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ABF56" w14:textId="77777777" w:rsidR="00144792" w:rsidRDefault="00144792" w:rsidP="00144792">
      <w:pPr>
        <w:spacing w:after="0" w:line="240" w:lineRule="auto"/>
        <w:ind w:left="360"/>
        <w:jc w:val="both"/>
        <w:rPr>
          <w:rFonts w:ascii="Arial" w:hAnsi="Arial" w:cs="Arial"/>
          <w:b/>
          <w:color w:val="D34817"/>
          <w:sz w:val="32"/>
          <w:szCs w:val="48"/>
          <w:lang w:val="es-ES"/>
        </w:rPr>
      </w:pPr>
    </w:p>
    <w:p w14:paraId="6ADBF320" w14:textId="1BE147C3" w:rsidR="00236176" w:rsidRPr="00CD5328" w:rsidRDefault="00583DB3" w:rsidP="00144792">
      <w:pPr>
        <w:spacing w:after="0" w:line="240" w:lineRule="auto"/>
        <w:ind w:left="360"/>
        <w:jc w:val="both"/>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14:paraId="130B0BDD" w14:textId="1D0C3873" w:rsidR="00236176" w:rsidRPr="00CD5328" w:rsidRDefault="00144792"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64384" behindDoc="1" locked="0" layoutInCell="1" allowOverlap="1" wp14:anchorId="1857DC78" wp14:editId="78DE5D94">
                <wp:simplePos x="0" y="0"/>
                <wp:positionH relativeFrom="column">
                  <wp:posOffset>1969135</wp:posOffset>
                </wp:positionH>
                <wp:positionV relativeFrom="paragraph">
                  <wp:posOffset>107315</wp:posOffset>
                </wp:positionV>
                <wp:extent cx="2480945" cy="2781300"/>
                <wp:effectExtent l="0" t="0" r="0" b="0"/>
                <wp:wrapNone/>
                <wp:docPr id="1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9D7DA0" id="Grupo 1" o:spid="_x0000_s1026" style="position:absolute;margin-left:155.05pt;margin-top:8.45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kSvAAAAA2wAAAA8AAABkcnMvZG93bnJldi54bWxET0uLwjAQvgv+hzCCN03dg0jXKCos7Glx&#10;rbJ4G5vpA5NJaaJ2/fVGELzNx/ec+bKzRlyp9bVjBZNxAoI4d7rmUsE++xrNQPiArNE4JgX/5GG5&#10;6PfmmGp341+67kIpYgj7FBVUITSplD6vyKIfu4Y4coVrLYYI21LqFm8x3Br5kSRTabHm2FBhQ5uK&#10;8vPuYhXQ9v5XXO6n4rDOpsci+zFJg0ap4aBbfYII1IW3+OX+1nH+B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qRK8AAAADbAAAADwAAAAAAAAAAAAAAAACfAgAA&#10;ZHJzL2Rvd25yZXYueG1sUEsFBgAAAAAEAAQA9wAAAIwDA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il3FAAAA2wAAAA8AAABkcnMvZG93bnJldi54bWxEj81qwzAQhO+FvIPYQG+NnJKW4EYJSSEQ&#10;ii/5Ic1xsba2G2tlJCWW374qFHrbZWbnm12somnFnZxvLCuYTjIQxKXVDVcKTsft0xyED8gaW8uk&#10;YCAPq+XoYYG5tj3v6X4IlUgh7HNUUIfQ5VL6siaDfmI74qR9WWcwpNVVUjvsU7hp5XOWvUqDDSdC&#10;jR2911ReDzeTuJ8+Xj7c99BjsSmGl3O8zIu9Uo/juH4DESiGf/Pf9U6n+jP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jopdxQAAANsAAAAPAAAAAAAAAAAAAAAA&#10;AJ8CAABkcnMvZG93bnJldi54bWxQSwUGAAAAAAQABAD3AAAAkQMAAAAA&#10;" strokecolor="gray">
                  <v:fill recolor="t" type="frame"/>
                  <v:stroke joinstyle="round"/>
                  <v:imagedata r:id="rId15" o:title=""/>
                </v:shape>
              </v:group>
            </w:pict>
          </mc:Fallback>
        </mc:AlternateContent>
      </w:r>
    </w:p>
    <w:p w14:paraId="29D2CCDE" w14:textId="2CFA6548" w:rsidR="007E5D08" w:rsidRPr="00CD5328" w:rsidRDefault="007E5D08" w:rsidP="00CD5328">
      <w:pPr>
        <w:widowControl w:val="0"/>
        <w:spacing w:after="0" w:line="240" w:lineRule="auto"/>
        <w:jc w:val="both"/>
        <w:rPr>
          <w:rFonts w:ascii="Arial" w:hAnsi="Arial" w:cs="Arial"/>
          <w:sz w:val="20"/>
        </w:rPr>
      </w:pPr>
    </w:p>
    <w:p w14:paraId="170A213D" w14:textId="77777777" w:rsidR="00236176" w:rsidRPr="00CD5328" w:rsidRDefault="00236176" w:rsidP="00CD5328">
      <w:pPr>
        <w:widowControl w:val="0"/>
        <w:spacing w:after="0" w:line="240" w:lineRule="auto"/>
        <w:jc w:val="both"/>
        <w:rPr>
          <w:rFonts w:ascii="Arial" w:hAnsi="Arial" w:cs="Arial"/>
          <w:sz w:val="20"/>
        </w:rPr>
      </w:pPr>
    </w:p>
    <w:p w14:paraId="241AB63E" w14:textId="77777777" w:rsidR="00144792" w:rsidRDefault="00144792" w:rsidP="00CD5328">
      <w:pPr>
        <w:widowControl w:val="0"/>
        <w:spacing w:after="0" w:line="240" w:lineRule="auto"/>
        <w:jc w:val="center"/>
        <w:rPr>
          <w:rFonts w:ascii="Arial" w:hAnsi="Arial" w:cs="Arial"/>
          <w:b/>
          <w:sz w:val="32"/>
        </w:rPr>
      </w:pPr>
    </w:p>
    <w:p w14:paraId="2FCE3F84" w14:textId="77777777" w:rsidR="00144792" w:rsidRDefault="00144792" w:rsidP="00CD5328">
      <w:pPr>
        <w:widowControl w:val="0"/>
        <w:spacing w:after="0" w:line="240" w:lineRule="auto"/>
        <w:jc w:val="center"/>
        <w:rPr>
          <w:rFonts w:ascii="Arial" w:hAnsi="Arial" w:cs="Arial"/>
          <w:b/>
          <w:sz w:val="32"/>
        </w:rPr>
      </w:pPr>
    </w:p>
    <w:p w14:paraId="16678060" w14:textId="77777777" w:rsidR="00144792" w:rsidRDefault="00144792" w:rsidP="00CD5328">
      <w:pPr>
        <w:widowControl w:val="0"/>
        <w:spacing w:after="0" w:line="240" w:lineRule="auto"/>
        <w:jc w:val="center"/>
        <w:rPr>
          <w:rFonts w:ascii="Arial" w:hAnsi="Arial" w:cs="Arial"/>
          <w:b/>
          <w:sz w:val="32"/>
        </w:rPr>
      </w:pPr>
    </w:p>
    <w:p w14:paraId="1BB4990D" w14:textId="77777777" w:rsidR="00144792" w:rsidRDefault="00144792" w:rsidP="00CD5328">
      <w:pPr>
        <w:widowControl w:val="0"/>
        <w:spacing w:after="0" w:line="240" w:lineRule="auto"/>
        <w:jc w:val="center"/>
        <w:rPr>
          <w:rFonts w:ascii="Arial" w:hAnsi="Arial" w:cs="Arial"/>
          <w:b/>
          <w:sz w:val="32"/>
        </w:rPr>
      </w:pPr>
    </w:p>
    <w:p w14:paraId="7A6047B5" w14:textId="77777777" w:rsidR="00144792" w:rsidRDefault="00144792" w:rsidP="00CD5328">
      <w:pPr>
        <w:widowControl w:val="0"/>
        <w:spacing w:after="0" w:line="240" w:lineRule="auto"/>
        <w:jc w:val="center"/>
        <w:rPr>
          <w:rFonts w:ascii="Arial" w:hAnsi="Arial" w:cs="Arial"/>
          <w:b/>
          <w:sz w:val="32"/>
        </w:rPr>
      </w:pPr>
    </w:p>
    <w:p w14:paraId="5AABEF9A" w14:textId="77777777" w:rsidR="00144792" w:rsidRDefault="00144792" w:rsidP="00CD5328">
      <w:pPr>
        <w:widowControl w:val="0"/>
        <w:spacing w:after="0" w:line="240" w:lineRule="auto"/>
        <w:jc w:val="center"/>
        <w:rPr>
          <w:rFonts w:ascii="Arial" w:hAnsi="Arial" w:cs="Arial"/>
          <w:b/>
          <w:sz w:val="32"/>
        </w:rPr>
      </w:pPr>
    </w:p>
    <w:p w14:paraId="1113C2BC" w14:textId="77777777" w:rsidR="00144792" w:rsidRDefault="00144792" w:rsidP="00CD5328">
      <w:pPr>
        <w:widowControl w:val="0"/>
        <w:spacing w:after="0" w:line="240" w:lineRule="auto"/>
        <w:jc w:val="center"/>
        <w:rPr>
          <w:rFonts w:ascii="Arial" w:hAnsi="Arial" w:cs="Arial"/>
          <w:b/>
          <w:sz w:val="32"/>
        </w:rPr>
      </w:pPr>
    </w:p>
    <w:p w14:paraId="3E226D54" w14:textId="77777777" w:rsidR="00144792" w:rsidRDefault="00144792" w:rsidP="00CD5328">
      <w:pPr>
        <w:widowControl w:val="0"/>
        <w:spacing w:after="0" w:line="240" w:lineRule="auto"/>
        <w:jc w:val="center"/>
        <w:rPr>
          <w:rFonts w:ascii="Arial" w:hAnsi="Arial" w:cs="Arial"/>
          <w:b/>
          <w:sz w:val="32"/>
        </w:rPr>
      </w:pPr>
    </w:p>
    <w:p w14:paraId="49C910D9" w14:textId="77777777" w:rsidR="00144792" w:rsidRDefault="00144792" w:rsidP="00CD5328">
      <w:pPr>
        <w:widowControl w:val="0"/>
        <w:spacing w:after="0" w:line="240" w:lineRule="auto"/>
        <w:jc w:val="center"/>
        <w:rPr>
          <w:rFonts w:ascii="Arial" w:hAnsi="Arial" w:cs="Arial"/>
          <w:b/>
          <w:sz w:val="32"/>
        </w:rPr>
      </w:pPr>
    </w:p>
    <w:p w14:paraId="41982CCC" w14:textId="77777777" w:rsidR="00144792" w:rsidRDefault="00144792" w:rsidP="00CD5328">
      <w:pPr>
        <w:widowControl w:val="0"/>
        <w:spacing w:after="0" w:line="240" w:lineRule="auto"/>
        <w:jc w:val="center"/>
        <w:rPr>
          <w:rFonts w:ascii="Arial" w:hAnsi="Arial" w:cs="Arial"/>
          <w:b/>
          <w:sz w:val="32"/>
        </w:rPr>
      </w:pPr>
    </w:p>
    <w:p w14:paraId="05FB7165" w14:textId="77777777" w:rsidR="00144792" w:rsidRDefault="00144792" w:rsidP="00CD5328">
      <w:pPr>
        <w:widowControl w:val="0"/>
        <w:spacing w:after="0" w:line="240" w:lineRule="auto"/>
        <w:jc w:val="center"/>
        <w:rPr>
          <w:rFonts w:ascii="Arial" w:hAnsi="Arial" w:cs="Arial"/>
          <w:b/>
          <w:sz w:val="32"/>
        </w:rPr>
      </w:pPr>
    </w:p>
    <w:p w14:paraId="37ECAFE4" w14:textId="6CE507E0" w:rsidR="00144792" w:rsidRDefault="00E87357" w:rsidP="00CD5328">
      <w:pPr>
        <w:widowControl w:val="0"/>
        <w:spacing w:after="0" w:line="240" w:lineRule="auto"/>
        <w:jc w:val="center"/>
        <w:rPr>
          <w:rFonts w:ascii="Arial" w:hAnsi="Arial" w:cs="Arial"/>
          <w:b/>
          <w:sz w:val="32"/>
        </w:rPr>
      </w:pPr>
      <w:r>
        <w:rPr>
          <w:rFonts w:ascii="Arial" w:hAnsi="Arial" w:cs="Arial"/>
          <w:b/>
          <w:sz w:val="32"/>
        </w:rPr>
        <w:tab/>
      </w:r>
    </w:p>
    <w:p w14:paraId="24EC8958" w14:textId="6294BB26" w:rsidR="00FE3C15" w:rsidRPr="00FE3C15" w:rsidRDefault="00FE3C15" w:rsidP="00FE3C1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2060"/>
        <w:spacing w:after="0" w:line="240" w:lineRule="auto"/>
        <w:jc w:val="center"/>
        <w:rPr>
          <w:rFonts w:ascii="Arial" w:hAnsi="Arial" w:cs="Arial"/>
          <w:b/>
          <w:color w:val="FFF2CC" w:themeColor="accent4" w:themeTint="33"/>
          <w:sz w:val="32"/>
        </w:rPr>
      </w:pPr>
      <w:r w:rsidRPr="00FE3C15">
        <w:rPr>
          <w:rFonts w:ascii="Arial" w:hAnsi="Arial" w:cs="Arial"/>
          <w:b/>
          <w:color w:val="FFF2CC" w:themeColor="accent4" w:themeTint="33"/>
          <w:sz w:val="32"/>
        </w:rPr>
        <w:t>BASES INTEGRADAS</w:t>
      </w:r>
    </w:p>
    <w:p w14:paraId="4610163E" w14:textId="77777777" w:rsidR="006447D7" w:rsidRDefault="006447D7" w:rsidP="00CD5328">
      <w:pPr>
        <w:widowControl w:val="0"/>
        <w:spacing w:after="0" w:line="240" w:lineRule="auto"/>
        <w:jc w:val="center"/>
        <w:rPr>
          <w:rFonts w:ascii="Arial" w:hAnsi="Arial" w:cs="Arial"/>
          <w:b/>
          <w:sz w:val="32"/>
        </w:rPr>
      </w:pPr>
    </w:p>
    <w:p w14:paraId="7AA9EAA9" w14:textId="0A3C39BB" w:rsidR="00236176" w:rsidRDefault="00F86324"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r w:rsidR="00144792">
        <w:rPr>
          <w:rFonts w:ascii="Arial" w:hAnsi="Arial" w:cs="Arial"/>
          <w:b/>
          <w:sz w:val="32"/>
        </w:rPr>
        <w:t>. 0</w:t>
      </w:r>
      <w:r w:rsidR="00272449">
        <w:rPr>
          <w:rFonts w:ascii="Arial" w:hAnsi="Arial" w:cs="Arial"/>
          <w:b/>
          <w:sz w:val="32"/>
        </w:rPr>
        <w:t>31</w:t>
      </w:r>
      <w:r w:rsidR="00144792">
        <w:rPr>
          <w:rFonts w:ascii="Arial" w:hAnsi="Arial" w:cs="Arial"/>
          <w:b/>
          <w:sz w:val="32"/>
        </w:rPr>
        <w:t>-2017-GR.CAJ</w:t>
      </w:r>
    </w:p>
    <w:p w14:paraId="145255BA" w14:textId="18A2E260" w:rsidR="00144792" w:rsidRPr="00CD5328" w:rsidRDefault="00144792" w:rsidP="00CD5328">
      <w:pPr>
        <w:widowControl w:val="0"/>
        <w:spacing w:after="0" w:line="240" w:lineRule="auto"/>
        <w:jc w:val="center"/>
        <w:rPr>
          <w:rFonts w:ascii="Arial" w:hAnsi="Arial" w:cs="Arial"/>
        </w:rPr>
      </w:pPr>
      <w:r>
        <w:rPr>
          <w:rFonts w:ascii="Arial" w:hAnsi="Arial" w:cs="Arial"/>
          <w:b/>
          <w:sz w:val="32"/>
        </w:rPr>
        <w:t>PRIMERA CONVOCATORIA</w:t>
      </w:r>
    </w:p>
    <w:p w14:paraId="5B6A25AF" w14:textId="77777777" w:rsidR="00236176" w:rsidRDefault="00236176" w:rsidP="00CD5328">
      <w:pPr>
        <w:widowControl w:val="0"/>
        <w:spacing w:after="0" w:line="240" w:lineRule="auto"/>
        <w:jc w:val="both"/>
        <w:rPr>
          <w:rFonts w:ascii="Arial" w:hAnsi="Arial" w:cs="Arial"/>
          <w:sz w:val="20"/>
        </w:rPr>
      </w:pPr>
    </w:p>
    <w:p w14:paraId="4536789B" w14:textId="77777777" w:rsidR="006447D7" w:rsidRDefault="006447D7" w:rsidP="00CD5328">
      <w:pPr>
        <w:widowControl w:val="0"/>
        <w:spacing w:after="0" w:line="240" w:lineRule="auto"/>
        <w:jc w:val="both"/>
        <w:rPr>
          <w:rFonts w:ascii="Arial" w:hAnsi="Arial" w:cs="Arial"/>
          <w:sz w:val="20"/>
        </w:rPr>
      </w:pPr>
    </w:p>
    <w:p w14:paraId="55BDBD15" w14:textId="77777777" w:rsidR="006447D7" w:rsidRDefault="006447D7" w:rsidP="00CD5328">
      <w:pPr>
        <w:widowControl w:val="0"/>
        <w:spacing w:after="0" w:line="240" w:lineRule="auto"/>
        <w:jc w:val="both"/>
        <w:rPr>
          <w:rFonts w:ascii="Arial" w:hAnsi="Arial" w:cs="Arial"/>
          <w:sz w:val="20"/>
        </w:rPr>
      </w:pPr>
    </w:p>
    <w:p w14:paraId="385C4000" w14:textId="77777777" w:rsidR="006447D7" w:rsidRPr="00CD5328" w:rsidRDefault="006447D7" w:rsidP="00CD5328">
      <w:pPr>
        <w:widowControl w:val="0"/>
        <w:spacing w:after="0" w:line="240" w:lineRule="auto"/>
        <w:jc w:val="both"/>
        <w:rPr>
          <w:rFonts w:ascii="Arial" w:hAnsi="Arial" w:cs="Arial"/>
          <w:sz w:val="20"/>
        </w:rPr>
      </w:pPr>
    </w:p>
    <w:p w14:paraId="05BCD1AE" w14:textId="620A6E4D"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14387">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DE</w:t>
      </w:r>
      <w:r w:rsidR="00F14387">
        <w:rPr>
          <w:rFonts w:ascii="Arial" w:hAnsi="Arial" w:cs="Arial"/>
          <w:b/>
          <w:sz w:val="32"/>
        </w:rPr>
        <w:t xml:space="preserve"> OBRA</w:t>
      </w:r>
      <w:r w:rsidR="006447D7">
        <w:rPr>
          <w:rFonts w:ascii="Arial" w:hAnsi="Arial" w:cs="Arial"/>
          <w:b/>
          <w:sz w:val="32"/>
        </w:rPr>
        <w:t>:</w:t>
      </w:r>
    </w:p>
    <w:p w14:paraId="72490240" w14:textId="5FB040DB" w:rsidR="00144792" w:rsidRPr="006447D7" w:rsidRDefault="00144792" w:rsidP="00144792">
      <w:pPr>
        <w:widowControl w:val="0"/>
        <w:jc w:val="center"/>
        <w:rPr>
          <w:rFonts w:ascii="Arial" w:hAnsi="Arial" w:cs="Arial"/>
        </w:rPr>
      </w:pPr>
      <w:r w:rsidRPr="006447D7">
        <w:rPr>
          <w:rFonts w:ascii="Arial" w:hAnsi="Arial" w:cs="Arial"/>
        </w:rPr>
        <w:t>ELABORACIÓN DE EXPEDIENTE TÉCNICO DE</w:t>
      </w:r>
      <w:r w:rsidR="001338B0" w:rsidRPr="006447D7">
        <w:rPr>
          <w:rFonts w:ascii="Arial" w:hAnsi="Arial" w:cs="Arial"/>
        </w:rPr>
        <w:t xml:space="preserve"> LA OBRA: “MEJORAMIENTO DEL SERVICIO EDUCATIVO TECNICO PRODUCTIVO (CETPRO) SAN JOSE OBRERO, DISTRITO CAJAM</w:t>
      </w:r>
      <w:r w:rsidR="00501278" w:rsidRPr="006447D7">
        <w:rPr>
          <w:rFonts w:ascii="Arial" w:hAnsi="Arial" w:cs="Arial"/>
        </w:rPr>
        <w:t>A</w:t>
      </w:r>
      <w:r w:rsidR="001338B0" w:rsidRPr="006447D7">
        <w:rPr>
          <w:rFonts w:ascii="Arial" w:hAnsi="Arial" w:cs="Arial"/>
        </w:rPr>
        <w:t>RCA, PROVINCIA D</w:t>
      </w:r>
      <w:r w:rsidR="00501278" w:rsidRPr="006447D7">
        <w:rPr>
          <w:rFonts w:ascii="Arial" w:hAnsi="Arial" w:cs="Arial"/>
        </w:rPr>
        <w:t>E</w:t>
      </w:r>
      <w:r w:rsidR="001338B0" w:rsidRPr="006447D7">
        <w:rPr>
          <w:rFonts w:ascii="Arial" w:hAnsi="Arial" w:cs="Arial"/>
        </w:rPr>
        <w:t xml:space="preserve"> CAJ</w:t>
      </w:r>
      <w:r w:rsidR="00501278" w:rsidRPr="006447D7">
        <w:rPr>
          <w:rFonts w:ascii="Arial" w:hAnsi="Arial" w:cs="Arial"/>
        </w:rPr>
        <w:t>A</w:t>
      </w:r>
      <w:r w:rsidR="001338B0" w:rsidRPr="006447D7">
        <w:rPr>
          <w:rFonts w:ascii="Arial" w:hAnsi="Arial" w:cs="Arial"/>
        </w:rPr>
        <w:t>MARCA, REGION CAJAMARCA”</w:t>
      </w:r>
      <w:r w:rsidRPr="006447D7">
        <w:rPr>
          <w:rFonts w:ascii="Arial" w:hAnsi="Arial" w:cs="Arial"/>
        </w:rPr>
        <w:t>.</w:t>
      </w:r>
    </w:p>
    <w:p w14:paraId="520D7171" w14:textId="77777777" w:rsidR="00236176" w:rsidRPr="00CD5328" w:rsidRDefault="00236176" w:rsidP="00CD5328">
      <w:pPr>
        <w:widowControl w:val="0"/>
        <w:spacing w:after="0" w:line="240" w:lineRule="auto"/>
        <w:jc w:val="both"/>
        <w:rPr>
          <w:rFonts w:ascii="Arial" w:hAnsi="Arial" w:cs="Arial"/>
          <w:sz w:val="20"/>
        </w:rPr>
      </w:pPr>
    </w:p>
    <w:p w14:paraId="7797C44A" w14:textId="1ED1EA20" w:rsidR="00144792" w:rsidRPr="006447D7" w:rsidRDefault="00144792" w:rsidP="00144792">
      <w:pPr>
        <w:widowControl w:val="0"/>
        <w:jc w:val="right"/>
        <w:rPr>
          <w:rFonts w:ascii="Arial" w:hAnsi="Arial" w:cs="Arial"/>
          <w:szCs w:val="28"/>
        </w:rPr>
      </w:pPr>
      <w:r w:rsidRPr="006447D7">
        <w:rPr>
          <w:rFonts w:ascii="Arial" w:hAnsi="Arial" w:cs="Arial"/>
          <w:szCs w:val="28"/>
        </w:rPr>
        <w:t xml:space="preserve">Cajamarca, </w:t>
      </w:r>
      <w:r w:rsidR="008D01F7">
        <w:rPr>
          <w:rFonts w:ascii="Arial" w:hAnsi="Arial" w:cs="Arial"/>
          <w:szCs w:val="28"/>
        </w:rPr>
        <w:t>dic</w:t>
      </w:r>
      <w:r w:rsidR="00CE32EC" w:rsidRPr="006447D7">
        <w:rPr>
          <w:rFonts w:ascii="Arial" w:hAnsi="Arial" w:cs="Arial"/>
          <w:szCs w:val="28"/>
        </w:rPr>
        <w:t xml:space="preserve">iembre </w:t>
      </w:r>
      <w:r w:rsidRPr="006447D7">
        <w:rPr>
          <w:rFonts w:ascii="Arial" w:hAnsi="Arial" w:cs="Arial"/>
          <w:szCs w:val="28"/>
        </w:rPr>
        <w:t>de 2017.</w:t>
      </w:r>
    </w:p>
    <w:p w14:paraId="09B6B17A" w14:textId="77777777" w:rsidR="00236176" w:rsidRPr="00CD5328" w:rsidRDefault="00236176" w:rsidP="00CD5328">
      <w:pPr>
        <w:widowControl w:val="0"/>
        <w:spacing w:after="0" w:line="240" w:lineRule="auto"/>
        <w:jc w:val="both"/>
        <w:rPr>
          <w:rFonts w:ascii="Arial" w:hAnsi="Arial" w:cs="Arial"/>
          <w:sz w:val="20"/>
        </w:rPr>
      </w:pPr>
    </w:p>
    <w:p w14:paraId="40C348B9" w14:textId="77777777" w:rsidR="00236176" w:rsidRPr="00CD5328" w:rsidRDefault="00236176" w:rsidP="00CD5328">
      <w:pPr>
        <w:widowControl w:val="0"/>
        <w:spacing w:after="0" w:line="240" w:lineRule="auto"/>
        <w:jc w:val="both"/>
        <w:rPr>
          <w:rFonts w:ascii="Arial" w:hAnsi="Arial" w:cs="Arial"/>
          <w:sz w:val="20"/>
        </w:rPr>
      </w:pPr>
    </w:p>
    <w:p w14:paraId="1EC9ABEA" w14:textId="77777777" w:rsidR="00DA212A" w:rsidRPr="00CD5328" w:rsidRDefault="00DA212A" w:rsidP="00CD5328">
      <w:pPr>
        <w:widowControl w:val="0"/>
        <w:spacing w:after="0" w:line="240" w:lineRule="auto"/>
        <w:jc w:val="both"/>
        <w:rPr>
          <w:rFonts w:ascii="Arial" w:hAnsi="Arial" w:cs="Arial"/>
          <w:sz w:val="20"/>
        </w:rPr>
      </w:pPr>
    </w:p>
    <w:p w14:paraId="39D4E728" w14:textId="77777777" w:rsidR="00DA212A" w:rsidRPr="00CD5328" w:rsidRDefault="00DA212A" w:rsidP="00CD5328">
      <w:pPr>
        <w:widowControl w:val="0"/>
        <w:spacing w:after="0" w:line="240" w:lineRule="auto"/>
        <w:jc w:val="both"/>
        <w:rPr>
          <w:rFonts w:ascii="Arial" w:hAnsi="Arial" w:cs="Arial"/>
          <w:sz w:val="20"/>
        </w:rPr>
      </w:pPr>
    </w:p>
    <w:p w14:paraId="37B4B762" w14:textId="77777777" w:rsidR="00DA212A" w:rsidRPr="00CD5328" w:rsidRDefault="00DA212A" w:rsidP="00CD5328">
      <w:pPr>
        <w:widowControl w:val="0"/>
        <w:spacing w:after="0" w:line="240" w:lineRule="auto"/>
        <w:jc w:val="both"/>
        <w:rPr>
          <w:rFonts w:ascii="Arial" w:hAnsi="Arial" w:cs="Arial"/>
          <w:sz w:val="20"/>
        </w:rPr>
      </w:pPr>
    </w:p>
    <w:p w14:paraId="2AEBF9E1" w14:textId="77777777" w:rsidR="00DA212A" w:rsidRDefault="00DA212A" w:rsidP="00CD5328">
      <w:pPr>
        <w:widowControl w:val="0"/>
        <w:spacing w:after="0" w:line="240" w:lineRule="auto"/>
        <w:jc w:val="both"/>
        <w:rPr>
          <w:rFonts w:ascii="Arial" w:hAnsi="Arial" w:cs="Arial"/>
          <w:sz w:val="20"/>
        </w:rPr>
      </w:pPr>
    </w:p>
    <w:p w14:paraId="6263DCC2" w14:textId="77777777" w:rsidR="00272449" w:rsidRDefault="00272449" w:rsidP="00CD5328">
      <w:pPr>
        <w:widowControl w:val="0"/>
        <w:spacing w:after="0" w:line="240" w:lineRule="auto"/>
        <w:jc w:val="both"/>
        <w:rPr>
          <w:rFonts w:ascii="Arial" w:hAnsi="Arial" w:cs="Arial"/>
          <w:sz w:val="20"/>
        </w:rPr>
      </w:pPr>
    </w:p>
    <w:p w14:paraId="2C18DADD" w14:textId="77777777" w:rsidR="00272449" w:rsidRDefault="00272449" w:rsidP="00CD5328">
      <w:pPr>
        <w:widowControl w:val="0"/>
        <w:spacing w:after="0" w:line="240" w:lineRule="auto"/>
        <w:jc w:val="both"/>
        <w:rPr>
          <w:rFonts w:ascii="Arial" w:hAnsi="Arial" w:cs="Arial"/>
          <w:sz w:val="20"/>
        </w:rPr>
      </w:pPr>
    </w:p>
    <w:p w14:paraId="6CF05B3A" w14:textId="77777777" w:rsidR="00272449" w:rsidRPr="00CD5328" w:rsidRDefault="00272449" w:rsidP="00CD5328">
      <w:pPr>
        <w:widowControl w:val="0"/>
        <w:spacing w:after="0" w:line="240" w:lineRule="auto"/>
        <w:jc w:val="both"/>
        <w:rPr>
          <w:rFonts w:ascii="Arial" w:hAnsi="Arial" w:cs="Arial"/>
          <w:sz w:val="20"/>
        </w:rPr>
      </w:pPr>
    </w:p>
    <w:p w14:paraId="72DD8CA0" w14:textId="7C23E1AF" w:rsidR="007D7600" w:rsidRDefault="007D7600" w:rsidP="007D7600">
      <w:pPr>
        <w:widowControl w:val="0"/>
        <w:spacing w:after="0" w:line="240" w:lineRule="auto"/>
        <w:jc w:val="both"/>
        <w:rPr>
          <w:rFonts w:ascii="Arial" w:hAnsi="Arial" w:cs="Arial"/>
          <w:sz w:val="20"/>
        </w:rPr>
      </w:pPr>
    </w:p>
    <w:p w14:paraId="23749259" w14:textId="77777777" w:rsidR="00EE6C25" w:rsidRDefault="00EE6C25" w:rsidP="008939D1">
      <w:pPr>
        <w:widowControl w:val="0"/>
        <w:spacing w:after="0" w:line="240" w:lineRule="auto"/>
        <w:jc w:val="center"/>
        <w:rPr>
          <w:rFonts w:ascii="Arial" w:hAnsi="Arial" w:cs="Arial"/>
          <w:b/>
          <w:sz w:val="32"/>
        </w:rPr>
      </w:pPr>
    </w:p>
    <w:p w14:paraId="4A1F142F" w14:textId="77777777" w:rsidR="00EE6C25" w:rsidRDefault="00EE6C25" w:rsidP="008939D1">
      <w:pPr>
        <w:widowControl w:val="0"/>
        <w:spacing w:after="0" w:line="240" w:lineRule="auto"/>
        <w:jc w:val="center"/>
        <w:rPr>
          <w:rFonts w:ascii="Arial" w:hAnsi="Arial" w:cs="Arial"/>
          <w:b/>
          <w:sz w:val="32"/>
        </w:rPr>
      </w:pPr>
    </w:p>
    <w:p w14:paraId="25561D3A" w14:textId="77777777" w:rsidR="00EE6C25" w:rsidRDefault="00EE6C25" w:rsidP="008939D1">
      <w:pPr>
        <w:widowControl w:val="0"/>
        <w:spacing w:after="0" w:line="240" w:lineRule="auto"/>
        <w:jc w:val="center"/>
        <w:rPr>
          <w:rFonts w:ascii="Arial" w:hAnsi="Arial" w:cs="Arial"/>
          <w:b/>
          <w:sz w:val="32"/>
        </w:rPr>
      </w:pPr>
    </w:p>
    <w:p w14:paraId="73ABFEDA" w14:textId="77777777" w:rsidR="00EE6C25" w:rsidRDefault="00EE6C25" w:rsidP="008939D1">
      <w:pPr>
        <w:widowControl w:val="0"/>
        <w:spacing w:after="0" w:line="240" w:lineRule="auto"/>
        <w:jc w:val="center"/>
        <w:rPr>
          <w:rFonts w:ascii="Arial" w:hAnsi="Arial" w:cs="Arial"/>
          <w:b/>
          <w:sz w:val="32"/>
        </w:rPr>
      </w:pPr>
    </w:p>
    <w:p w14:paraId="7757C5A3" w14:textId="3868DA73" w:rsidR="00661AD1" w:rsidRPr="00661AD1" w:rsidRDefault="00661AD1" w:rsidP="008939D1">
      <w:pPr>
        <w:widowControl w:val="0"/>
        <w:spacing w:after="0" w:line="240" w:lineRule="auto"/>
        <w:jc w:val="center"/>
        <w:rPr>
          <w:rFonts w:ascii="Arial" w:hAnsi="Arial" w:cs="Arial"/>
          <w:b/>
          <w:sz w:val="32"/>
        </w:rPr>
      </w:pPr>
      <w:r w:rsidRPr="00661AD1">
        <w:rPr>
          <w:rFonts w:ascii="Arial" w:hAnsi="Arial" w:cs="Arial"/>
          <w:b/>
          <w:sz w:val="32"/>
        </w:rPr>
        <w:t>DEBER DE COLABORACIÓN</w:t>
      </w:r>
    </w:p>
    <w:p w14:paraId="7D45FF8A"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01693EC2"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3D994210"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7FDF0FC0" w14:textId="77777777"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3DFA7540" w14:textId="77777777"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14:paraId="6F2B58E8" w14:textId="77777777"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C70E5E0" w14:textId="77777777"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14:paraId="00D1728F" w14:textId="77777777"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De igual forma, deben poner en conocimiento del OSCE y </w:t>
      </w:r>
      <w:r w:rsidRPr="00602423">
        <w:rPr>
          <w:rFonts w:ascii="Arial" w:eastAsia="Times New Roman" w:hAnsi="Arial" w:cs="Arial"/>
          <w:sz w:val="20"/>
        </w:rPr>
        <w:t>a la Comisión de Defensa de la Libre Competencia del INDECOPI</w:t>
      </w:r>
      <w:r w:rsidRPr="0060242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222FA31C" w14:textId="77777777"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14:paraId="5922BBFF" w14:textId="77777777" w:rsidR="00602423" w:rsidRPr="003A247A"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7C9C4053" w14:textId="77777777" w:rsidR="00661AD1" w:rsidRPr="003B3389" w:rsidRDefault="00661AD1" w:rsidP="00544D5C">
      <w:pPr>
        <w:widowControl w:val="0"/>
        <w:spacing w:after="0" w:line="240" w:lineRule="auto"/>
        <w:jc w:val="both"/>
        <w:rPr>
          <w:rFonts w:ascii="Arial" w:hAnsi="Arial" w:cs="Arial"/>
          <w:sz w:val="20"/>
        </w:rPr>
      </w:pPr>
    </w:p>
    <w:p w14:paraId="52785A51" w14:textId="77777777" w:rsidR="00F77D95" w:rsidRPr="003B3389" w:rsidRDefault="00F77D95" w:rsidP="00544D5C">
      <w:pPr>
        <w:widowControl w:val="0"/>
        <w:spacing w:after="0" w:line="240" w:lineRule="auto"/>
        <w:jc w:val="both"/>
        <w:rPr>
          <w:rFonts w:ascii="Arial" w:hAnsi="Arial" w:cs="Arial"/>
          <w:sz w:val="20"/>
        </w:rPr>
      </w:pPr>
    </w:p>
    <w:p w14:paraId="6E2DC0F2" w14:textId="77777777" w:rsidR="00F77D95" w:rsidRPr="003B3389" w:rsidRDefault="00F77D95" w:rsidP="00544D5C">
      <w:pPr>
        <w:widowControl w:val="0"/>
        <w:spacing w:after="0" w:line="240" w:lineRule="auto"/>
        <w:jc w:val="both"/>
        <w:rPr>
          <w:rFonts w:ascii="Arial" w:hAnsi="Arial" w:cs="Arial"/>
          <w:sz w:val="20"/>
        </w:rPr>
      </w:pPr>
    </w:p>
    <w:p w14:paraId="6C4FF6DA" w14:textId="77777777" w:rsidR="00F77D95" w:rsidRPr="003B3389" w:rsidRDefault="00F77D95" w:rsidP="00544D5C">
      <w:pPr>
        <w:widowControl w:val="0"/>
        <w:spacing w:after="0" w:line="240" w:lineRule="auto"/>
        <w:jc w:val="both"/>
        <w:rPr>
          <w:rFonts w:ascii="Arial" w:hAnsi="Arial" w:cs="Arial"/>
          <w:sz w:val="20"/>
        </w:rPr>
      </w:pPr>
    </w:p>
    <w:p w14:paraId="52BDFB9C" w14:textId="77777777" w:rsidR="00F77D95" w:rsidRPr="003B3389" w:rsidRDefault="00F77D95" w:rsidP="00544D5C">
      <w:pPr>
        <w:widowControl w:val="0"/>
        <w:spacing w:after="0" w:line="240" w:lineRule="auto"/>
        <w:jc w:val="both"/>
        <w:rPr>
          <w:rFonts w:ascii="Arial" w:hAnsi="Arial" w:cs="Arial"/>
          <w:sz w:val="20"/>
        </w:rPr>
      </w:pPr>
    </w:p>
    <w:p w14:paraId="5D6A7799" w14:textId="4EE3D0EE" w:rsidR="00ED681C" w:rsidRDefault="00ED681C">
      <w:pPr>
        <w:spacing w:after="0" w:line="240" w:lineRule="auto"/>
        <w:rPr>
          <w:rFonts w:ascii="Arial" w:hAnsi="Arial" w:cs="Arial"/>
          <w:sz w:val="20"/>
        </w:rPr>
      </w:pPr>
      <w:r>
        <w:rPr>
          <w:rFonts w:ascii="Arial" w:hAnsi="Arial" w:cs="Arial"/>
          <w:sz w:val="20"/>
        </w:rPr>
        <w:br w:type="page"/>
      </w:r>
    </w:p>
    <w:p w14:paraId="14D30FBB" w14:textId="77777777" w:rsidR="00F77D95" w:rsidRDefault="00F77D95" w:rsidP="00544D5C">
      <w:pPr>
        <w:widowControl w:val="0"/>
        <w:spacing w:after="0" w:line="240" w:lineRule="auto"/>
        <w:jc w:val="both"/>
        <w:rPr>
          <w:rFonts w:ascii="Arial" w:hAnsi="Arial" w:cs="Arial"/>
          <w:sz w:val="20"/>
        </w:rPr>
      </w:pPr>
    </w:p>
    <w:p w14:paraId="48CCB3D4" w14:textId="77777777" w:rsidR="00661AD1" w:rsidRDefault="00661AD1" w:rsidP="00544D5C">
      <w:pPr>
        <w:widowControl w:val="0"/>
        <w:spacing w:after="0" w:line="240" w:lineRule="auto"/>
        <w:jc w:val="both"/>
        <w:rPr>
          <w:rFonts w:ascii="Arial" w:hAnsi="Arial" w:cs="Arial"/>
          <w:sz w:val="20"/>
        </w:rPr>
      </w:pPr>
    </w:p>
    <w:p w14:paraId="701BA148" w14:textId="77777777" w:rsidR="00661AD1" w:rsidRDefault="00661AD1" w:rsidP="00544D5C">
      <w:pPr>
        <w:widowControl w:val="0"/>
        <w:spacing w:after="0" w:line="240" w:lineRule="auto"/>
        <w:jc w:val="both"/>
        <w:rPr>
          <w:rFonts w:ascii="Arial" w:hAnsi="Arial" w:cs="Arial"/>
          <w:sz w:val="20"/>
        </w:rPr>
      </w:pPr>
    </w:p>
    <w:p w14:paraId="6F073C1E" w14:textId="77777777" w:rsidR="00661AD1" w:rsidRDefault="00661AD1" w:rsidP="00544D5C">
      <w:pPr>
        <w:widowControl w:val="0"/>
        <w:spacing w:after="0" w:line="240" w:lineRule="auto"/>
        <w:jc w:val="both"/>
        <w:rPr>
          <w:rFonts w:ascii="Arial" w:hAnsi="Arial" w:cs="Arial"/>
          <w:sz w:val="20"/>
        </w:rPr>
      </w:pPr>
    </w:p>
    <w:p w14:paraId="039A3992" w14:textId="77777777" w:rsidR="00661AD1" w:rsidRDefault="00661AD1" w:rsidP="00544D5C">
      <w:pPr>
        <w:widowControl w:val="0"/>
        <w:spacing w:after="0" w:line="240" w:lineRule="auto"/>
        <w:jc w:val="both"/>
        <w:rPr>
          <w:rFonts w:ascii="Arial" w:hAnsi="Arial" w:cs="Arial"/>
          <w:sz w:val="20"/>
        </w:rPr>
      </w:pPr>
    </w:p>
    <w:p w14:paraId="4E9F5474" w14:textId="77777777" w:rsidR="00661AD1" w:rsidRDefault="00661AD1" w:rsidP="00544D5C">
      <w:pPr>
        <w:widowControl w:val="0"/>
        <w:spacing w:after="0" w:line="240" w:lineRule="auto"/>
        <w:jc w:val="both"/>
        <w:rPr>
          <w:rFonts w:ascii="Arial" w:hAnsi="Arial" w:cs="Arial"/>
          <w:sz w:val="20"/>
        </w:rPr>
      </w:pPr>
    </w:p>
    <w:p w14:paraId="5177CBBE" w14:textId="77777777" w:rsidR="00661AD1" w:rsidRDefault="00661AD1" w:rsidP="00F77D95">
      <w:pPr>
        <w:widowControl w:val="0"/>
        <w:spacing w:after="0" w:line="240" w:lineRule="auto"/>
        <w:jc w:val="both"/>
        <w:rPr>
          <w:rFonts w:ascii="Arial" w:hAnsi="Arial" w:cs="Arial"/>
          <w:sz w:val="20"/>
        </w:rPr>
      </w:pPr>
    </w:p>
    <w:p w14:paraId="7BD01D8C" w14:textId="77777777" w:rsidR="00661AD1" w:rsidRDefault="00661AD1" w:rsidP="00F77D95">
      <w:pPr>
        <w:widowControl w:val="0"/>
        <w:spacing w:after="0" w:line="240" w:lineRule="auto"/>
        <w:jc w:val="both"/>
        <w:rPr>
          <w:rFonts w:ascii="Arial" w:hAnsi="Arial" w:cs="Arial"/>
          <w:sz w:val="20"/>
        </w:rPr>
      </w:pPr>
    </w:p>
    <w:p w14:paraId="206BBAFF" w14:textId="77777777" w:rsidR="006447D7" w:rsidRDefault="006447D7" w:rsidP="00F77D95">
      <w:pPr>
        <w:widowControl w:val="0"/>
        <w:spacing w:after="0" w:line="240" w:lineRule="auto"/>
        <w:jc w:val="both"/>
        <w:rPr>
          <w:rFonts w:ascii="Arial" w:hAnsi="Arial" w:cs="Arial"/>
          <w:sz w:val="20"/>
        </w:rPr>
      </w:pPr>
    </w:p>
    <w:p w14:paraId="7A0A88C7" w14:textId="77777777" w:rsidR="00661AD1" w:rsidRDefault="00661AD1" w:rsidP="00F77D95">
      <w:pPr>
        <w:widowControl w:val="0"/>
        <w:spacing w:after="0" w:line="240" w:lineRule="auto"/>
        <w:jc w:val="both"/>
        <w:rPr>
          <w:rFonts w:ascii="Arial" w:hAnsi="Arial" w:cs="Arial"/>
          <w:sz w:val="20"/>
        </w:rPr>
      </w:pPr>
    </w:p>
    <w:p w14:paraId="721F5979" w14:textId="77777777" w:rsidR="006616E1" w:rsidRDefault="006616E1" w:rsidP="00F77D95">
      <w:pPr>
        <w:widowControl w:val="0"/>
        <w:spacing w:after="0" w:line="240" w:lineRule="auto"/>
        <w:jc w:val="both"/>
        <w:rPr>
          <w:rFonts w:ascii="Arial" w:hAnsi="Arial" w:cs="Arial"/>
          <w:sz w:val="20"/>
        </w:rPr>
      </w:pPr>
    </w:p>
    <w:p w14:paraId="000F478A" w14:textId="77777777" w:rsidR="00ED681C" w:rsidRDefault="00ED681C" w:rsidP="00F77D95">
      <w:pPr>
        <w:widowControl w:val="0"/>
        <w:spacing w:after="0" w:line="240" w:lineRule="auto"/>
        <w:jc w:val="both"/>
        <w:rPr>
          <w:rFonts w:ascii="Arial" w:hAnsi="Arial" w:cs="Arial"/>
          <w:sz w:val="20"/>
        </w:rPr>
      </w:pPr>
    </w:p>
    <w:p w14:paraId="65381B00" w14:textId="77777777" w:rsidR="00ED681C" w:rsidRDefault="00ED681C" w:rsidP="00F77D95">
      <w:pPr>
        <w:widowControl w:val="0"/>
        <w:spacing w:after="0" w:line="240" w:lineRule="auto"/>
        <w:jc w:val="both"/>
        <w:rPr>
          <w:rFonts w:ascii="Arial" w:hAnsi="Arial" w:cs="Arial"/>
          <w:sz w:val="20"/>
        </w:rPr>
      </w:pPr>
    </w:p>
    <w:p w14:paraId="3470ACBD" w14:textId="77777777" w:rsidR="00ED681C" w:rsidRDefault="00ED681C" w:rsidP="00F77D95">
      <w:pPr>
        <w:widowControl w:val="0"/>
        <w:spacing w:after="0" w:line="240" w:lineRule="auto"/>
        <w:jc w:val="both"/>
        <w:rPr>
          <w:rFonts w:ascii="Arial" w:hAnsi="Arial" w:cs="Arial"/>
          <w:sz w:val="20"/>
        </w:rPr>
      </w:pPr>
    </w:p>
    <w:p w14:paraId="619F98B0" w14:textId="77777777" w:rsidR="00ED681C" w:rsidRDefault="00ED681C" w:rsidP="00F77D95">
      <w:pPr>
        <w:widowControl w:val="0"/>
        <w:spacing w:after="0" w:line="240" w:lineRule="auto"/>
        <w:jc w:val="both"/>
        <w:rPr>
          <w:rFonts w:ascii="Arial" w:hAnsi="Arial" w:cs="Arial"/>
          <w:sz w:val="20"/>
        </w:rPr>
      </w:pPr>
    </w:p>
    <w:p w14:paraId="42B18376" w14:textId="77777777" w:rsidR="00ED681C" w:rsidRDefault="00ED681C" w:rsidP="00F77D95">
      <w:pPr>
        <w:widowControl w:val="0"/>
        <w:spacing w:after="0" w:line="240" w:lineRule="auto"/>
        <w:jc w:val="both"/>
        <w:rPr>
          <w:rFonts w:ascii="Arial" w:hAnsi="Arial" w:cs="Arial"/>
          <w:sz w:val="20"/>
        </w:rPr>
      </w:pPr>
    </w:p>
    <w:p w14:paraId="2F0D1272" w14:textId="77777777" w:rsidR="00ED681C" w:rsidRPr="003B3389" w:rsidRDefault="00ED681C" w:rsidP="00F77D95">
      <w:pPr>
        <w:widowControl w:val="0"/>
        <w:spacing w:after="0" w:line="240" w:lineRule="auto"/>
        <w:jc w:val="both"/>
        <w:rPr>
          <w:rFonts w:ascii="Arial" w:hAnsi="Arial" w:cs="Arial"/>
          <w:sz w:val="20"/>
        </w:rPr>
      </w:pPr>
    </w:p>
    <w:p w14:paraId="52B38947"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CA65105"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37F10B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CB05B5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4AE3C20" w14:textId="77777777"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5B45980D" w14:textId="77777777" w:rsidR="001D0AA2" w:rsidRPr="00CD5328" w:rsidRDefault="001D0AA2" w:rsidP="00CD5328">
      <w:pPr>
        <w:widowControl w:val="0"/>
        <w:spacing w:after="0" w:line="240" w:lineRule="auto"/>
        <w:ind w:left="360"/>
        <w:jc w:val="center"/>
        <w:rPr>
          <w:rFonts w:ascii="Arial" w:hAnsi="Arial" w:cs="Arial"/>
          <w:sz w:val="18"/>
        </w:rPr>
      </w:pPr>
    </w:p>
    <w:p w14:paraId="17E71174" w14:textId="77777777" w:rsidR="001D0AA2" w:rsidRPr="00CD5328" w:rsidRDefault="001D0AA2" w:rsidP="00CD5328">
      <w:pPr>
        <w:widowControl w:val="0"/>
        <w:spacing w:after="0" w:line="240" w:lineRule="auto"/>
        <w:ind w:left="360"/>
        <w:jc w:val="center"/>
        <w:rPr>
          <w:rFonts w:ascii="Arial" w:hAnsi="Arial" w:cs="Arial"/>
          <w:sz w:val="18"/>
        </w:rPr>
      </w:pPr>
    </w:p>
    <w:p w14:paraId="169543BE" w14:textId="77777777" w:rsidR="001D0AA2" w:rsidRPr="00CD5328" w:rsidRDefault="001D0AA2" w:rsidP="00CD5328">
      <w:pPr>
        <w:widowControl w:val="0"/>
        <w:spacing w:after="0" w:line="240" w:lineRule="auto"/>
        <w:ind w:left="360"/>
        <w:jc w:val="center"/>
        <w:rPr>
          <w:rFonts w:ascii="Arial" w:hAnsi="Arial" w:cs="Arial"/>
          <w:sz w:val="18"/>
        </w:rPr>
      </w:pPr>
    </w:p>
    <w:p w14:paraId="7754972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336B54B"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3E20E299" w14:textId="77777777"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813"/>
      </w:tblGrid>
      <w:tr w:rsidR="00F97985" w:rsidRPr="00CD5328" w14:paraId="051984A7" w14:textId="77777777" w:rsidTr="006447D7">
        <w:trPr>
          <w:trHeight w:val="600"/>
        </w:trPr>
        <w:tc>
          <w:tcPr>
            <w:tcW w:w="8813" w:type="dxa"/>
            <w:shd w:val="clear" w:color="auto" w:fill="F2F2F2" w:themeFill="background1" w:themeFillShade="F2"/>
          </w:tcPr>
          <w:p w14:paraId="64D5ABB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429E23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05D8ABE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446A44A" w14:textId="77777777" w:rsidR="00F97985" w:rsidRPr="00CD5328" w:rsidRDefault="00F97985" w:rsidP="00CD5328">
            <w:pPr>
              <w:widowControl w:val="0"/>
              <w:spacing w:after="0" w:line="240" w:lineRule="auto"/>
              <w:jc w:val="center"/>
              <w:rPr>
                <w:rFonts w:ascii="Arial" w:hAnsi="Arial" w:cs="Arial"/>
                <w:sz w:val="6"/>
              </w:rPr>
            </w:pPr>
          </w:p>
        </w:tc>
      </w:tr>
    </w:tbl>
    <w:p w14:paraId="6C8C0B02" w14:textId="77777777"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14:paraId="538F415D" w14:textId="77777777" w:rsidR="00A14EA2" w:rsidRPr="00ED681C" w:rsidRDefault="00A14EA2" w:rsidP="00D9747B">
      <w:pPr>
        <w:pStyle w:val="Prrafodelista"/>
        <w:widowControl w:val="0"/>
        <w:numPr>
          <w:ilvl w:val="0"/>
          <w:numId w:val="9"/>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14:paraId="39CB6D85" w14:textId="77777777" w:rsidR="00296F94" w:rsidRPr="00BE4440" w:rsidRDefault="00296F94" w:rsidP="00D9747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BASE LEGAL</w:t>
      </w:r>
    </w:p>
    <w:p w14:paraId="4C354DE6" w14:textId="77777777" w:rsidR="00296F94" w:rsidRPr="00CD5328" w:rsidRDefault="00296F94" w:rsidP="00FA2C25">
      <w:pPr>
        <w:widowControl w:val="0"/>
        <w:spacing w:after="0" w:line="240" w:lineRule="auto"/>
        <w:ind w:left="705"/>
        <w:jc w:val="both"/>
        <w:rPr>
          <w:rFonts w:ascii="Arial" w:hAnsi="Arial" w:cs="Arial"/>
        </w:rPr>
      </w:pPr>
    </w:p>
    <w:p w14:paraId="33FA4E71" w14:textId="77777777" w:rsidR="005F7FA4" w:rsidRDefault="005F7FA4" w:rsidP="00D9747B">
      <w:pPr>
        <w:pStyle w:val="Prrafodelista"/>
        <w:widowControl w:val="0"/>
        <w:numPr>
          <w:ilvl w:val="0"/>
          <w:numId w:val="20"/>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4A00F62" w14:textId="77777777" w:rsidR="005F7FA4" w:rsidRDefault="00296F94" w:rsidP="00D9747B">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2B7ADD46" w14:textId="77777777" w:rsidR="005F7FA4" w:rsidRPr="00527A94" w:rsidRDefault="005F7FA4" w:rsidP="00D9747B">
      <w:pPr>
        <w:pStyle w:val="Prrafodelista"/>
        <w:widowControl w:val="0"/>
        <w:numPr>
          <w:ilvl w:val="0"/>
          <w:numId w:val="20"/>
        </w:numPr>
        <w:spacing w:after="0" w:line="240" w:lineRule="auto"/>
        <w:jc w:val="both"/>
        <w:rPr>
          <w:rFonts w:ascii="Arial" w:hAnsi="Arial" w:cs="Arial"/>
          <w:color w:val="auto"/>
          <w:sz w:val="20"/>
        </w:rPr>
      </w:pPr>
      <w:r w:rsidRPr="005F7FA4">
        <w:rPr>
          <w:rFonts w:ascii="Arial" w:hAnsi="Arial" w:cs="Arial"/>
          <w:sz w:val="20"/>
        </w:rPr>
        <w:t>Directivas del OSCE.</w:t>
      </w:r>
    </w:p>
    <w:p w14:paraId="20A71C15" w14:textId="77777777" w:rsidR="005F7FA4" w:rsidRPr="00527A94" w:rsidRDefault="005F7FA4" w:rsidP="00D9747B">
      <w:pPr>
        <w:pStyle w:val="Prrafodelista"/>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Ley Nº 27806, Ley de Transparencia y de Acceso a la Información Pública.</w:t>
      </w:r>
    </w:p>
    <w:p w14:paraId="3A3B22BB" w14:textId="77777777" w:rsidR="00451E16" w:rsidRPr="00527A94" w:rsidRDefault="00451E16" w:rsidP="00D9747B">
      <w:pPr>
        <w:pStyle w:val="Prrafodelista"/>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Decreto Supremo Nº 008-2008-TR, Reglamento de la Ley MYPE.</w:t>
      </w:r>
    </w:p>
    <w:p w14:paraId="45ED1D75" w14:textId="77777777" w:rsidR="005F7FA4" w:rsidRPr="00527A94" w:rsidRDefault="005F7FA4" w:rsidP="00D9747B">
      <w:pPr>
        <w:pStyle w:val="Prrafodelista"/>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Decreto Supremo N° 304-2012-EF</w:t>
      </w:r>
      <w:r w:rsidR="00D91F0E" w:rsidRPr="00527A94">
        <w:rPr>
          <w:rFonts w:ascii="Arial" w:hAnsi="Arial" w:cs="Arial"/>
          <w:color w:val="auto"/>
          <w:sz w:val="20"/>
        </w:rPr>
        <w:t xml:space="preserve">, </w:t>
      </w:r>
      <w:r w:rsidRPr="00527A94">
        <w:rPr>
          <w:rFonts w:ascii="Arial" w:hAnsi="Arial" w:cs="Arial"/>
          <w:color w:val="auto"/>
          <w:sz w:val="20"/>
        </w:rPr>
        <w:t>TUO de la Ley General del Sistema Nacional del Presupuesto.</w:t>
      </w:r>
    </w:p>
    <w:p w14:paraId="0F3BEC8B" w14:textId="77777777" w:rsidR="00E11730" w:rsidRPr="00527A94" w:rsidRDefault="00E11730" w:rsidP="00D9747B">
      <w:pPr>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Decreto Supremo Nº 013-2013-PRODUCE - Texto Único Ordenado de la Ley de Impulso al Desarrollo Productivo y al Crecimiento Empresarial.</w:t>
      </w:r>
    </w:p>
    <w:p w14:paraId="6BBD94E3" w14:textId="77777777" w:rsidR="00451E16" w:rsidRPr="00FE519D" w:rsidRDefault="00451E16" w:rsidP="00D9747B">
      <w:pPr>
        <w:widowControl w:val="0"/>
        <w:numPr>
          <w:ilvl w:val="0"/>
          <w:numId w:val="20"/>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08EE3F08" w14:textId="77777777" w:rsidR="005F7FA4" w:rsidRPr="00527A94" w:rsidRDefault="00296F94" w:rsidP="00D9747B">
      <w:pPr>
        <w:pStyle w:val="Prrafodelista"/>
        <w:widowControl w:val="0"/>
        <w:numPr>
          <w:ilvl w:val="0"/>
          <w:numId w:val="20"/>
        </w:numPr>
        <w:spacing w:after="0" w:line="240" w:lineRule="auto"/>
        <w:jc w:val="both"/>
        <w:rPr>
          <w:rFonts w:ascii="Arial" w:hAnsi="Arial" w:cs="Arial"/>
          <w:color w:val="auto"/>
          <w:sz w:val="20"/>
        </w:rPr>
      </w:pPr>
      <w:r w:rsidRPr="00527A94">
        <w:rPr>
          <w:rFonts w:ascii="Arial" w:hAnsi="Arial" w:cs="Arial"/>
          <w:color w:val="auto"/>
          <w:sz w:val="20"/>
        </w:rPr>
        <w:t>Código Civil.</w:t>
      </w:r>
    </w:p>
    <w:p w14:paraId="36F4C1AA" w14:textId="77777777" w:rsidR="005F7FA4" w:rsidRPr="00527A94" w:rsidRDefault="005F7FA4" w:rsidP="00FA2C25">
      <w:pPr>
        <w:widowControl w:val="0"/>
        <w:spacing w:after="0" w:line="240" w:lineRule="auto"/>
        <w:ind w:left="709"/>
        <w:jc w:val="both"/>
        <w:rPr>
          <w:rFonts w:ascii="Arial" w:hAnsi="Arial" w:cs="Arial"/>
          <w:color w:val="auto"/>
          <w:sz w:val="20"/>
        </w:rPr>
      </w:pPr>
    </w:p>
    <w:p w14:paraId="66B67398"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007D6A16" w14:textId="77777777" w:rsidR="00296F94" w:rsidRPr="00CD5328" w:rsidRDefault="00296F94" w:rsidP="00FA2C25">
      <w:pPr>
        <w:widowControl w:val="0"/>
        <w:spacing w:after="0" w:line="240" w:lineRule="auto"/>
        <w:ind w:left="709"/>
        <w:jc w:val="both"/>
        <w:rPr>
          <w:rFonts w:ascii="Arial" w:hAnsi="Arial" w:cs="Arial"/>
          <w:sz w:val="20"/>
        </w:rPr>
      </w:pPr>
    </w:p>
    <w:p w14:paraId="665B75A1"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23557CD5" w14:textId="77777777" w:rsidR="00296F94" w:rsidRPr="00CD5328" w:rsidRDefault="00296F94" w:rsidP="00FA2C25">
      <w:pPr>
        <w:pStyle w:val="WW-Textosinformato"/>
        <w:widowControl w:val="0"/>
        <w:ind w:left="720"/>
        <w:jc w:val="both"/>
        <w:rPr>
          <w:rFonts w:ascii="Arial" w:hAnsi="Arial" w:cs="Arial"/>
          <w:b/>
          <w:lang w:val="es-ES_tradnl"/>
        </w:rPr>
      </w:pPr>
    </w:p>
    <w:p w14:paraId="21A2CF1F" w14:textId="77777777" w:rsidR="00F97985" w:rsidRPr="00BE4440" w:rsidRDefault="00F97985" w:rsidP="00D9747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14:paraId="7DF0A6A2" w14:textId="77777777" w:rsidR="00F97985" w:rsidRPr="00BE4440" w:rsidRDefault="00F97985" w:rsidP="00ED681C">
      <w:pPr>
        <w:pStyle w:val="WW-Textosinformato"/>
        <w:widowControl w:val="0"/>
        <w:ind w:left="709"/>
        <w:jc w:val="both"/>
        <w:rPr>
          <w:rFonts w:ascii="Arial" w:hAnsi="Arial" w:cs="Arial"/>
          <w:b/>
          <w:lang w:val="es-ES_tradnl"/>
        </w:rPr>
      </w:pPr>
    </w:p>
    <w:p w14:paraId="143594E8" w14:textId="5E11169B" w:rsidR="00F97985" w:rsidRDefault="00FB59A5" w:rsidP="00845E16">
      <w:pPr>
        <w:pStyle w:val="Sangra3detindependiente"/>
        <w:widowControl w:val="0"/>
        <w:ind w:left="709" w:firstLine="0"/>
        <w:jc w:val="both"/>
        <w:rPr>
          <w:rFonts w:cs="Arial"/>
          <w:i w:val="0"/>
        </w:rPr>
      </w:pPr>
      <w:r w:rsidRPr="00527A94">
        <w:rPr>
          <w:rFonts w:cs="Arial"/>
          <w:i w:val="0"/>
        </w:rPr>
        <w:t xml:space="preserve">Se realiza a través de </w:t>
      </w:r>
      <w:r w:rsidR="00B61603" w:rsidRPr="00527A94">
        <w:rPr>
          <w:rFonts w:cs="Arial"/>
          <w:i w:val="0"/>
        </w:rPr>
        <w:t>su</w:t>
      </w:r>
      <w:r w:rsidRPr="00527A94">
        <w:rPr>
          <w:rFonts w:cs="Arial"/>
          <w:i w:val="0"/>
        </w:rPr>
        <w:t xml:space="preserve"> publicación en el SEACE </w:t>
      </w:r>
      <w:r w:rsidR="00F97985" w:rsidRPr="00527A94">
        <w:rPr>
          <w:rFonts w:cs="Arial"/>
          <w:i w:val="0"/>
        </w:rPr>
        <w:t xml:space="preserve">de conformidad con lo señalado en el artículo </w:t>
      </w:r>
      <w:r w:rsidR="005F7FA4" w:rsidRPr="00527A94">
        <w:rPr>
          <w:rFonts w:cs="Arial"/>
          <w:i w:val="0"/>
        </w:rPr>
        <w:t>3</w:t>
      </w:r>
      <w:r w:rsidR="00580A09" w:rsidRPr="00527A94">
        <w:rPr>
          <w:rFonts w:cs="Arial"/>
          <w:i w:val="0"/>
        </w:rPr>
        <w:t>3</w:t>
      </w:r>
      <w:r w:rsidR="00F97985" w:rsidRPr="00527A94">
        <w:rPr>
          <w:rFonts w:cs="Arial"/>
          <w:i w:val="0"/>
        </w:rPr>
        <w:t xml:space="preserve"> del Reglamento, en la fecha señalada en el c</w:t>
      </w:r>
      <w:r w:rsidR="0048377A" w:rsidRPr="00527A94">
        <w:rPr>
          <w:rFonts w:cs="Arial"/>
          <w:i w:val="0"/>
        </w:rPr>
        <w:t>alendario del procedimiento de selección</w:t>
      </w:r>
      <w:r w:rsidR="00F32767">
        <w:rPr>
          <w:rFonts w:cs="Arial"/>
          <w:i w:val="0"/>
        </w:rPr>
        <w:t>, debiendo adjuntar las bases y resumen ejecutivo</w:t>
      </w:r>
      <w:r w:rsidR="00F97985" w:rsidRPr="00527A94">
        <w:rPr>
          <w:rFonts w:cs="Arial"/>
          <w:i w:val="0"/>
        </w:rPr>
        <w:t xml:space="preserve">. </w:t>
      </w:r>
    </w:p>
    <w:p w14:paraId="5D733D28" w14:textId="77777777" w:rsidR="00ED681C" w:rsidRPr="00527A94" w:rsidRDefault="00ED681C" w:rsidP="00845E16">
      <w:pPr>
        <w:pStyle w:val="Sangra3detindependiente"/>
        <w:widowControl w:val="0"/>
        <w:ind w:left="709" w:firstLine="0"/>
        <w:jc w:val="both"/>
        <w:rPr>
          <w:rFonts w:cs="Arial"/>
          <w:i w:val="0"/>
        </w:rPr>
      </w:pPr>
    </w:p>
    <w:p w14:paraId="01E3DE5D" w14:textId="77777777" w:rsidR="00F97985" w:rsidRPr="00BE4440" w:rsidRDefault="00F97985" w:rsidP="00D9747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1DD64298" w14:textId="77777777" w:rsidR="00F97985" w:rsidRPr="006447D7" w:rsidRDefault="00F97985" w:rsidP="00FA2C25">
      <w:pPr>
        <w:pStyle w:val="Sangra3detindependiente"/>
        <w:widowControl w:val="0"/>
        <w:ind w:left="709" w:firstLine="0"/>
        <w:jc w:val="both"/>
        <w:rPr>
          <w:rFonts w:cs="Arial"/>
          <w:i w:val="0"/>
          <w:sz w:val="16"/>
        </w:rPr>
      </w:pPr>
    </w:p>
    <w:p w14:paraId="3FC58C86"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527A94">
        <w:rPr>
          <w:rFonts w:cs="Arial"/>
          <w:i w:val="0"/>
        </w:rPr>
        <w:t>. En el caso de un consorcio, basta que se registre uno (1) de sus integrantes.</w:t>
      </w:r>
    </w:p>
    <w:p w14:paraId="18ACD037" w14:textId="77777777" w:rsidR="00C600C7" w:rsidRPr="006447D7" w:rsidRDefault="00C600C7" w:rsidP="00FB59A5">
      <w:pPr>
        <w:pStyle w:val="Sangra3detindependiente"/>
        <w:widowControl w:val="0"/>
        <w:ind w:left="709" w:firstLine="0"/>
        <w:jc w:val="both"/>
        <w:rPr>
          <w:rFonts w:cs="Arial"/>
          <w:i w:val="0"/>
          <w:sz w:val="16"/>
        </w:rPr>
      </w:pPr>
    </w:p>
    <w:p w14:paraId="38BC9829"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36262FFE" w14:textId="77777777" w:rsidR="009E2A8C" w:rsidRPr="006447D7" w:rsidRDefault="009E2A8C" w:rsidP="009E2A8C">
      <w:pPr>
        <w:pStyle w:val="Prrafodelista"/>
        <w:widowControl w:val="0"/>
        <w:spacing w:after="0" w:line="240" w:lineRule="auto"/>
        <w:jc w:val="both"/>
        <w:rPr>
          <w:rFonts w:ascii="Arial" w:eastAsia="Times New Roman" w:hAnsi="Arial" w:cs="Arial"/>
          <w:color w:val="auto"/>
          <w:sz w:val="16"/>
          <w:lang w:val="es-ES" w:eastAsia="es-ES"/>
        </w:rPr>
      </w:pPr>
    </w:p>
    <w:p w14:paraId="7DBBF18F" w14:textId="77777777" w:rsidR="002D2B86" w:rsidRPr="004C4139" w:rsidRDefault="002D2B86" w:rsidP="002D2B86">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w:t>
      </w:r>
      <w:r>
        <w:rPr>
          <w:rFonts w:ascii="Arial" w:eastAsia="Times New Roman" w:hAnsi="Arial" w:cs="Arial"/>
          <w:color w:val="auto"/>
          <w:sz w:val="20"/>
          <w:lang w:val="es-ES" w:eastAsia="es-ES"/>
        </w:rPr>
        <w:t xml:space="preserve"> en la especialidad</w:t>
      </w:r>
      <w:r w:rsidRPr="00C600C7">
        <w:rPr>
          <w:rFonts w:ascii="Arial" w:eastAsia="Times New Roman" w:hAnsi="Arial" w:cs="Arial"/>
          <w:color w:val="auto"/>
          <w:sz w:val="20"/>
          <w:lang w:val="es-ES" w:eastAsia="es-ES"/>
        </w:rPr>
        <w:t xml:space="preserve"> </w:t>
      </w:r>
      <w:r w:rsidRPr="004C4139">
        <w:rPr>
          <w:rFonts w:ascii="Arial" w:eastAsia="Times New Roman" w:hAnsi="Arial" w:cs="Arial"/>
          <w:color w:val="auto"/>
          <w:sz w:val="20"/>
          <w:lang w:val="es-ES" w:eastAsia="es-ES"/>
        </w:rPr>
        <w:t>y categoría</w:t>
      </w:r>
      <w:r>
        <w:rPr>
          <w:rFonts w:ascii="Arial" w:eastAsia="Times New Roman" w:hAnsi="Arial" w:cs="Arial"/>
          <w:color w:val="auto"/>
          <w:sz w:val="20"/>
          <w:lang w:val="es-ES" w:eastAsia="es-ES"/>
        </w:rPr>
        <w:t xml:space="preserve"> correspondiente</w:t>
      </w:r>
      <w:r w:rsidRPr="004C4139">
        <w:rPr>
          <w:rFonts w:ascii="Arial" w:eastAsia="Times New Roman" w:hAnsi="Arial" w:cs="Arial"/>
          <w:color w:val="auto"/>
          <w:sz w:val="20"/>
          <w:lang w:val="es-ES" w:eastAsia="es-ES"/>
        </w:rPr>
        <w:t xml:space="preserve">. </w:t>
      </w:r>
    </w:p>
    <w:p w14:paraId="4DC11853"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7C175C" w:rsidRPr="00A61510" w14:paraId="4DC56D6C" w14:textId="77777777" w:rsidTr="008B02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B3836B" w14:textId="77777777" w:rsidR="007C175C" w:rsidRPr="00A61510" w:rsidRDefault="007C175C" w:rsidP="00893EE5">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7C175C" w:rsidRPr="00AC4E51" w14:paraId="2142B1D7" w14:textId="77777777" w:rsidTr="006447D7">
        <w:trPr>
          <w:trHeight w:val="28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2BD06B" w14:textId="576DD41A" w:rsidR="007C175C" w:rsidRDefault="007C175C" w:rsidP="00D9747B">
            <w:pPr>
              <w:pStyle w:val="Prrafodelista"/>
              <w:widowControl w:val="0"/>
              <w:numPr>
                <w:ilvl w:val="0"/>
                <w:numId w:val="27"/>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7C175C">
                <w:rPr>
                  <w:rFonts w:ascii="Arial" w:hAnsi="Arial" w:cs="Arial"/>
                  <w:b w:val="0"/>
                  <w:i/>
                  <w:color w:val="0000FF"/>
                  <w:sz w:val="19"/>
                  <w:szCs w:val="19"/>
                </w:rPr>
                <w:t>www.rnp.gob.pe</w:t>
              </w:r>
            </w:hyperlink>
            <w:r w:rsidRPr="007C175C">
              <w:rPr>
                <w:rFonts w:ascii="Arial" w:hAnsi="Arial" w:cs="Arial"/>
                <w:b w:val="0"/>
                <w:i/>
                <w:color w:val="0000FF"/>
                <w:sz w:val="19"/>
                <w:szCs w:val="19"/>
              </w:rPr>
              <w:t>.</w:t>
            </w:r>
          </w:p>
          <w:p w14:paraId="7F965E95" w14:textId="77777777" w:rsidR="007C175C" w:rsidRPr="006447D7" w:rsidRDefault="007C175C" w:rsidP="00893EE5">
            <w:pPr>
              <w:pStyle w:val="Prrafodelista"/>
              <w:widowControl w:val="0"/>
              <w:spacing w:after="0" w:line="240" w:lineRule="auto"/>
              <w:ind w:left="317"/>
              <w:jc w:val="both"/>
              <w:rPr>
                <w:rFonts w:ascii="Arial" w:hAnsi="Arial" w:cs="Arial"/>
                <w:b w:val="0"/>
                <w:i/>
                <w:color w:val="0000FF"/>
                <w:sz w:val="14"/>
                <w:szCs w:val="19"/>
              </w:rPr>
            </w:pPr>
          </w:p>
          <w:p w14:paraId="57E76080" w14:textId="28DE7DBD" w:rsidR="007C175C" w:rsidRPr="007C175C" w:rsidRDefault="007C175C" w:rsidP="00D9747B">
            <w:pPr>
              <w:pStyle w:val="Prrafodelista"/>
              <w:numPr>
                <w:ilvl w:val="0"/>
                <w:numId w:val="27"/>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Pr="00BD55EB">
              <w:rPr>
                <w:rFonts w:ascii="Arial" w:hAnsi="Arial" w:cs="Arial"/>
                <w:b w:val="0"/>
                <w:i/>
                <w:color w:val="0000FF"/>
                <w:sz w:val="19"/>
                <w:szCs w:val="19"/>
              </w:rPr>
              <w:t>www.seace.gob.pe</w:t>
            </w:r>
            <w:r w:rsidRPr="007C175C">
              <w:rPr>
                <w:rFonts w:ascii="Arial" w:hAnsi="Arial" w:cs="Arial"/>
                <w:b w:val="0"/>
                <w:i/>
                <w:color w:val="0000FF"/>
                <w:sz w:val="19"/>
                <w:szCs w:val="19"/>
              </w:rPr>
              <w:t>.</w:t>
            </w:r>
          </w:p>
          <w:p w14:paraId="2B6EDF4F" w14:textId="77777777" w:rsidR="007C175C" w:rsidRPr="006447D7" w:rsidRDefault="007C175C" w:rsidP="00893EE5">
            <w:pPr>
              <w:pStyle w:val="Prrafodelista"/>
              <w:spacing w:after="0" w:line="240" w:lineRule="auto"/>
              <w:ind w:left="317"/>
              <w:rPr>
                <w:rFonts w:ascii="Arial" w:hAnsi="Arial" w:cs="Arial"/>
                <w:b w:val="0"/>
                <w:i/>
                <w:color w:val="0000FF"/>
                <w:sz w:val="10"/>
                <w:szCs w:val="19"/>
              </w:rPr>
            </w:pPr>
          </w:p>
          <w:p w14:paraId="70C06DD7" w14:textId="2539B0D4" w:rsidR="007C175C" w:rsidRPr="00AC4E51" w:rsidRDefault="007C175C" w:rsidP="00D9747B">
            <w:pPr>
              <w:pStyle w:val="Prrafodelista"/>
              <w:numPr>
                <w:ilvl w:val="0"/>
                <w:numId w:val="27"/>
              </w:numPr>
              <w:spacing w:after="0" w:line="240" w:lineRule="auto"/>
              <w:ind w:left="317" w:hanging="218"/>
              <w:jc w:val="both"/>
              <w:rPr>
                <w:rFonts w:ascii="Arial" w:hAnsi="Arial" w:cs="Arial"/>
                <w:i/>
                <w:color w:val="0000FF"/>
                <w:sz w:val="19"/>
                <w:szCs w:val="19"/>
                <w:lang w:val="es-ES"/>
              </w:rPr>
            </w:pPr>
            <w:r w:rsidRPr="007C175C">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4C77E63F" w14:textId="77777777" w:rsidR="00F97985" w:rsidRPr="00BE4440" w:rsidRDefault="00F97985" w:rsidP="00D9747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lastRenderedPageBreak/>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EC8EE3B" w14:textId="77777777" w:rsidR="00F97985" w:rsidRPr="006447D7" w:rsidRDefault="00F97985" w:rsidP="008B025D">
      <w:pPr>
        <w:widowControl w:val="0"/>
        <w:spacing w:after="0" w:line="240" w:lineRule="auto"/>
        <w:ind w:left="720"/>
        <w:jc w:val="both"/>
        <w:rPr>
          <w:rFonts w:ascii="Arial" w:hAnsi="Arial" w:cs="Arial"/>
          <w:sz w:val="12"/>
          <w:lang w:val="es-ES_tradnl"/>
        </w:rPr>
      </w:pPr>
    </w:p>
    <w:p w14:paraId="6D682420" w14:textId="49C2A70B"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86324">
        <w:rPr>
          <w:rFonts w:cs="Arial"/>
          <w:i w:val="0"/>
        </w:rPr>
        <w:t>dos</w:t>
      </w:r>
      <w:r w:rsidRPr="00007F31">
        <w:rPr>
          <w:rFonts w:cs="Arial"/>
          <w:i w:val="0"/>
        </w:rPr>
        <w:t xml:space="preserve"> (</w:t>
      </w:r>
      <w:r w:rsidR="00F86324">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8D0273">
        <w:rPr>
          <w:rFonts w:cs="Arial"/>
          <w:i w:val="0"/>
        </w:rPr>
        <w:t>67</w:t>
      </w:r>
      <w:r w:rsidR="00F97985" w:rsidRPr="00CD5328">
        <w:rPr>
          <w:rFonts w:cs="Arial"/>
          <w:i w:val="0"/>
        </w:rPr>
        <w:t xml:space="preserve"> del Reglamento.</w:t>
      </w:r>
    </w:p>
    <w:p w14:paraId="4F3EBF88" w14:textId="77777777" w:rsidR="00F97985" w:rsidRPr="006447D7" w:rsidRDefault="00F97985" w:rsidP="00FA2C25">
      <w:pPr>
        <w:pStyle w:val="Sangra3detindependiente"/>
        <w:widowControl w:val="0"/>
        <w:ind w:left="709" w:firstLine="0"/>
        <w:jc w:val="both"/>
        <w:rPr>
          <w:rFonts w:cs="Arial"/>
          <w:i w:val="0"/>
          <w:sz w:val="12"/>
        </w:rPr>
      </w:pPr>
    </w:p>
    <w:p w14:paraId="3546B16E"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74118773" w14:textId="77777777" w:rsidR="00447FF1" w:rsidRPr="006447D7" w:rsidRDefault="00447FF1" w:rsidP="00447FF1">
      <w:pPr>
        <w:spacing w:after="0" w:line="240" w:lineRule="auto"/>
        <w:ind w:left="709"/>
        <w:jc w:val="both"/>
        <w:rPr>
          <w:rFonts w:ascii="Arial" w:eastAsia="Times New Roman" w:hAnsi="Arial" w:cs="Arial"/>
          <w:color w:val="auto"/>
          <w:sz w:val="12"/>
          <w:lang w:val="es-ES" w:eastAsia="es-ES"/>
        </w:rPr>
      </w:pPr>
    </w:p>
    <w:p w14:paraId="4A142927" w14:textId="3474B814" w:rsidR="00661AD1" w:rsidRPr="000D7BD7" w:rsidRDefault="00661AD1" w:rsidP="00661AD1">
      <w:pPr>
        <w:pStyle w:val="Sangra3detindependiente"/>
        <w:widowControl w:val="0"/>
        <w:ind w:left="709" w:firstLine="0"/>
        <w:jc w:val="both"/>
        <w:rPr>
          <w:rFonts w:cs="Arial"/>
          <w:i w:val="0"/>
        </w:rPr>
      </w:pPr>
      <w:r w:rsidRPr="00661AD1">
        <w:rPr>
          <w:rFonts w:cs="Arial"/>
          <w:i w:val="0"/>
        </w:rPr>
        <w:t>Para formular consultas y observaciones se debe emplear el formato incluido en el Anexo N° 1 de la Directiva “Disposiciones sobre la formulación y absolución de consultas y observaciones”.</w:t>
      </w:r>
      <w:r w:rsidRPr="000D7BD7">
        <w:rPr>
          <w:rFonts w:cs="Arial"/>
          <w:i w:val="0"/>
        </w:rPr>
        <w:t xml:space="preserve"> </w:t>
      </w:r>
    </w:p>
    <w:p w14:paraId="4C49E648" w14:textId="77777777" w:rsidR="00661AD1" w:rsidRPr="006447D7" w:rsidRDefault="00661AD1" w:rsidP="00FA2C25">
      <w:pPr>
        <w:pStyle w:val="Sangra3detindependiente"/>
        <w:widowControl w:val="0"/>
        <w:ind w:left="709" w:firstLine="0"/>
        <w:jc w:val="both"/>
        <w:rPr>
          <w:rFonts w:cs="Arial"/>
          <w:i w:val="0"/>
          <w:sz w:val="14"/>
          <w:lang w:val="es-PE"/>
        </w:rPr>
      </w:pPr>
    </w:p>
    <w:p w14:paraId="3A6CBED0" w14:textId="77777777" w:rsidR="00F97985" w:rsidRPr="00BE4440" w:rsidRDefault="00F97985" w:rsidP="00D9747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8E11776" w14:textId="77777777" w:rsidR="00F97985" w:rsidRPr="006447D7" w:rsidRDefault="00F97985" w:rsidP="008B025D">
      <w:pPr>
        <w:pStyle w:val="WW-Textosinformato"/>
        <w:widowControl w:val="0"/>
        <w:ind w:left="709"/>
        <w:jc w:val="both"/>
        <w:rPr>
          <w:rFonts w:ascii="Arial" w:hAnsi="Arial" w:cs="Arial"/>
          <w:b/>
          <w:sz w:val="10"/>
          <w:lang w:val="es-ES_tradnl"/>
        </w:rPr>
      </w:pPr>
    </w:p>
    <w:p w14:paraId="6E4E0B44" w14:textId="1CFC5D20"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F86324">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F86324">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43132437" w14:textId="77777777" w:rsidR="00EE435D" w:rsidRPr="006447D7" w:rsidRDefault="00EE435D" w:rsidP="00FA2C25">
      <w:pPr>
        <w:pStyle w:val="Sangra3detindependiente"/>
        <w:widowControl w:val="0"/>
        <w:ind w:left="709" w:firstLine="0"/>
        <w:jc w:val="both"/>
        <w:rPr>
          <w:rFonts w:cs="Arial"/>
          <w:i w:val="0"/>
          <w:sz w:val="14"/>
        </w:rPr>
      </w:pPr>
    </w:p>
    <w:p w14:paraId="2567236B" w14:textId="7CC6A26A" w:rsidR="00661AD1" w:rsidRDefault="00661AD1" w:rsidP="00661AD1">
      <w:pPr>
        <w:pStyle w:val="Sangra3detindependiente"/>
        <w:widowControl w:val="0"/>
        <w:ind w:left="709" w:firstLine="0"/>
        <w:jc w:val="both"/>
        <w:rPr>
          <w:rFonts w:cs="Arial"/>
          <w:i w:val="0"/>
        </w:rPr>
      </w:pPr>
      <w:r w:rsidRPr="00661AD1">
        <w:rPr>
          <w:rFonts w:cs="Arial"/>
          <w:i w:val="0"/>
        </w:rPr>
        <w:t>La absolución se 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14:paraId="016E9C51" w14:textId="77777777" w:rsidR="00553415" w:rsidRDefault="00553415" w:rsidP="00661AD1">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553415" w:rsidRPr="002B4536" w14:paraId="4B0FAD05"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26D6D87" w14:textId="77777777" w:rsidR="00553415" w:rsidRPr="002B4536" w:rsidRDefault="00553415"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53415" w:rsidRPr="002B4536" w14:paraId="09F6BBA5" w14:textId="77777777" w:rsidTr="00314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D7A39" w14:textId="77777777" w:rsidR="00553415" w:rsidRPr="002B4536" w:rsidRDefault="00553415" w:rsidP="00314210">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14:paraId="68D77C11" w14:textId="77777777" w:rsidR="00AD4225" w:rsidRPr="00CD5328" w:rsidRDefault="00AD4225" w:rsidP="00FA2C25">
      <w:pPr>
        <w:pStyle w:val="Prrafodelista"/>
        <w:widowControl w:val="0"/>
        <w:spacing w:after="0" w:line="240" w:lineRule="auto"/>
        <w:ind w:left="709"/>
        <w:jc w:val="both"/>
        <w:rPr>
          <w:rFonts w:ascii="Arial" w:hAnsi="Arial" w:cs="Arial"/>
          <w:sz w:val="20"/>
        </w:rPr>
      </w:pPr>
    </w:p>
    <w:p w14:paraId="2DBF7B88" w14:textId="77777777" w:rsidR="00F97985" w:rsidRPr="00BE4440" w:rsidRDefault="00F97985" w:rsidP="00D9747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5F2E4B4" w14:textId="77777777" w:rsidR="00F97985" w:rsidRPr="006447D7" w:rsidRDefault="00F97985" w:rsidP="00CD5328">
      <w:pPr>
        <w:pStyle w:val="Sangra3detindependiente"/>
        <w:widowControl w:val="0"/>
        <w:ind w:left="709" w:firstLine="0"/>
        <w:jc w:val="both"/>
        <w:rPr>
          <w:rFonts w:cs="Arial"/>
          <w:i w:val="0"/>
          <w:sz w:val="14"/>
        </w:rPr>
      </w:pPr>
    </w:p>
    <w:p w14:paraId="173007D5" w14:textId="445A2285" w:rsidR="00F14F1C" w:rsidRPr="00F14F1C" w:rsidRDefault="00F14F1C" w:rsidP="00F14F1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F14F1C">
        <w:rPr>
          <w:rFonts w:ascii="Arial" w:hAnsi="Arial"/>
          <w:color w:val="auto"/>
          <w:sz w:val="20"/>
        </w:rPr>
        <w:t xml:space="preserve"> el plazo </w:t>
      </w:r>
      <w:r>
        <w:rPr>
          <w:rFonts w:ascii="Arial" w:hAnsi="Arial" w:cs="Arial"/>
          <w:color w:val="auto"/>
          <w:sz w:val="20"/>
        </w:rPr>
        <w:t>para</w:t>
      </w:r>
      <w:r w:rsidRPr="00F14F1C">
        <w:rPr>
          <w:rFonts w:ascii="Arial" w:hAnsi="Arial"/>
          <w:color w:val="auto"/>
          <w:sz w:val="20"/>
        </w:rPr>
        <w:t xml:space="preserve"> la absolución de consultas y observaciones</w:t>
      </w:r>
      <w:r>
        <w:rPr>
          <w:rFonts w:ascii="Arial" w:hAnsi="Arial" w:cs="Arial"/>
          <w:color w:val="auto"/>
          <w:sz w:val="20"/>
        </w:rPr>
        <w:t>.</w:t>
      </w:r>
    </w:p>
    <w:p w14:paraId="71B711BA" w14:textId="77777777" w:rsidR="00F14F1C" w:rsidRPr="006447D7" w:rsidRDefault="00F14F1C" w:rsidP="00177531">
      <w:pPr>
        <w:pStyle w:val="Prrafodelista"/>
        <w:widowControl w:val="0"/>
        <w:spacing w:after="0" w:line="240" w:lineRule="auto"/>
        <w:ind w:left="709"/>
        <w:jc w:val="both"/>
        <w:rPr>
          <w:rFonts w:ascii="Arial" w:hAnsi="Arial" w:cs="Arial"/>
          <w:color w:val="auto"/>
          <w:sz w:val="12"/>
        </w:rPr>
      </w:pPr>
    </w:p>
    <w:p w14:paraId="723C8E20" w14:textId="780CDC38"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18255F6F" w14:textId="77777777" w:rsidR="00177531" w:rsidRPr="006447D7" w:rsidRDefault="00177531" w:rsidP="00177531">
      <w:pPr>
        <w:pStyle w:val="Prrafodelista"/>
        <w:widowControl w:val="0"/>
        <w:spacing w:after="0" w:line="240" w:lineRule="auto"/>
        <w:ind w:left="709"/>
        <w:jc w:val="both"/>
        <w:rPr>
          <w:rFonts w:ascii="Arial" w:hAnsi="Arial" w:cs="Arial"/>
          <w:color w:val="auto"/>
          <w:sz w:val="14"/>
        </w:rPr>
      </w:pPr>
    </w:p>
    <w:p w14:paraId="6CCAD7E6" w14:textId="77777777" w:rsidR="00177531" w:rsidRPr="00E56B88" w:rsidRDefault="00177531" w:rsidP="00177531">
      <w:pPr>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3CC983B2" w14:textId="77777777" w:rsidR="0069051A" w:rsidRPr="006447D7" w:rsidRDefault="0069051A" w:rsidP="00CD5328">
      <w:pPr>
        <w:pStyle w:val="Prrafodelista"/>
        <w:widowControl w:val="0"/>
        <w:spacing w:after="0" w:line="240" w:lineRule="auto"/>
        <w:ind w:left="709"/>
        <w:jc w:val="both"/>
        <w:rPr>
          <w:rFonts w:ascii="Arial" w:hAnsi="Arial" w:cs="Arial"/>
          <w:color w:val="auto"/>
          <w:sz w:val="14"/>
        </w:rPr>
      </w:pPr>
    </w:p>
    <w:p w14:paraId="46AC3EB2" w14:textId="77777777" w:rsidR="00A5008B" w:rsidRDefault="00B71026" w:rsidP="00BD63CC">
      <w:pPr>
        <w:pStyle w:val="Prrafodelista"/>
        <w:widowControl w:val="0"/>
        <w:spacing w:after="0" w:line="240" w:lineRule="auto"/>
        <w:ind w:left="709"/>
        <w:jc w:val="both"/>
        <w:rPr>
          <w:rFonts w:ascii="Arial" w:hAnsi="Arial" w:cs="Arial"/>
          <w:color w:val="auto"/>
          <w:sz w:val="20"/>
        </w:rPr>
      </w:pPr>
      <w:r w:rsidRPr="00527A94">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527A94">
        <w:rPr>
          <w:rFonts w:ascii="Arial" w:hAnsi="Arial" w:cs="Arial"/>
          <w:color w:val="auto"/>
          <w:sz w:val="20"/>
        </w:rPr>
        <w:t xml:space="preserve">, </w:t>
      </w:r>
      <w:r w:rsidR="0069051A" w:rsidRPr="00527A94">
        <w:rPr>
          <w:rFonts w:ascii="Arial" w:hAnsi="Arial" w:cs="Arial"/>
          <w:color w:val="auto"/>
          <w:sz w:val="20"/>
        </w:rPr>
        <w:t xml:space="preserve">conforme lo establece </w:t>
      </w:r>
      <w:r w:rsidR="00536BCD" w:rsidRPr="00527A94">
        <w:rPr>
          <w:rFonts w:ascii="Arial" w:hAnsi="Arial" w:cs="Arial"/>
          <w:color w:val="auto"/>
          <w:sz w:val="20"/>
        </w:rPr>
        <w:t>el</w:t>
      </w:r>
      <w:r w:rsidR="0069051A" w:rsidRPr="00527A94">
        <w:rPr>
          <w:rFonts w:ascii="Arial" w:hAnsi="Arial" w:cs="Arial"/>
          <w:color w:val="auto"/>
          <w:sz w:val="20"/>
        </w:rPr>
        <w:t xml:space="preserve"> artículo </w:t>
      </w:r>
      <w:r w:rsidR="00536BCD" w:rsidRPr="00527A94">
        <w:rPr>
          <w:rFonts w:ascii="Arial" w:hAnsi="Arial" w:cs="Arial"/>
          <w:color w:val="auto"/>
          <w:sz w:val="20"/>
        </w:rPr>
        <w:t>5</w:t>
      </w:r>
      <w:r w:rsidR="00D076CA" w:rsidRPr="00527A94">
        <w:rPr>
          <w:rFonts w:ascii="Arial" w:hAnsi="Arial" w:cs="Arial"/>
          <w:color w:val="auto"/>
          <w:sz w:val="20"/>
        </w:rPr>
        <w:t>2</w:t>
      </w:r>
      <w:r w:rsidR="0069051A" w:rsidRPr="00527A94">
        <w:rPr>
          <w:rFonts w:ascii="Arial" w:hAnsi="Arial" w:cs="Arial"/>
          <w:color w:val="auto"/>
          <w:sz w:val="20"/>
        </w:rPr>
        <w:t xml:space="preserve"> del Reglamento.</w:t>
      </w:r>
    </w:p>
    <w:p w14:paraId="3F6E0205" w14:textId="77777777" w:rsidR="00A5008B" w:rsidRDefault="00A5008B" w:rsidP="00BD63CC">
      <w:pPr>
        <w:pStyle w:val="Prrafodelista"/>
        <w:widowControl w:val="0"/>
        <w:spacing w:after="0" w:line="240" w:lineRule="auto"/>
        <w:ind w:left="709"/>
        <w:jc w:val="both"/>
        <w:rPr>
          <w:rFonts w:ascii="Arial" w:hAnsi="Arial" w:cs="Arial"/>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A5008B" w:rsidRPr="002B4536" w14:paraId="04D7C87F"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1C82EE" w14:textId="77777777" w:rsidR="00A5008B" w:rsidRPr="002B4536" w:rsidRDefault="00A5008B"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5008B" w:rsidRPr="00E645C7" w14:paraId="12E66106" w14:textId="77777777" w:rsidTr="006447D7">
        <w:trPr>
          <w:trHeight w:val="26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48CCD28" w14:textId="08FB3A7C" w:rsidR="00CB6E6F" w:rsidRPr="003C28E5" w:rsidRDefault="003E49C3" w:rsidP="00D9747B">
            <w:pPr>
              <w:pStyle w:val="Prrafodelista"/>
              <w:widowControl w:val="0"/>
              <w:numPr>
                <w:ilvl w:val="0"/>
                <w:numId w:val="30"/>
              </w:numPr>
              <w:spacing w:after="0" w:line="240" w:lineRule="auto"/>
              <w:jc w:val="both"/>
              <w:rPr>
                <w:rFonts w:ascii="Arial" w:hAnsi="Arial" w:cs="Arial"/>
                <w:b w:val="0"/>
                <w:i/>
                <w:color w:val="0000FF"/>
                <w:sz w:val="19"/>
                <w:szCs w:val="19"/>
              </w:rPr>
            </w:pPr>
            <w:r w:rsidRPr="003C28E5">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084ADFC5" w14:textId="77777777" w:rsidR="00CB6E6F" w:rsidRPr="006447D7" w:rsidRDefault="00CB6E6F" w:rsidP="003C28E5">
            <w:pPr>
              <w:pStyle w:val="Prrafodelista"/>
              <w:widowControl w:val="0"/>
              <w:spacing w:after="0" w:line="240" w:lineRule="auto"/>
              <w:ind w:left="360"/>
              <w:jc w:val="both"/>
              <w:rPr>
                <w:rFonts w:ascii="Arial" w:hAnsi="Arial" w:cs="Arial"/>
                <w:b w:val="0"/>
                <w:i/>
                <w:color w:val="0000FF"/>
                <w:sz w:val="8"/>
                <w:szCs w:val="19"/>
              </w:rPr>
            </w:pPr>
          </w:p>
          <w:p w14:paraId="1F582093" w14:textId="098F4048" w:rsidR="00A5008B" w:rsidRPr="00E645C7" w:rsidRDefault="00CB6E6F" w:rsidP="006447D7">
            <w:pPr>
              <w:pStyle w:val="Prrafodelista"/>
              <w:widowControl w:val="0"/>
              <w:numPr>
                <w:ilvl w:val="0"/>
                <w:numId w:val="30"/>
              </w:numPr>
              <w:spacing w:after="0" w:line="240" w:lineRule="auto"/>
              <w:jc w:val="both"/>
              <w:rPr>
                <w:rFonts w:ascii="Arial" w:hAnsi="Arial" w:cs="Arial"/>
                <w:color w:val="auto"/>
                <w:sz w:val="20"/>
              </w:rPr>
            </w:pPr>
            <w:r w:rsidRPr="003C28E5">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tc>
      </w:tr>
    </w:tbl>
    <w:p w14:paraId="19CE284C" w14:textId="7A5042B8" w:rsidR="0069051A" w:rsidRDefault="0069051A" w:rsidP="00BD63CC">
      <w:pPr>
        <w:pStyle w:val="Prrafodelista"/>
        <w:widowControl w:val="0"/>
        <w:spacing w:after="0" w:line="240" w:lineRule="auto"/>
        <w:ind w:left="709"/>
        <w:jc w:val="both"/>
        <w:rPr>
          <w:rFonts w:ascii="Arial" w:hAnsi="Arial" w:cs="Arial"/>
          <w:color w:val="auto"/>
          <w:sz w:val="20"/>
        </w:rPr>
      </w:pPr>
    </w:p>
    <w:p w14:paraId="3544ACEA" w14:textId="77777777" w:rsidR="00F97985" w:rsidRPr="00BE4440" w:rsidRDefault="00F97985" w:rsidP="00D9747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6AA6D7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335591F" w14:textId="3AD277A7" w:rsidR="00B452E4" w:rsidRPr="00B452E4" w:rsidRDefault="00B452E4" w:rsidP="00516C9B">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8004B">
        <w:rPr>
          <w:rFonts w:ascii="Arial" w:hAnsi="Arial" w:cs="Arial"/>
          <w:sz w:val="20"/>
          <w:lang w:val="es-ES"/>
        </w:rPr>
        <w:t xml:space="preserve"> </w:t>
      </w:r>
      <w:r w:rsidR="0038004B"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60A8E8A1" w14:textId="77777777" w:rsidR="00B452E4" w:rsidRPr="00B452E4" w:rsidRDefault="00B452E4" w:rsidP="00516C9B">
      <w:pPr>
        <w:spacing w:after="0" w:line="240" w:lineRule="auto"/>
        <w:ind w:left="709" w:firstLine="426"/>
        <w:jc w:val="both"/>
        <w:rPr>
          <w:rFonts w:ascii="Arial" w:hAnsi="Arial" w:cs="Arial"/>
          <w:sz w:val="20"/>
          <w:lang w:val="es-ES"/>
        </w:rPr>
      </w:pPr>
    </w:p>
    <w:p w14:paraId="160780A1" w14:textId="77777777" w:rsidR="00CB1A5E" w:rsidRPr="00CB1A5E" w:rsidRDefault="00CB1A5E" w:rsidP="00516C9B">
      <w:pPr>
        <w:spacing w:after="0" w:line="240" w:lineRule="auto"/>
        <w:ind w:left="709"/>
        <w:jc w:val="both"/>
        <w:rPr>
          <w:rFonts w:ascii="Arial" w:hAnsi="Arial" w:cs="Arial"/>
          <w:sz w:val="20"/>
          <w:lang w:val="es-ES"/>
        </w:rPr>
      </w:pPr>
      <w:r w:rsidRPr="00CB1A5E">
        <w:rPr>
          <w:rFonts w:ascii="Arial" w:hAnsi="Arial" w:cs="Arial"/>
          <w:sz w:val="20"/>
          <w:lang w:val="es-ES"/>
        </w:rPr>
        <w:t>Las ofertas se presentan por escrito,</w:t>
      </w:r>
      <w:r w:rsidRPr="00CB1A5E">
        <w:rPr>
          <w:rFonts w:ascii="Arial" w:hAnsi="Arial" w:cs="Arial"/>
          <w:color w:val="auto"/>
          <w:sz w:val="20"/>
          <w:lang w:val="es-ES"/>
        </w:rPr>
        <w:t xml:space="preserve"> debidamente foliadas, </w:t>
      </w:r>
      <w:r w:rsidRPr="00CB1A5E">
        <w:rPr>
          <w:rFonts w:ascii="Arial" w:hAnsi="Arial" w:cs="Arial"/>
          <w:sz w:val="20"/>
          <w:lang w:val="es-ES"/>
        </w:rPr>
        <w:t xml:space="preserve">en dos (2) sobres cerrados, uno de los cuales contiene la oferta técnica y, el otro, la económica. </w:t>
      </w:r>
    </w:p>
    <w:p w14:paraId="38DE63ED" w14:textId="77777777" w:rsidR="00CB1A5E" w:rsidRPr="00CB1A5E" w:rsidRDefault="00CB1A5E" w:rsidP="00516C9B">
      <w:pPr>
        <w:spacing w:after="0" w:line="240" w:lineRule="auto"/>
        <w:ind w:left="709"/>
        <w:jc w:val="both"/>
        <w:rPr>
          <w:rFonts w:ascii="Arial" w:hAnsi="Arial" w:cs="Arial"/>
          <w:color w:val="auto"/>
          <w:sz w:val="20"/>
          <w:lang w:val="es-ES"/>
        </w:rPr>
      </w:pPr>
      <w:r w:rsidRPr="00CB1A5E">
        <w:rPr>
          <w:rFonts w:ascii="Arial" w:hAnsi="Arial" w:cs="Arial"/>
          <w:color w:val="auto"/>
          <w:sz w:val="20"/>
          <w:lang w:val="es-ES"/>
        </w:rPr>
        <w:t xml:space="preserve"> </w:t>
      </w:r>
    </w:p>
    <w:p w14:paraId="3B44E07F" w14:textId="77777777" w:rsidR="002C33D5" w:rsidRPr="00DB370F" w:rsidRDefault="002C33D5" w:rsidP="002C33D5">
      <w:pPr>
        <w:pStyle w:val="Prrafodelista"/>
        <w:widowControl w:val="0"/>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27C07D34" w14:textId="77777777" w:rsidR="00B452E4" w:rsidRPr="00CB1A5E" w:rsidRDefault="00B452E4" w:rsidP="00516C9B">
      <w:pPr>
        <w:pStyle w:val="Prrafodelista"/>
        <w:spacing w:after="0" w:line="240" w:lineRule="auto"/>
        <w:jc w:val="both"/>
        <w:rPr>
          <w:rFonts w:ascii="Arial" w:hAnsi="Arial" w:cs="Arial"/>
          <w:sz w:val="20"/>
        </w:rPr>
      </w:pPr>
    </w:p>
    <w:p w14:paraId="1E8FF18F" w14:textId="30F11785" w:rsidR="006F2F43" w:rsidRPr="00AC73FC" w:rsidRDefault="007230BA" w:rsidP="00516C9B">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CF4F62">
        <w:rPr>
          <w:rFonts w:ascii="Arial" w:hAnsi="Arial" w:cs="Arial"/>
          <w:color w:val="auto"/>
          <w:sz w:val="20"/>
        </w:rPr>
        <w:t xml:space="preserve">de obra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xml:space="preserve">, no incluirán en su oferta </w:t>
      </w:r>
      <w:r w:rsidR="001871CC">
        <w:rPr>
          <w:rFonts w:ascii="Arial" w:hAnsi="Arial" w:cs="Arial"/>
          <w:color w:val="auto"/>
          <w:sz w:val="20"/>
        </w:rPr>
        <w:t xml:space="preserve">económica </w:t>
      </w:r>
      <w:r w:rsidR="007E32F4" w:rsidRPr="00AC73FC">
        <w:rPr>
          <w:rFonts w:ascii="Arial" w:hAnsi="Arial" w:cs="Arial"/>
          <w:color w:val="auto"/>
          <w:sz w:val="20"/>
        </w:rPr>
        <w:t>los tributos respectivos</w:t>
      </w:r>
      <w:r w:rsidR="00527A94">
        <w:rPr>
          <w:rFonts w:ascii="Arial" w:hAnsi="Arial" w:cs="Arial"/>
          <w:color w:val="auto"/>
          <w:sz w:val="20"/>
        </w:rPr>
        <w:t>.</w:t>
      </w:r>
    </w:p>
    <w:p w14:paraId="1332C13C" w14:textId="77777777" w:rsidR="008F21F7" w:rsidRPr="00AC73FC" w:rsidRDefault="008F21F7" w:rsidP="00516C9B">
      <w:pPr>
        <w:spacing w:after="0" w:line="240" w:lineRule="auto"/>
        <w:ind w:left="720"/>
        <w:jc w:val="both"/>
        <w:rPr>
          <w:rFonts w:ascii="Arial" w:hAnsi="Arial" w:cs="Arial"/>
          <w:color w:val="auto"/>
          <w:sz w:val="20"/>
        </w:rPr>
      </w:pPr>
    </w:p>
    <w:p w14:paraId="1D2BDCD0" w14:textId="13E4D28C" w:rsidR="008F21F7" w:rsidRPr="00CB5C5F" w:rsidRDefault="008F21F7" w:rsidP="00516C9B">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1871CC">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6A196E9F" w14:textId="77777777" w:rsidR="00AF6E6E" w:rsidRDefault="00AF6E6E" w:rsidP="00516C9B">
      <w:pPr>
        <w:pStyle w:val="Sangra3detindependiente"/>
        <w:widowControl w:val="0"/>
        <w:tabs>
          <w:tab w:val="left" w:pos="709"/>
        </w:tabs>
        <w:ind w:left="709" w:firstLine="0"/>
        <w:jc w:val="both"/>
        <w:rPr>
          <w:rFonts w:cs="Arial"/>
          <w:i w:val="0"/>
          <w:lang w:val="es-PE"/>
        </w:rPr>
      </w:pPr>
    </w:p>
    <w:p w14:paraId="6CB5BA4D" w14:textId="48FD4C09" w:rsidR="00F97985" w:rsidRPr="00BE4440" w:rsidRDefault="00F97985" w:rsidP="00D9747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r w:rsidR="00AE2123" w:rsidRPr="009A2F5F">
        <w:rPr>
          <w:rFonts w:ascii="Arial" w:hAnsi="Arial" w:cs="Arial"/>
          <w:b/>
          <w:vertAlign w:val="superscript"/>
        </w:rPr>
        <w:footnoteReference w:id="2"/>
      </w:r>
      <w:r w:rsidR="00AE2123">
        <w:rPr>
          <w:rFonts w:ascii="Arial" w:hAnsi="Arial" w:cs="Arial"/>
          <w:b/>
          <w:lang w:val="es-ES_tradnl"/>
        </w:rPr>
        <w:t xml:space="preserve"> </w:t>
      </w:r>
      <w:r w:rsidR="000852AA">
        <w:rPr>
          <w:rFonts w:ascii="Arial" w:hAnsi="Arial" w:cs="Arial"/>
          <w:b/>
          <w:lang w:val="es-ES_tradnl"/>
        </w:rPr>
        <w:t xml:space="preserve"> </w:t>
      </w:r>
    </w:p>
    <w:p w14:paraId="12B9156F" w14:textId="77777777" w:rsidR="00F97985" w:rsidRPr="004603BF" w:rsidRDefault="00F97985" w:rsidP="00516C9B">
      <w:pPr>
        <w:widowControl w:val="0"/>
        <w:spacing w:after="0" w:line="240" w:lineRule="auto"/>
        <w:ind w:left="720"/>
        <w:jc w:val="both"/>
        <w:rPr>
          <w:rFonts w:ascii="Arial" w:hAnsi="Arial" w:cs="Arial"/>
          <w:sz w:val="20"/>
          <w:lang w:val="es-ES_tradnl"/>
        </w:rPr>
      </w:pPr>
    </w:p>
    <w:p w14:paraId="1F9B863F" w14:textId="77777777" w:rsidR="009E647C" w:rsidRPr="000F5D1A" w:rsidRDefault="009E647C" w:rsidP="00516C9B">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159C1342" w14:textId="77777777" w:rsidR="009E647C" w:rsidRPr="009E647C" w:rsidRDefault="009E647C" w:rsidP="00516C9B">
      <w:pPr>
        <w:pStyle w:val="Prrafodelista"/>
        <w:widowControl w:val="0"/>
        <w:spacing w:after="0" w:line="240" w:lineRule="auto"/>
        <w:jc w:val="both"/>
        <w:rPr>
          <w:rFonts w:ascii="Arial" w:hAnsi="Arial" w:cs="Arial"/>
          <w:sz w:val="20"/>
          <w:lang w:val="es-ES"/>
        </w:rPr>
      </w:pPr>
    </w:p>
    <w:p w14:paraId="617807BB" w14:textId="77777777" w:rsidR="007448A8" w:rsidRDefault="00D317EB" w:rsidP="00516C9B">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w:t>
      </w:r>
      <w:r w:rsidRPr="00530CA6">
        <w:rPr>
          <w:rFonts w:ascii="Arial" w:hAnsi="Arial" w:cs="Arial"/>
          <w:sz w:val="20"/>
        </w:rPr>
        <w:t>en 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54CD8AEA" w14:textId="77777777" w:rsidR="00D317EB" w:rsidRPr="001B30D3" w:rsidRDefault="00D317EB" w:rsidP="00516C9B">
      <w:pPr>
        <w:pStyle w:val="Prrafodelista"/>
        <w:widowControl w:val="0"/>
        <w:spacing w:after="0" w:line="240" w:lineRule="auto"/>
        <w:jc w:val="both"/>
        <w:rPr>
          <w:rFonts w:ascii="Arial" w:hAnsi="Arial" w:cs="Arial"/>
          <w:sz w:val="20"/>
        </w:rPr>
      </w:pPr>
    </w:p>
    <w:p w14:paraId="6C57281E" w14:textId="37452134" w:rsidR="00080F1C" w:rsidRDefault="00D317EB" w:rsidP="00516C9B">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D02A6A">
        <w:rPr>
          <w:rFonts w:ascii="Arial" w:hAnsi="Arial" w:cs="Arial"/>
          <w:sz w:val="20"/>
        </w:rPr>
        <w:t>participante</w:t>
      </w:r>
      <w:r w:rsidRPr="00D317EB">
        <w:rPr>
          <w:rFonts w:ascii="Arial" w:hAnsi="Arial" w:cs="Arial"/>
          <w:sz w:val="20"/>
        </w:rPr>
        <w:t xml:space="preserve"> o a través de un tercero, sin que se exija formalidad alguna para ello.</w:t>
      </w:r>
    </w:p>
    <w:p w14:paraId="66AB036D" w14:textId="77777777" w:rsidR="00690C81" w:rsidRDefault="00690C81" w:rsidP="00516C9B">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4603BF" w:rsidRPr="002B4536" w14:paraId="63DA2366"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F0041B" w14:textId="24AD3A94"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14:paraId="322B055F" w14:textId="7777777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8CE49C" w14:textId="1726C2DD"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14:paraId="7BBC6808" w14:textId="77777777" w:rsidR="004603BF" w:rsidRPr="004603BF" w:rsidRDefault="004603BF" w:rsidP="00080F1C">
      <w:pPr>
        <w:widowControl w:val="0"/>
        <w:spacing w:after="0" w:line="240" w:lineRule="auto"/>
        <w:ind w:left="709"/>
        <w:jc w:val="both"/>
        <w:rPr>
          <w:rFonts w:ascii="Arial" w:hAnsi="Arial" w:cs="Arial"/>
          <w:sz w:val="20"/>
        </w:rPr>
      </w:pPr>
    </w:p>
    <w:p w14:paraId="22438066" w14:textId="77777777"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12A19808" w14:textId="72179211"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comité de selección solo abre los sobres que contienen las ofertas técnicas, </w:t>
      </w:r>
      <w:r w:rsidR="007B1BEB">
        <w:rPr>
          <w:rFonts w:ascii="Arial" w:hAnsi="Arial" w:cs="Arial"/>
          <w:sz w:val="20"/>
        </w:rPr>
        <w:t xml:space="preserve">y </w:t>
      </w:r>
      <w:r w:rsidRPr="00CF147C">
        <w:rPr>
          <w:rFonts w:ascii="Arial" w:hAnsi="Arial" w:cs="Arial"/>
          <w:sz w:val="20"/>
        </w:rPr>
        <w:t xml:space="preserve">anuncia el nombre de cada uno de los proveedores; asimismo, verifica la presentación de los documentos requeridos </w:t>
      </w:r>
      <w:r w:rsidR="0017212E" w:rsidRPr="00527A94">
        <w:rPr>
          <w:rFonts w:ascii="Arial" w:hAnsi="Arial" w:cs="Arial"/>
          <w:sz w:val="20"/>
        </w:rPr>
        <w:t>en la sección específica de las bases de conformidad con el artículo 62 del Reglamento</w:t>
      </w:r>
      <w:r w:rsidRPr="00CF147C">
        <w:rPr>
          <w:rFonts w:ascii="Arial" w:hAnsi="Arial" w:cs="Arial"/>
          <w:sz w:val="20"/>
        </w:rPr>
        <w:t xml:space="preserve">. De no </w:t>
      </w:r>
      <w:r w:rsidR="00D02A6A">
        <w:rPr>
          <w:rFonts w:ascii="Arial" w:hAnsi="Arial" w:cs="Arial"/>
          <w:sz w:val="20"/>
        </w:rPr>
        <w:t>presentar</w:t>
      </w:r>
      <w:r w:rsidRPr="00CF147C">
        <w:rPr>
          <w:rFonts w:ascii="Arial" w:hAnsi="Arial" w:cs="Arial"/>
          <w:sz w:val="20"/>
        </w:rPr>
        <w:t xml:space="preserve"> lo requerido, la oferta se considera no admitida. Esta información debe consignarse en acta, con lo cual se da por finalizado el acto público.</w:t>
      </w:r>
    </w:p>
    <w:p w14:paraId="5C522F9D" w14:textId="77777777"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En caso el comité de selección no admita la oferta el postor puede solicitar que se anote tal circunstancia en el acta debiendo el notario o juez de paz mantenerla en custodia hasta el </w:t>
      </w:r>
      <w:r w:rsidRPr="00CF147C">
        <w:rPr>
          <w:rFonts w:ascii="Arial" w:hAnsi="Arial" w:cs="Arial"/>
          <w:sz w:val="20"/>
        </w:rPr>
        <w:lastRenderedPageBreak/>
        <w:t>consentimiento de la buena pro, salvo que en el acto de presentación de ofertas o en fecha posterior el postor solicite su devolución.</w:t>
      </w:r>
    </w:p>
    <w:p w14:paraId="68D26E36" w14:textId="77777777" w:rsidR="00882CCD" w:rsidRPr="00882CCD" w:rsidRDefault="00882CCD" w:rsidP="00516C9B">
      <w:pPr>
        <w:spacing w:after="0" w:line="240" w:lineRule="auto"/>
        <w:ind w:left="709"/>
        <w:jc w:val="both"/>
        <w:rPr>
          <w:rFonts w:ascii="Arial" w:hAnsi="Arial" w:cs="Arial"/>
          <w:sz w:val="20"/>
          <w:lang w:val="es-ES"/>
        </w:rPr>
      </w:pPr>
      <w:r w:rsidRPr="00882CCD">
        <w:rPr>
          <w:rFonts w:ascii="Arial" w:hAnsi="Arial" w:cs="Arial"/>
          <w:sz w:val="20"/>
          <w:lang w:val="es-ES"/>
        </w:rPr>
        <w:t xml:space="preserve">Después de abierto cada sobre que contiene la oferta técnica, el notario o juez de paz procederá a sellar y firmar cada hoja de los documentos de la oferta técnica.  </w:t>
      </w:r>
    </w:p>
    <w:p w14:paraId="6BDAF1CB" w14:textId="77777777" w:rsidR="00882CCD" w:rsidRPr="00882CCD" w:rsidRDefault="00882CCD" w:rsidP="00516C9B">
      <w:pPr>
        <w:spacing w:after="0" w:line="240" w:lineRule="auto"/>
        <w:ind w:left="720"/>
        <w:jc w:val="both"/>
        <w:rPr>
          <w:rFonts w:ascii="Arial" w:hAnsi="Arial" w:cs="Arial"/>
          <w:sz w:val="20"/>
        </w:rPr>
      </w:pPr>
    </w:p>
    <w:p w14:paraId="497AF354" w14:textId="77777777" w:rsidR="00882CCD" w:rsidRPr="00882CCD" w:rsidRDefault="00882CCD" w:rsidP="00516C9B">
      <w:pPr>
        <w:spacing w:after="0" w:line="240" w:lineRule="auto"/>
        <w:ind w:left="720"/>
        <w:jc w:val="both"/>
        <w:rPr>
          <w:rFonts w:ascii="Arial" w:hAnsi="Arial" w:cs="Arial"/>
          <w:sz w:val="20"/>
        </w:rPr>
      </w:pPr>
      <w:r w:rsidRPr="00882CCD">
        <w:rPr>
          <w:rFonts w:ascii="Arial" w:hAnsi="Arial" w:cs="Arial"/>
          <w:sz w:val="20"/>
        </w:rPr>
        <w:t>Las ofertas económicas deben permanecer cerradas y quedar en poder del notario público o juez de paz hasta el acto público de otorgamiento de la buena pro.</w:t>
      </w:r>
    </w:p>
    <w:p w14:paraId="0CD5BDA7" w14:textId="77777777" w:rsidR="00882CCD" w:rsidRPr="00882CCD" w:rsidRDefault="00882CCD" w:rsidP="00516C9B">
      <w:pPr>
        <w:pStyle w:val="Prrafodelista"/>
        <w:widowControl w:val="0"/>
        <w:spacing w:after="0" w:line="240" w:lineRule="auto"/>
        <w:jc w:val="both"/>
        <w:rPr>
          <w:rFonts w:ascii="Arial" w:hAnsi="Arial" w:cs="Arial"/>
          <w:sz w:val="20"/>
          <w:lang w:val="es-ES"/>
        </w:rPr>
      </w:pPr>
    </w:p>
    <w:p w14:paraId="7ED964DD" w14:textId="77777777" w:rsidR="00882CCD" w:rsidRPr="00882CCD" w:rsidRDefault="00882CCD" w:rsidP="00516C9B">
      <w:pPr>
        <w:pStyle w:val="Prrafodelista"/>
        <w:widowControl w:val="0"/>
        <w:spacing w:after="0" w:line="240" w:lineRule="auto"/>
        <w:jc w:val="both"/>
        <w:rPr>
          <w:rFonts w:ascii="Arial" w:hAnsi="Arial" w:cs="Arial"/>
          <w:sz w:val="20"/>
          <w:lang w:val="es-ES"/>
        </w:rPr>
      </w:pPr>
      <w:r w:rsidRPr="00882CCD">
        <w:rPr>
          <w:rFonts w:ascii="Arial" w:hAnsi="Arial" w:cs="Arial"/>
          <w:sz w:val="20"/>
          <w:lang w:val="es-ES"/>
        </w:rPr>
        <w:t xml:space="preserve">Al terminar el acto público, se levantará un acta, la cual será suscrita por el notario o juez de paz, los </w:t>
      </w:r>
      <w:r w:rsidRPr="00882CCD">
        <w:rPr>
          <w:rFonts w:ascii="Arial" w:hAnsi="Arial" w:cs="Arial"/>
          <w:color w:val="auto"/>
          <w:sz w:val="20"/>
          <w:lang w:val="es-ES"/>
        </w:rPr>
        <w:t>miembros</w:t>
      </w:r>
      <w:r w:rsidRPr="00882CCD">
        <w:rPr>
          <w:rFonts w:ascii="Arial" w:hAnsi="Arial" w:cs="Arial"/>
          <w:sz w:val="20"/>
          <w:lang w:val="es-ES"/>
        </w:rPr>
        <w:t xml:space="preserve"> del comité de selección, el veedor y los postores que lo deseen.</w:t>
      </w:r>
    </w:p>
    <w:p w14:paraId="74FF7123" w14:textId="77777777" w:rsidR="00882CCD" w:rsidRPr="00882CCD" w:rsidRDefault="00882CCD" w:rsidP="00516C9B">
      <w:pPr>
        <w:spacing w:after="0" w:line="240" w:lineRule="auto"/>
        <w:ind w:left="709"/>
        <w:jc w:val="both"/>
        <w:rPr>
          <w:rFonts w:ascii="Arial" w:hAnsi="Arial" w:cs="Arial"/>
          <w:sz w:val="20"/>
          <w:lang w:val="es-ES"/>
        </w:rPr>
      </w:pPr>
    </w:p>
    <w:p w14:paraId="06A4397D" w14:textId="71B01971" w:rsidR="00882CCD" w:rsidRDefault="00882CCD" w:rsidP="00516C9B">
      <w:pPr>
        <w:spacing w:after="0" w:line="240" w:lineRule="auto"/>
        <w:ind w:left="720"/>
        <w:jc w:val="both"/>
        <w:rPr>
          <w:rFonts w:ascii="Arial" w:hAnsi="Arial" w:cs="Arial"/>
          <w:sz w:val="20"/>
        </w:rPr>
      </w:pPr>
      <w:r w:rsidRPr="00882CCD">
        <w:rPr>
          <w:rFonts w:ascii="Arial" w:hAnsi="Arial" w:cs="Arial"/>
          <w:sz w:val="20"/>
          <w:lang w:val="es-ES"/>
        </w:rPr>
        <w:t>De acuerdo a lo previsto en el artículo 62 del Reglamento, e</w:t>
      </w:r>
      <w:r w:rsidRPr="00882CCD">
        <w:rPr>
          <w:rFonts w:ascii="Arial" w:hAnsi="Arial" w:cs="Arial"/>
          <w:sz w:val="20"/>
        </w:rPr>
        <w:t>n el acto de presentación de ofertas se puede contar con un representante del Sistema Nacional de Control, quien participa como veedor y debe suscribir el acta correspondiente.</w:t>
      </w:r>
    </w:p>
    <w:p w14:paraId="0BCD04A2" w14:textId="77777777" w:rsidR="00E414C0" w:rsidRDefault="00E414C0" w:rsidP="00516C9B">
      <w:pPr>
        <w:spacing w:after="0" w:line="240" w:lineRule="auto"/>
        <w:ind w:left="720"/>
        <w:jc w:val="both"/>
        <w:rPr>
          <w:rFonts w:ascii="Arial" w:hAnsi="Arial" w:cs="Arial"/>
          <w:sz w:val="20"/>
        </w:rPr>
      </w:pPr>
    </w:p>
    <w:p w14:paraId="1B588109" w14:textId="77777777" w:rsidR="002D1DF9" w:rsidRPr="00F57C29" w:rsidRDefault="002D1DF9" w:rsidP="00516C9B">
      <w:pPr>
        <w:spacing w:after="0" w:line="240" w:lineRule="auto"/>
        <w:ind w:left="720"/>
        <w:jc w:val="both"/>
        <w:rPr>
          <w:rFonts w:ascii="Arial" w:hAnsi="Arial" w:cs="Arial"/>
          <w:sz w:val="20"/>
        </w:rPr>
      </w:pPr>
    </w:p>
    <w:p w14:paraId="2DDAAE94" w14:textId="77777777" w:rsidR="006F1BE9" w:rsidRPr="00347FC9" w:rsidRDefault="006F1BE9" w:rsidP="00516C9B">
      <w:pPr>
        <w:pStyle w:val="Prrafodelista"/>
        <w:widowControl w:val="0"/>
        <w:spacing w:after="0" w:line="240" w:lineRule="auto"/>
        <w:jc w:val="both"/>
        <w:rPr>
          <w:rFonts w:ascii="Arial" w:hAnsi="Arial" w:cs="Arial"/>
          <w:b/>
          <w:sz w:val="20"/>
          <w:lang w:val="es-ES"/>
        </w:rPr>
      </w:pPr>
      <w:r w:rsidRPr="00347FC9">
        <w:rPr>
          <w:rFonts w:ascii="Arial" w:hAnsi="Arial" w:cs="Arial"/>
          <w:b/>
          <w:sz w:val="20"/>
        </w:rPr>
        <w:t>En caso</w:t>
      </w:r>
      <w:r w:rsidRPr="00347FC9">
        <w:rPr>
          <w:rFonts w:ascii="Arial" w:hAnsi="Arial"/>
          <w:b/>
          <w:sz w:val="20"/>
        </w:rPr>
        <w:t xml:space="preserve"> la </w:t>
      </w:r>
      <w:r w:rsidRPr="00347FC9">
        <w:rPr>
          <w:rFonts w:ascii="Arial" w:hAnsi="Arial" w:cs="Arial"/>
          <w:b/>
          <w:sz w:val="20"/>
        </w:rPr>
        <w:t xml:space="preserve">presentación de ofertas se realice en </w:t>
      </w:r>
      <w:r w:rsidRPr="00347FC9">
        <w:rPr>
          <w:rFonts w:ascii="Arial" w:hAnsi="Arial" w:cs="Arial"/>
          <w:b/>
          <w:sz w:val="20"/>
          <w:u w:val="single"/>
        </w:rPr>
        <w:t>ACTO PRIVADO</w:t>
      </w:r>
      <w:r w:rsidRPr="00347FC9">
        <w:rPr>
          <w:rFonts w:ascii="Arial" w:hAnsi="Arial" w:cs="Arial"/>
          <w:b/>
          <w:sz w:val="20"/>
        </w:rPr>
        <w:t xml:space="preserve">, </w:t>
      </w:r>
      <w:r w:rsidRPr="00347FC9">
        <w:rPr>
          <w:rFonts w:ascii="Arial" w:hAnsi="Arial" w:cs="Arial"/>
          <w:b/>
          <w:sz w:val="20"/>
          <w:lang w:val="es-ES"/>
        </w:rPr>
        <w:t>debe tenerse en consideración lo siguiente:</w:t>
      </w:r>
    </w:p>
    <w:p w14:paraId="2B5A0994" w14:textId="77777777" w:rsidR="00F97985" w:rsidRPr="00E414C0" w:rsidRDefault="00F97985" w:rsidP="00516C9B">
      <w:pPr>
        <w:widowControl w:val="0"/>
        <w:spacing w:after="0" w:line="240" w:lineRule="auto"/>
        <w:ind w:left="720"/>
        <w:jc w:val="both"/>
        <w:rPr>
          <w:rFonts w:ascii="Arial" w:hAnsi="Arial" w:cs="Arial"/>
          <w:sz w:val="20"/>
          <w:lang w:val="es-ES"/>
        </w:rPr>
      </w:pPr>
    </w:p>
    <w:p w14:paraId="7D26E757" w14:textId="77777777"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0312CE">
        <w:rPr>
          <w:rFonts w:ascii="Arial" w:hAnsi="Arial"/>
          <w:color w:val="auto"/>
          <w:sz w:val="20"/>
        </w:rPr>
        <w:t xml:space="preserve"> el </w:t>
      </w:r>
      <w:r w:rsidRPr="002E2832">
        <w:rPr>
          <w:rFonts w:ascii="Arial" w:hAnsi="Arial" w:cs="Arial"/>
          <w:color w:val="auto"/>
          <w:sz w:val="20"/>
        </w:rPr>
        <w:t>que conste fecha y hora.</w:t>
      </w:r>
    </w:p>
    <w:p w14:paraId="5885EB24" w14:textId="77777777" w:rsidR="006F1BE9" w:rsidRDefault="006F1BE9" w:rsidP="00516C9B">
      <w:pPr>
        <w:widowControl w:val="0"/>
        <w:spacing w:after="0" w:line="240" w:lineRule="auto"/>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52A25" w:rsidRPr="002B4536" w14:paraId="0B5798F2"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087405" w14:textId="77777777" w:rsidR="00452A25" w:rsidRPr="002B4536" w:rsidRDefault="00452A25" w:rsidP="00516C9B">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52A25" w:rsidRPr="00E645C7" w14:paraId="3A4ECF5B" w14:textId="77777777" w:rsidTr="006447D7">
        <w:trPr>
          <w:trHeight w:val="144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FC16B3" w14:textId="77777777" w:rsidR="00452A25" w:rsidRPr="00893EE5" w:rsidRDefault="00452A25" w:rsidP="00D9747B">
            <w:pPr>
              <w:pStyle w:val="Prrafodelista"/>
              <w:widowControl w:val="0"/>
              <w:numPr>
                <w:ilvl w:val="0"/>
                <w:numId w:val="29"/>
              </w:numPr>
              <w:spacing w:after="0" w:line="240" w:lineRule="auto"/>
              <w:ind w:left="317"/>
              <w:jc w:val="both"/>
              <w:rPr>
                <w:rFonts w:ascii="Arial" w:hAnsi="Arial" w:cs="Arial"/>
                <w:b w:val="0"/>
                <w:i/>
                <w:color w:val="0000FF"/>
                <w:sz w:val="19"/>
                <w:szCs w:val="19"/>
              </w:rPr>
            </w:pPr>
            <w:r w:rsidRPr="00893EE5">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14:paraId="42FFA6BF" w14:textId="77777777" w:rsidR="00452A25" w:rsidRPr="006447D7" w:rsidRDefault="00452A25" w:rsidP="00893EE5">
            <w:pPr>
              <w:pStyle w:val="Prrafodelista"/>
              <w:widowControl w:val="0"/>
              <w:spacing w:after="0" w:line="240" w:lineRule="auto"/>
              <w:ind w:left="317"/>
              <w:jc w:val="both"/>
              <w:rPr>
                <w:rFonts w:ascii="Arial" w:hAnsi="Arial" w:cs="Arial"/>
                <w:b w:val="0"/>
                <w:i/>
                <w:color w:val="0000FF"/>
                <w:sz w:val="4"/>
                <w:szCs w:val="19"/>
              </w:rPr>
            </w:pPr>
          </w:p>
          <w:p w14:paraId="3A932713" w14:textId="698B1222" w:rsidR="00452A25" w:rsidRPr="00893EE5" w:rsidRDefault="00452A25" w:rsidP="00D9747B">
            <w:pPr>
              <w:pStyle w:val="Prrafodelista"/>
              <w:widowControl w:val="0"/>
              <w:numPr>
                <w:ilvl w:val="0"/>
                <w:numId w:val="29"/>
              </w:numPr>
              <w:spacing w:after="0" w:line="240" w:lineRule="auto"/>
              <w:ind w:left="317"/>
              <w:jc w:val="both"/>
              <w:rPr>
                <w:rFonts w:ascii="Arial" w:hAnsi="Arial" w:cs="Arial"/>
                <w:b w:val="0"/>
                <w:color w:val="0000FF"/>
                <w:sz w:val="20"/>
              </w:rPr>
            </w:pPr>
            <w:r w:rsidRPr="00893EE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893EE5">
              <w:rPr>
                <w:rFonts w:ascii="Times New Roman" w:eastAsia="Times New Roman" w:hAnsi="Times New Roman"/>
                <w:b w:val="0"/>
                <w:sz w:val="19"/>
                <w:szCs w:val="19"/>
              </w:rPr>
              <w:t xml:space="preserve"> </w:t>
            </w:r>
            <w:r w:rsidRPr="00893EE5">
              <w:rPr>
                <w:rFonts w:ascii="Arial" w:hAnsi="Arial" w:cs="Arial"/>
                <w:b w:val="0"/>
                <w:i/>
                <w:color w:val="0000FF"/>
                <w:sz w:val="19"/>
                <w:szCs w:val="19"/>
              </w:rPr>
              <w:t>relación de ítems.</w:t>
            </w:r>
          </w:p>
        </w:tc>
      </w:tr>
    </w:tbl>
    <w:p w14:paraId="237C9F89" w14:textId="77777777" w:rsidR="00452A25" w:rsidRDefault="00452A25" w:rsidP="00516C9B">
      <w:pPr>
        <w:widowControl w:val="0"/>
        <w:spacing w:after="0" w:line="240" w:lineRule="auto"/>
        <w:ind w:left="709"/>
        <w:jc w:val="both"/>
        <w:rPr>
          <w:rFonts w:ascii="Arial" w:hAnsi="Arial" w:cs="Arial"/>
          <w:sz w:val="20"/>
        </w:rPr>
      </w:pPr>
    </w:p>
    <w:p w14:paraId="253C809E" w14:textId="03D66607" w:rsidR="006F1BE9" w:rsidRPr="004E640C" w:rsidRDefault="006F1BE9" w:rsidP="00516C9B">
      <w:pPr>
        <w:spacing w:after="0" w:line="240" w:lineRule="auto"/>
        <w:ind w:left="709"/>
        <w:jc w:val="both"/>
        <w:rPr>
          <w:rFonts w:ascii="Arial" w:hAnsi="Arial" w:cs="Arial"/>
          <w:color w:val="auto"/>
          <w:sz w:val="20"/>
          <w:lang w:val="es-ES"/>
        </w:rPr>
      </w:pPr>
      <w:r w:rsidRPr="008D1522">
        <w:rPr>
          <w:rFonts w:ascii="Arial" w:hAnsi="Arial" w:cs="Arial"/>
          <w:color w:val="auto"/>
          <w:sz w:val="20"/>
        </w:rPr>
        <w:t xml:space="preserve">En la apertura del sobre que contiene la oferta técnica, </w:t>
      </w:r>
      <w:r w:rsidR="00DB552A" w:rsidRPr="008D1522">
        <w:rPr>
          <w:rFonts w:ascii="Arial" w:hAnsi="Arial" w:cs="Arial"/>
          <w:color w:val="auto"/>
          <w:sz w:val="20"/>
        </w:rPr>
        <w:t xml:space="preserve">el </w:t>
      </w:r>
      <w:r w:rsidRPr="008D1522">
        <w:rPr>
          <w:rFonts w:ascii="Arial" w:eastAsia="Times New Roman" w:hAnsi="Arial" w:cs="Arial"/>
          <w:color w:val="auto"/>
          <w:sz w:val="20"/>
          <w:lang w:val="es-ES" w:eastAsia="es-ES"/>
        </w:rPr>
        <w:t>comité de selección</w:t>
      </w:r>
      <w:r w:rsidR="00DB552A" w:rsidRPr="008D1522">
        <w:rPr>
          <w:rFonts w:ascii="Arial" w:eastAsia="Times New Roman" w:hAnsi="Arial" w:cs="Arial"/>
          <w:color w:val="auto"/>
          <w:sz w:val="20"/>
          <w:lang w:val="es-ES" w:eastAsia="es-ES"/>
        </w:rPr>
        <w:t xml:space="preserve"> </w:t>
      </w:r>
      <w:r w:rsidRPr="008D1522">
        <w:rPr>
          <w:rFonts w:ascii="Arial" w:hAnsi="Arial" w:cs="Arial"/>
          <w:color w:val="auto"/>
          <w:sz w:val="20"/>
        </w:rPr>
        <w:t>verifica la presentación de los documentos requeridos en la sección específica de las bases de conformidad con el artículo 62 del Reglamento y</w:t>
      </w:r>
      <w:r w:rsidRPr="008D1522">
        <w:rPr>
          <w:rFonts w:ascii="Arial" w:hAnsi="Arial"/>
          <w:color w:val="auto"/>
          <w:sz w:val="20"/>
        </w:rPr>
        <w:t xml:space="preserve"> </w:t>
      </w:r>
      <w:r w:rsidRPr="008D1522">
        <w:rPr>
          <w:rFonts w:ascii="Arial" w:hAnsi="Arial" w:cs="Arial"/>
          <w:color w:val="auto"/>
          <w:sz w:val="20"/>
          <w:lang w:val="es-ES"/>
        </w:rPr>
        <w:t xml:space="preserve">determina si las ofertas responden a las características </w:t>
      </w:r>
      <w:r w:rsidRPr="008D1522">
        <w:rPr>
          <w:rFonts w:ascii="Arial" w:hAnsi="Arial"/>
          <w:color w:val="auto"/>
          <w:sz w:val="20"/>
          <w:lang w:val="es-ES"/>
        </w:rPr>
        <w:t xml:space="preserve">y/o requisitos </w:t>
      </w:r>
      <w:r w:rsidRPr="008D1522">
        <w:rPr>
          <w:rFonts w:ascii="Arial" w:hAnsi="Arial" w:cs="Arial"/>
          <w:color w:val="auto"/>
          <w:sz w:val="20"/>
          <w:lang w:val="es-ES"/>
        </w:rPr>
        <w:t xml:space="preserve">y condiciones de los Términos de Referencia, </w:t>
      </w:r>
      <w:r w:rsidR="00CC5AA2">
        <w:rPr>
          <w:rFonts w:ascii="Arial" w:hAnsi="Arial" w:cs="Arial"/>
          <w:color w:val="auto"/>
          <w:sz w:val="20"/>
          <w:lang w:val="es-ES"/>
        </w:rPr>
        <w:t>detallados</w:t>
      </w:r>
      <w:r w:rsidRPr="008D1522">
        <w:rPr>
          <w:rFonts w:ascii="Arial" w:hAnsi="Arial" w:cs="Arial"/>
          <w:color w:val="auto"/>
          <w:sz w:val="20"/>
          <w:lang w:val="es-ES"/>
        </w:rPr>
        <w:t xml:space="preserve"> en la sección específica de las bases. De no cumplir con lo requerido, la oferta se considera no admitida.</w:t>
      </w:r>
    </w:p>
    <w:p w14:paraId="1D1EF089" w14:textId="77777777" w:rsidR="006F1BE9" w:rsidRPr="007B0A4C" w:rsidRDefault="006F1BE9" w:rsidP="00516C9B">
      <w:pPr>
        <w:spacing w:after="0" w:line="240" w:lineRule="auto"/>
        <w:ind w:left="720"/>
        <w:jc w:val="both"/>
        <w:rPr>
          <w:rFonts w:ascii="Arial" w:hAnsi="Arial" w:cs="Arial"/>
          <w:color w:val="auto"/>
          <w:sz w:val="20"/>
        </w:rPr>
      </w:pPr>
    </w:p>
    <w:p w14:paraId="46FE8805" w14:textId="77777777"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1E1610EA" w14:textId="77777777" w:rsidR="00516C9B" w:rsidRPr="00EA3FF4" w:rsidRDefault="00516C9B" w:rsidP="00516C9B">
      <w:pPr>
        <w:widowControl w:val="0"/>
        <w:spacing w:after="0" w:line="240" w:lineRule="auto"/>
        <w:ind w:left="720"/>
        <w:jc w:val="both"/>
        <w:rPr>
          <w:rFonts w:ascii="Arial" w:hAnsi="Arial" w:cs="Arial"/>
          <w:sz w:val="20"/>
        </w:rPr>
      </w:pPr>
    </w:p>
    <w:p w14:paraId="382E2A37" w14:textId="77777777" w:rsidR="006C4074" w:rsidRDefault="006C4074" w:rsidP="00D9747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5E164357" w14:textId="77777777" w:rsidR="006C4074" w:rsidRDefault="006C4074" w:rsidP="000D6CF5">
      <w:pPr>
        <w:pStyle w:val="WW-Textosinformato"/>
        <w:widowControl w:val="0"/>
        <w:ind w:left="709"/>
        <w:jc w:val="both"/>
        <w:rPr>
          <w:rFonts w:ascii="Arial" w:hAnsi="Arial" w:cs="Arial"/>
          <w:b/>
          <w:lang w:val="es-ES_tradnl"/>
        </w:rPr>
      </w:pPr>
    </w:p>
    <w:p w14:paraId="172245C3"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18DB058F" w14:textId="77777777" w:rsidR="009D65A1" w:rsidRPr="009D65A1" w:rsidRDefault="009D65A1" w:rsidP="000D6CF5">
      <w:pPr>
        <w:pStyle w:val="WW-Textosinformato"/>
        <w:widowControl w:val="0"/>
        <w:ind w:left="709"/>
        <w:jc w:val="both"/>
        <w:rPr>
          <w:rFonts w:ascii="Arial" w:hAnsi="Arial" w:cs="Arial"/>
          <w:lang w:val="es-ES_tradnl"/>
        </w:rPr>
      </w:pPr>
    </w:p>
    <w:p w14:paraId="25710FE0"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7D7ABE71" w14:textId="77777777" w:rsidR="0095093E" w:rsidRDefault="0095093E" w:rsidP="000D6CF5">
      <w:pPr>
        <w:pStyle w:val="Prrafodelista"/>
        <w:widowControl w:val="0"/>
        <w:spacing w:after="0" w:line="240" w:lineRule="auto"/>
        <w:jc w:val="both"/>
        <w:rPr>
          <w:rFonts w:ascii="Arial" w:hAnsi="Arial" w:cs="Arial"/>
          <w:sz w:val="20"/>
        </w:rPr>
      </w:pPr>
    </w:p>
    <w:p w14:paraId="68E8EC7C" w14:textId="77777777"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4AC53F91" w14:textId="77777777"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01D64289" w14:textId="77777777" w:rsidR="007F4128" w:rsidRPr="00A57984" w:rsidRDefault="007F4128" w:rsidP="000D6CF5">
      <w:pPr>
        <w:pStyle w:val="Prrafodelista"/>
        <w:widowControl w:val="0"/>
        <w:spacing w:after="0" w:line="240" w:lineRule="auto"/>
        <w:jc w:val="both"/>
        <w:rPr>
          <w:rFonts w:ascii="Arial" w:hAnsi="Arial" w:cs="Arial"/>
          <w:sz w:val="20"/>
        </w:rPr>
      </w:pPr>
    </w:p>
    <w:p w14:paraId="60E7E1FF" w14:textId="2DE8790F" w:rsidR="00F97985" w:rsidRPr="009C6257" w:rsidRDefault="00C4528A" w:rsidP="00D9747B">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14:paraId="3AD5D8DE" w14:textId="77777777"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14:paraId="328AB5A8" w14:textId="77777777"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Previo a la calificación, el comité de selección determina si las ofertas responden a las características y/o requisitos y condiciones de los Términos de Referencia. De no cumplir con lo requerido, la oferta se considera no admitida.</w:t>
      </w:r>
    </w:p>
    <w:p w14:paraId="6517FEDA" w14:textId="77777777" w:rsidR="006447D7" w:rsidRDefault="006447D7" w:rsidP="006447D7">
      <w:pPr>
        <w:spacing w:after="0" w:line="240" w:lineRule="auto"/>
        <w:ind w:left="1440"/>
        <w:jc w:val="both"/>
        <w:rPr>
          <w:rFonts w:ascii="Arial" w:hAnsi="Arial" w:cs="Arial"/>
          <w:color w:val="auto"/>
          <w:sz w:val="20"/>
          <w:lang w:val="es-ES"/>
        </w:rPr>
      </w:pPr>
    </w:p>
    <w:p w14:paraId="0E67AB53" w14:textId="77777777"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3A2458F5" w14:textId="77777777" w:rsidR="00121C19" w:rsidRDefault="00121C19" w:rsidP="00121C19">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3DF75707" w14:textId="77777777" w:rsidR="00A72F21" w:rsidRDefault="00A72F21" w:rsidP="00121C19">
      <w:pPr>
        <w:pStyle w:val="WW-Textosinformato"/>
        <w:widowControl w:val="0"/>
        <w:ind w:left="1440"/>
        <w:jc w:val="both"/>
        <w:rPr>
          <w:rFonts w:ascii="Arial" w:hAnsi="Arial" w:cs="Arial"/>
          <w:lang w:val="es-ES"/>
        </w:rPr>
      </w:pPr>
    </w:p>
    <w:p w14:paraId="706D587C" w14:textId="4A78F4D0" w:rsidR="00121C19" w:rsidRPr="009C6257" w:rsidRDefault="00121C19" w:rsidP="00D9747B">
      <w:pPr>
        <w:pStyle w:val="WW-Textosinformato"/>
        <w:widowControl w:val="0"/>
        <w:numPr>
          <w:ilvl w:val="2"/>
          <w:numId w:val="9"/>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w:t>
      </w:r>
    </w:p>
    <w:p w14:paraId="68DEF922" w14:textId="77777777" w:rsidR="005722DA" w:rsidRPr="006447D7" w:rsidRDefault="005722DA" w:rsidP="005722DA">
      <w:pPr>
        <w:spacing w:after="0" w:line="240" w:lineRule="auto"/>
        <w:ind w:left="1440"/>
        <w:jc w:val="both"/>
        <w:rPr>
          <w:rFonts w:ascii="Arial" w:hAnsi="Arial" w:cs="Arial"/>
          <w:color w:val="auto"/>
          <w:sz w:val="14"/>
          <w:lang w:val="es-ES"/>
        </w:rPr>
      </w:pPr>
    </w:p>
    <w:p w14:paraId="4FD13F1A" w14:textId="77777777" w:rsidR="00121C19" w:rsidRDefault="00121C19" w:rsidP="005722DA">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414272CD" w14:textId="77777777" w:rsidR="005722DA" w:rsidRPr="008F3F70" w:rsidRDefault="005722DA" w:rsidP="005722DA">
      <w:pPr>
        <w:spacing w:after="0" w:line="240" w:lineRule="auto"/>
        <w:ind w:left="1440"/>
        <w:jc w:val="both"/>
        <w:rPr>
          <w:rFonts w:ascii="Arial" w:hAnsi="Arial" w:cs="Arial"/>
          <w:color w:val="auto"/>
          <w:sz w:val="14"/>
          <w:lang w:val="es-ES"/>
        </w:rPr>
      </w:pPr>
    </w:p>
    <w:p w14:paraId="296EB22C" w14:textId="77777777" w:rsidR="00121C19" w:rsidRDefault="00121C19" w:rsidP="00516C9B">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2D3B09E0" w14:textId="77777777" w:rsidR="005722DA" w:rsidRPr="008F3F70" w:rsidRDefault="005722DA" w:rsidP="00516C9B">
      <w:pPr>
        <w:spacing w:after="0" w:line="240" w:lineRule="auto"/>
        <w:ind w:left="1440"/>
        <w:jc w:val="both"/>
        <w:rPr>
          <w:rFonts w:ascii="Arial" w:hAnsi="Arial" w:cs="Arial"/>
          <w:color w:val="auto"/>
          <w:sz w:val="14"/>
          <w:lang w:val="es-ES"/>
        </w:rPr>
      </w:pPr>
    </w:p>
    <w:p w14:paraId="16B600C7" w14:textId="77777777" w:rsidR="00121C19" w:rsidRPr="006A26C9" w:rsidRDefault="00121C19" w:rsidP="00D9747B">
      <w:pPr>
        <w:pStyle w:val="Prrafodelista"/>
        <w:numPr>
          <w:ilvl w:val="0"/>
          <w:numId w:val="23"/>
        </w:numPr>
        <w:spacing w:line="240" w:lineRule="auto"/>
        <w:jc w:val="both"/>
        <w:rPr>
          <w:rFonts w:ascii="Arial" w:hAnsi="Arial" w:cs="Arial"/>
          <w:color w:val="auto"/>
          <w:sz w:val="20"/>
          <w:lang w:val="es-ES"/>
        </w:rPr>
      </w:pPr>
      <w:r w:rsidRPr="006A26C9">
        <w:rPr>
          <w:rFonts w:ascii="Arial" w:hAnsi="Arial" w:cs="Arial"/>
          <w:color w:val="auto"/>
          <w:sz w:val="20"/>
          <w:lang w:val="es-ES"/>
        </w:rPr>
        <w:t>El comité de selección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5F488E02" w14:textId="77777777" w:rsidR="00121C19" w:rsidRPr="006A26C9" w:rsidRDefault="00121C19" w:rsidP="00D9747B">
      <w:pPr>
        <w:pStyle w:val="Prrafodelista"/>
        <w:numPr>
          <w:ilvl w:val="0"/>
          <w:numId w:val="23"/>
        </w:numPr>
        <w:spacing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7D7CDA02" w14:textId="7758D23D" w:rsidR="00121C19" w:rsidRPr="006A26C9" w:rsidRDefault="00121C19" w:rsidP="00D9747B">
      <w:pPr>
        <w:pStyle w:val="Prrafodelista"/>
        <w:numPr>
          <w:ilvl w:val="0"/>
          <w:numId w:val="23"/>
        </w:numPr>
        <w:spacing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892FD7">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14:paraId="5BD9DBC7" w14:textId="77777777" w:rsidR="00121C19" w:rsidRPr="006447D7" w:rsidRDefault="00121C19" w:rsidP="00516C9B">
      <w:pPr>
        <w:pStyle w:val="Prrafodelista"/>
        <w:spacing w:after="0" w:line="240" w:lineRule="auto"/>
        <w:ind w:left="1800"/>
        <w:jc w:val="both"/>
        <w:rPr>
          <w:rFonts w:ascii="Arial" w:hAnsi="Arial" w:cs="Arial"/>
          <w:sz w:val="8"/>
          <w:lang w:val="es-ES"/>
        </w:rPr>
      </w:pPr>
    </w:p>
    <w:p w14:paraId="6C6B01B0" w14:textId="77777777" w:rsidR="00516C9B" w:rsidRPr="006447D7" w:rsidRDefault="00516C9B" w:rsidP="00516C9B">
      <w:pPr>
        <w:pStyle w:val="Prrafodelista"/>
        <w:spacing w:after="0" w:line="240" w:lineRule="auto"/>
        <w:ind w:left="1800"/>
        <w:jc w:val="both"/>
        <w:rPr>
          <w:rFonts w:ascii="Arial" w:hAnsi="Arial" w:cs="Arial"/>
          <w:sz w:val="16"/>
          <w:lang w:val="es-ES"/>
        </w:rPr>
      </w:pPr>
    </w:p>
    <w:p w14:paraId="77D480BA" w14:textId="77777777" w:rsidR="00730B65" w:rsidRPr="00DB78FE" w:rsidRDefault="00DB78FE" w:rsidP="00D9747B">
      <w:pPr>
        <w:pStyle w:val="WW-Textosinformato"/>
        <w:widowControl w:val="0"/>
        <w:numPr>
          <w:ilvl w:val="2"/>
          <w:numId w:val="9"/>
        </w:numPr>
        <w:ind w:hanging="11"/>
        <w:jc w:val="both"/>
        <w:rPr>
          <w:rFonts w:ascii="Arial" w:hAnsi="Arial" w:cs="Arial"/>
          <w:b/>
        </w:rPr>
      </w:pPr>
      <w:r w:rsidRPr="00DB78FE">
        <w:rPr>
          <w:rFonts w:ascii="Arial" w:hAnsi="Arial" w:cs="Arial"/>
          <w:b/>
        </w:rPr>
        <w:t>APERTURA Y EVALUACIÓN DE OFERTAS ECONÓMICAS</w:t>
      </w:r>
    </w:p>
    <w:p w14:paraId="2E5B50CA" w14:textId="77777777" w:rsidR="00DB78FE" w:rsidRPr="008F3F70" w:rsidRDefault="00DB78FE" w:rsidP="00DD35AC">
      <w:pPr>
        <w:pStyle w:val="WW-Textosinformato"/>
        <w:widowControl w:val="0"/>
        <w:ind w:left="1440"/>
        <w:jc w:val="both"/>
        <w:rPr>
          <w:rFonts w:ascii="Arial" w:hAnsi="Arial" w:cs="Arial"/>
          <w:sz w:val="14"/>
        </w:rPr>
      </w:pPr>
    </w:p>
    <w:p w14:paraId="33CBF149" w14:textId="77777777" w:rsidR="006F1BE9" w:rsidRPr="00347FC9" w:rsidRDefault="006F1BE9" w:rsidP="006F1BE9">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PÚBLICO</w:t>
      </w:r>
      <w:r w:rsidRPr="00347FC9">
        <w:rPr>
          <w:rFonts w:ascii="Arial" w:hAnsi="Arial" w:cs="Arial"/>
          <w:b/>
          <w:sz w:val="20"/>
          <w:lang w:val="es-ES"/>
        </w:rPr>
        <w:t>, debe tenerse en consideración lo siguiente:</w:t>
      </w:r>
    </w:p>
    <w:p w14:paraId="0183E73E" w14:textId="77777777" w:rsidR="006F1BE9" w:rsidRDefault="006F1BE9" w:rsidP="006F1BE9">
      <w:pPr>
        <w:spacing w:after="0" w:line="240" w:lineRule="auto"/>
        <w:ind w:left="1440"/>
        <w:jc w:val="both"/>
        <w:rPr>
          <w:rFonts w:ascii="Arial" w:hAnsi="Arial" w:cs="Arial"/>
          <w:sz w:val="20"/>
        </w:rPr>
      </w:pPr>
    </w:p>
    <w:p w14:paraId="00371A8C" w14:textId="03BC9480" w:rsidR="00A15B0B" w:rsidRDefault="00A67761" w:rsidP="006F1BE9">
      <w:pPr>
        <w:spacing w:after="0" w:line="240" w:lineRule="auto"/>
        <w:ind w:left="1440"/>
        <w:jc w:val="both"/>
        <w:rPr>
          <w:rFonts w:ascii="Arial" w:hAnsi="Arial" w:cs="Arial"/>
          <w:sz w:val="20"/>
        </w:rPr>
      </w:pPr>
      <w:r w:rsidRPr="00A67761">
        <w:rPr>
          <w:rFonts w:ascii="Arial" w:hAnsi="Arial" w:cs="Arial"/>
          <w:sz w:val="20"/>
        </w:rPr>
        <w:t xml:space="preserve">Las ofertas económicas se abren </w:t>
      </w:r>
      <w:r w:rsidRPr="006F1BE9">
        <w:rPr>
          <w:rFonts w:ascii="Arial" w:hAnsi="Arial" w:cs="Arial"/>
          <w:sz w:val="20"/>
        </w:rPr>
        <w:t>en acto público</w:t>
      </w:r>
      <w:r w:rsidRPr="00A67761">
        <w:rPr>
          <w:rFonts w:ascii="Arial" w:hAnsi="Arial" w:cs="Arial"/>
          <w:sz w:val="20"/>
        </w:rPr>
        <w:t xml:space="preserve"> en la fecha, hora y lugar </w:t>
      </w:r>
      <w:r w:rsidR="00DF72F3">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En dicho acto se anuncia el nombre de los postores, el puntaje de evaluación técnico obtenido y el precio total de las ofertas</w:t>
      </w:r>
      <w:r w:rsidR="00A15B0B">
        <w:rPr>
          <w:rFonts w:ascii="Arial" w:hAnsi="Arial" w:cs="Arial"/>
          <w:sz w:val="20"/>
        </w:rPr>
        <w:t>.</w:t>
      </w:r>
    </w:p>
    <w:p w14:paraId="6733A05C" w14:textId="77777777" w:rsidR="00FD5959" w:rsidRDefault="00FD5959" w:rsidP="006F1BE9">
      <w:pPr>
        <w:spacing w:after="0" w:line="240" w:lineRule="auto"/>
        <w:ind w:left="1440"/>
        <w:jc w:val="both"/>
        <w:rPr>
          <w:rFonts w:ascii="Arial" w:hAnsi="Arial" w:cs="Arial"/>
          <w:sz w:val="20"/>
        </w:rPr>
      </w:pPr>
    </w:p>
    <w:p w14:paraId="5D021312" w14:textId="66D3E1BE" w:rsidR="00A15B0B" w:rsidRPr="00A15B0B" w:rsidRDefault="008C5A61" w:rsidP="00A15B0B">
      <w:pPr>
        <w:spacing w:line="240" w:lineRule="auto"/>
        <w:ind w:left="1440"/>
        <w:jc w:val="both"/>
        <w:rPr>
          <w:rFonts w:ascii="Arial" w:hAnsi="Arial" w:cs="Arial"/>
          <w:sz w:val="20"/>
        </w:rPr>
      </w:pPr>
      <w:r>
        <w:rPr>
          <w:rFonts w:ascii="Arial" w:hAnsi="Arial" w:cs="Arial"/>
          <w:sz w:val="20"/>
        </w:rPr>
        <w:t xml:space="preserve">El comité de selección devuelve las ofertas que </w:t>
      </w:r>
      <w:r w:rsidR="00A15B0B">
        <w:rPr>
          <w:rFonts w:ascii="Arial" w:hAnsi="Arial" w:cs="Arial"/>
          <w:color w:val="auto"/>
          <w:sz w:val="20"/>
        </w:rPr>
        <w:t xml:space="preserve">excedan </w:t>
      </w:r>
      <w:r w:rsidR="00D02A6A">
        <w:rPr>
          <w:rFonts w:ascii="Arial" w:hAnsi="Arial" w:cs="Arial"/>
          <w:color w:val="auto"/>
          <w:sz w:val="20"/>
        </w:rPr>
        <w:t>el valor referencial</w:t>
      </w:r>
      <w:r w:rsidR="00A15B0B">
        <w:rPr>
          <w:rFonts w:ascii="Arial" w:hAnsi="Arial" w:cs="Arial"/>
          <w:color w:val="auto"/>
          <w:sz w:val="20"/>
        </w:rPr>
        <w:t xml:space="preserve"> en más del diez por ciento (10%)</w:t>
      </w:r>
      <w:r w:rsidR="00D02A6A">
        <w:rPr>
          <w:rFonts w:ascii="Arial" w:hAnsi="Arial" w:cs="Arial"/>
          <w:color w:val="auto"/>
          <w:sz w:val="20"/>
        </w:rPr>
        <w:t xml:space="preserve"> y aquellas que se encuentren por debajo en un veinte por ciento (20%) del promedio de todas las ofertas admitidas incluido el valor referencial</w:t>
      </w:r>
      <w:r w:rsidR="00A15B0B" w:rsidRPr="0057711A">
        <w:rPr>
          <w:rFonts w:ascii="Arial" w:hAnsi="Arial" w:cs="Arial"/>
          <w:color w:val="auto"/>
          <w:sz w:val="20"/>
        </w:rPr>
        <w:t>.</w:t>
      </w:r>
    </w:p>
    <w:p w14:paraId="7DDA4622" w14:textId="7E0DDE59" w:rsidR="00A67761" w:rsidRDefault="00A67761" w:rsidP="000D6CF5">
      <w:pPr>
        <w:spacing w:after="0" w:line="240" w:lineRule="auto"/>
        <w:ind w:left="1440"/>
        <w:jc w:val="both"/>
        <w:rPr>
          <w:rFonts w:ascii="Arial" w:hAnsi="Arial" w:cs="Arial"/>
          <w:sz w:val="20"/>
        </w:rPr>
      </w:pPr>
      <w:r w:rsidRPr="00A67761">
        <w:rPr>
          <w:rFonts w:ascii="Arial" w:hAnsi="Arial" w:cs="Arial"/>
          <w:sz w:val="20"/>
        </w:rPr>
        <w:t>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14:paraId="39C1808F" w14:textId="77777777" w:rsidR="00A67761" w:rsidRDefault="00A67761" w:rsidP="000D6CF5">
      <w:pPr>
        <w:spacing w:after="0" w:line="240" w:lineRule="auto"/>
        <w:ind w:left="1440"/>
        <w:jc w:val="both"/>
        <w:rPr>
          <w:rFonts w:ascii="Arial" w:hAnsi="Arial" w:cs="Arial"/>
          <w:sz w:val="20"/>
        </w:rPr>
      </w:pPr>
    </w:p>
    <w:p w14:paraId="4F6DD1AE" w14:textId="27EBB3E2" w:rsidR="00A67761" w:rsidRPr="007F7D12" w:rsidRDefault="00A67761" w:rsidP="000D6CF5">
      <w:pPr>
        <w:spacing w:after="0" w:line="240" w:lineRule="auto"/>
        <w:ind w:left="1440"/>
        <w:jc w:val="both"/>
        <w:rPr>
          <w:rFonts w:ascii="Arial" w:hAnsi="Arial" w:cs="Arial"/>
          <w:sz w:val="20"/>
        </w:rPr>
      </w:pPr>
      <w:r w:rsidRPr="00A67761">
        <w:rPr>
          <w:rFonts w:ascii="Arial" w:hAnsi="Arial" w:cs="Arial"/>
          <w:sz w:val="20"/>
        </w:rPr>
        <w:t>El comité de selección evalúa las ofertas económicas, asignando un puntaje de cien (</w:t>
      </w:r>
      <w:r w:rsidRPr="007F7D12">
        <w:rPr>
          <w:rFonts w:ascii="Arial" w:hAnsi="Arial" w:cs="Arial"/>
          <w:sz w:val="20"/>
        </w:rPr>
        <w:t xml:space="preserve">100) a la oferta </w:t>
      </w:r>
      <w:r w:rsidR="00D02A6A" w:rsidRPr="00D02A6A">
        <w:rPr>
          <w:rFonts w:ascii="Arial" w:hAnsi="Arial" w:cs="Arial"/>
          <w:sz w:val="20"/>
        </w:rPr>
        <w:t xml:space="preserve"> </w:t>
      </w:r>
      <w:r w:rsidR="00D02A6A">
        <w:rPr>
          <w:rFonts w:ascii="Arial" w:hAnsi="Arial" w:cs="Arial"/>
          <w:sz w:val="20"/>
        </w:rPr>
        <w:t>más próxima al promedio de las ofertas válidas que quedan en competencia, incluyendo el valor referencial,</w:t>
      </w:r>
      <w:r w:rsidRPr="007F7D12">
        <w:rPr>
          <w:rFonts w:ascii="Arial" w:hAnsi="Arial" w:cs="Arial"/>
          <w:sz w:val="20"/>
        </w:rPr>
        <w:t xml:space="preserve"> y otorga a las demás ofertas puntajes, según la siguiente fórmula:</w:t>
      </w:r>
    </w:p>
    <w:p w14:paraId="4311D0FC" w14:textId="77777777" w:rsidR="00A67761" w:rsidRPr="007F7D12" w:rsidRDefault="00A67761" w:rsidP="00A72F21">
      <w:pPr>
        <w:spacing w:after="0" w:line="240" w:lineRule="auto"/>
        <w:ind w:left="1418" w:firstLine="1"/>
        <w:jc w:val="both"/>
        <w:rPr>
          <w:rFonts w:ascii="Arial" w:eastAsia="Times New Roman" w:hAnsi="Arial" w:cs="Arial"/>
          <w:bCs/>
          <w:sz w:val="20"/>
        </w:rPr>
      </w:pPr>
    </w:p>
    <w:p w14:paraId="0FCA13DB" w14:textId="77777777" w:rsidR="00D02A6A" w:rsidRPr="0010182D" w:rsidRDefault="00D02A6A" w:rsidP="00D02A6A">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14:paraId="5D85BD51" w14:textId="609EDCE3" w:rsidR="00A67761" w:rsidRPr="00D02A6A" w:rsidRDefault="00CE32EC" w:rsidP="000D6CF5">
      <w:pPr>
        <w:spacing w:after="0" w:line="240" w:lineRule="auto"/>
        <w:ind w:left="1146" w:firstLine="272"/>
        <w:jc w:val="both"/>
        <w:rPr>
          <w:rFonts w:ascii="Arial" w:eastAsia="Times New Roman" w:hAnsi="Arial" w:cs="Arial"/>
          <w:sz w:val="20"/>
        </w:rPr>
      </w:pPr>
      <w:r w:rsidRPr="007F7D12">
        <w:rPr>
          <w:rFonts w:ascii="Arial" w:eastAsia="Times New Roman" w:hAnsi="Arial" w:cs="Arial"/>
          <w:sz w:val="20"/>
        </w:rPr>
        <w:t>Dónde</w:t>
      </w:r>
      <w:r w:rsidR="00A67761" w:rsidRPr="007F7D12">
        <w:rPr>
          <w:rFonts w:ascii="Arial" w:eastAsia="Times New Roman" w:hAnsi="Arial" w:cs="Arial"/>
          <w:sz w:val="20"/>
        </w:rPr>
        <w:t xml:space="preserve">: </w:t>
      </w:r>
    </w:p>
    <w:p w14:paraId="6EBCC2BC" w14:textId="77777777" w:rsidR="00D91FA5" w:rsidRPr="007F7D12" w:rsidRDefault="00D91FA5" w:rsidP="000D6CF5">
      <w:pPr>
        <w:spacing w:after="0" w:line="240" w:lineRule="auto"/>
        <w:ind w:left="1146" w:firstLine="272"/>
        <w:jc w:val="both"/>
        <w:rPr>
          <w:rFonts w:ascii="Arial" w:eastAsia="Times New Roman" w:hAnsi="Arial" w:cs="Arial"/>
          <w:bCs/>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D02A6A" w:rsidRPr="0010182D" w14:paraId="4F76B382" w14:textId="77777777" w:rsidTr="0063354B">
        <w:trPr>
          <w:trHeight w:val="165"/>
          <w:tblCellSpacing w:w="0" w:type="dxa"/>
        </w:trPr>
        <w:tc>
          <w:tcPr>
            <w:tcW w:w="764" w:type="dxa"/>
            <w:vAlign w:val="bottom"/>
            <w:hideMark/>
          </w:tcPr>
          <w:p w14:paraId="1342DA10"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14:paraId="06B456E8"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D02A6A" w:rsidRPr="0010182D" w14:paraId="2572F24F" w14:textId="77777777" w:rsidTr="0063354B">
        <w:trPr>
          <w:trHeight w:val="176"/>
          <w:tblCellSpacing w:w="0" w:type="dxa"/>
        </w:trPr>
        <w:tc>
          <w:tcPr>
            <w:tcW w:w="764" w:type="dxa"/>
            <w:vAlign w:val="bottom"/>
            <w:hideMark/>
          </w:tcPr>
          <w:p w14:paraId="17D16908"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14:paraId="57B71379"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D02A6A" w:rsidRPr="0010182D" w14:paraId="7B73E38E" w14:textId="77777777" w:rsidTr="0063354B">
        <w:trPr>
          <w:trHeight w:val="165"/>
          <w:tblCellSpacing w:w="0" w:type="dxa"/>
        </w:trPr>
        <w:tc>
          <w:tcPr>
            <w:tcW w:w="764" w:type="dxa"/>
            <w:vAlign w:val="bottom"/>
            <w:hideMark/>
          </w:tcPr>
          <w:p w14:paraId="45C68303" w14:textId="77777777" w:rsidR="00D02A6A" w:rsidRPr="0010182D" w:rsidRDefault="00D02A6A"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14:paraId="6B9CDA69" w14:textId="77777777" w:rsidR="00D02A6A" w:rsidRPr="00505FEC" w:rsidRDefault="00D02A6A"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D02A6A" w:rsidRPr="0010182D" w14:paraId="045D97E8" w14:textId="77777777" w:rsidTr="0063354B">
        <w:trPr>
          <w:trHeight w:val="165"/>
          <w:tblCellSpacing w:w="0" w:type="dxa"/>
        </w:trPr>
        <w:tc>
          <w:tcPr>
            <w:tcW w:w="764" w:type="dxa"/>
            <w:hideMark/>
          </w:tcPr>
          <w:p w14:paraId="27EDB0B4" w14:textId="77777777" w:rsidR="00D02A6A" w:rsidRPr="0010182D" w:rsidRDefault="00D02A6A"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14:paraId="64A0B571" w14:textId="0969CC32" w:rsidR="00D02A6A" w:rsidRPr="00505FEC" w:rsidRDefault="00D02A6A" w:rsidP="00513E3E">
            <w:pPr>
              <w:spacing w:after="0" w:line="240" w:lineRule="auto"/>
              <w:ind w:left="183" w:hanging="183"/>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F1252A">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D02A6A" w:rsidRPr="0010182D" w14:paraId="3F65A2F9" w14:textId="77777777" w:rsidTr="0063354B">
        <w:trPr>
          <w:trHeight w:val="165"/>
          <w:tblCellSpacing w:w="0" w:type="dxa"/>
        </w:trPr>
        <w:tc>
          <w:tcPr>
            <w:tcW w:w="764" w:type="dxa"/>
            <w:hideMark/>
          </w:tcPr>
          <w:p w14:paraId="15994952" w14:textId="77777777" w:rsidR="00D02A6A" w:rsidRPr="0010182D" w:rsidRDefault="00D02A6A"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14:paraId="349E7E72"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14:paraId="3929EFD7" w14:textId="77777777" w:rsidR="00D02A6A" w:rsidRPr="00515A05" w:rsidRDefault="00D02A6A" w:rsidP="00D02A6A">
      <w:pPr>
        <w:pStyle w:val="Prrafodelista"/>
        <w:spacing w:after="0" w:line="240" w:lineRule="auto"/>
        <w:ind w:left="1418"/>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D02A6A" w:rsidRPr="0069075E" w14:paraId="549B1C65"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8E2EC97" w14:textId="77777777" w:rsidR="00D02A6A" w:rsidRPr="0069075E" w:rsidRDefault="00D02A6A" w:rsidP="00A021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D02A6A" w:rsidRPr="00A0213A" w14:paraId="7156B902" w14:textId="77777777" w:rsidTr="008F3F70">
        <w:trPr>
          <w:trHeight w:val="755"/>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D9D29BA" w14:textId="77777777" w:rsidR="00D02A6A" w:rsidRPr="00A0213A" w:rsidRDefault="00D02A6A" w:rsidP="00A0213A">
            <w:pPr>
              <w:spacing w:after="0" w:line="240" w:lineRule="auto"/>
              <w:jc w:val="both"/>
              <w:rPr>
                <w:rFonts w:ascii="Arial" w:hAnsi="Arial" w:cs="Arial"/>
                <w:b w:val="0"/>
                <w:i/>
                <w:color w:val="0000FF"/>
                <w:sz w:val="19"/>
                <w:szCs w:val="19"/>
              </w:rPr>
            </w:pPr>
            <w:r w:rsidRPr="00A0213A">
              <w:rPr>
                <w:rFonts w:ascii="Arial" w:hAnsi="Arial" w:cs="Arial"/>
                <w:b w:val="0"/>
                <w:i/>
                <w:color w:val="0000FF"/>
                <w:sz w:val="19"/>
                <w:szCs w:val="19"/>
              </w:rPr>
              <w:t xml:space="preserve">Las dos barras </w:t>
            </w:r>
            <w:proofErr w:type="spellStart"/>
            <w:r w:rsidRPr="00A0213A">
              <w:rPr>
                <w:rFonts w:ascii="Arial" w:hAnsi="Arial" w:cs="Arial"/>
                <w:b w:val="0"/>
                <w:i/>
                <w:color w:val="0000FF"/>
                <w:sz w:val="19"/>
                <w:szCs w:val="19"/>
              </w:rPr>
              <w:t>ǀǀ</w:t>
            </w:r>
            <w:proofErr w:type="spellEnd"/>
            <w:r w:rsidRPr="00A0213A">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14:paraId="270465E8" w14:textId="77777777" w:rsidR="00D02A6A" w:rsidRPr="00505FEC" w:rsidRDefault="00D02A6A" w:rsidP="00D02A6A">
      <w:pPr>
        <w:pStyle w:val="Prrafodelista"/>
        <w:widowControl w:val="0"/>
        <w:spacing w:after="0" w:line="240" w:lineRule="auto"/>
        <w:ind w:left="1418"/>
        <w:jc w:val="both"/>
        <w:rPr>
          <w:rFonts w:ascii="Arial" w:hAnsi="Arial" w:cs="Arial"/>
          <w:sz w:val="20"/>
        </w:rPr>
      </w:pPr>
    </w:p>
    <w:p w14:paraId="2A84ADA9" w14:textId="77777777" w:rsidR="00F1289B" w:rsidRPr="00A57984" w:rsidRDefault="00F1289B" w:rsidP="00A72F21">
      <w:pPr>
        <w:pStyle w:val="Prrafodelista"/>
        <w:widowControl w:val="0"/>
        <w:spacing w:after="0" w:line="240" w:lineRule="auto"/>
        <w:ind w:left="1418"/>
        <w:jc w:val="both"/>
        <w:rPr>
          <w:rFonts w:ascii="Arial" w:hAnsi="Arial" w:cs="Arial"/>
          <w:sz w:val="20"/>
          <w:lang w:val="es-ES"/>
        </w:rPr>
      </w:pPr>
      <w:r w:rsidRPr="00A57984">
        <w:rPr>
          <w:rFonts w:ascii="Arial" w:hAnsi="Arial" w:cs="Arial"/>
          <w:sz w:val="20"/>
          <w:lang w:val="es-ES"/>
        </w:rPr>
        <w:t xml:space="preserve">La </w:t>
      </w:r>
      <w:r w:rsidRPr="00527A94">
        <w:rPr>
          <w:rFonts w:ascii="Arial" w:hAnsi="Arial" w:cs="Arial"/>
          <w:color w:val="auto"/>
          <w:sz w:val="20"/>
          <w:lang w:val="es-ES"/>
        </w:rPr>
        <w:t xml:space="preserve">determinación del puntaje total de las ofertas se realiza </w:t>
      </w:r>
      <w:r w:rsidR="00257315" w:rsidRPr="00527A94">
        <w:rPr>
          <w:rFonts w:ascii="Arial" w:hAnsi="Arial" w:cs="Arial"/>
          <w:color w:val="auto"/>
          <w:sz w:val="20"/>
          <w:lang w:val="es-ES"/>
        </w:rPr>
        <w:t xml:space="preserve">de conformidad con </w:t>
      </w:r>
      <w:r w:rsidRPr="00527A94">
        <w:rPr>
          <w:rFonts w:ascii="Arial" w:hAnsi="Arial" w:cs="Arial"/>
          <w:color w:val="auto"/>
          <w:sz w:val="20"/>
          <w:lang w:val="es-ES"/>
        </w:rPr>
        <w:t>el artículo 64 del Reglamento</w:t>
      </w:r>
      <w:r w:rsidR="00817DF8" w:rsidRPr="00527A94">
        <w:rPr>
          <w:rFonts w:ascii="Arial" w:hAnsi="Arial" w:cs="Arial"/>
          <w:color w:val="auto"/>
          <w:sz w:val="20"/>
          <w:lang w:val="es-ES"/>
        </w:rPr>
        <w:t xml:space="preserve"> y los coeficientes de ponderación previstos en la sección específica de las </w:t>
      </w:r>
      <w:r w:rsidR="00817DF8">
        <w:rPr>
          <w:rFonts w:ascii="Arial" w:hAnsi="Arial" w:cs="Arial"/>
          <w:sz w:val="20"/>
          <w:lang w:val="es-ES"/>
        </w:rPr>
        <w:t>bases</w:t>
      </w:r>
      <w:r w:rsidRPr="00A57984">
        <w:rPr>
          <w:rFonts w:ascii="Arial" w:hAnsi="Arial" w:cs="Arial"/>
          <w:sz w:val="20"/>
          <w:lang w:val="es-ES"/>
        </w:rPr>
        <w:t xml:space="preserve">. </w:t>
      </w:r>
    </w:p>
    <w:p w14:paraId="3F0703D6" w14:textId="77777777" w:rsidR="007D43AC" w:rsidRPr="008F3F70" w:rsidRDefault="007D43AC" w:rsidP="00A72F21">
      <w:pPr>
        <w:pStyle w:val="Prrafodelista"/>
        <w:widowControl w:val="0"/>
        <w:spacing w:after="0" w:line="240" w:lineRule="auto"/>
        <w:ind w:left="1418"/>
        <w:jc w:val="both"/>
        <w:rPr>
          <w:rFonts w:ascii="Arial" w:hAnsi="Arial" w:cs="Arial"/>
          <w:sz w:val="14"/>
          <w:lang w:val="es-ES"/>
        </w:rPr>
      </w:pPr>
    </w:p>
    <w:tbl>
      <w:tblPr>
        <w:tblStyle w:val="Tabladecuadrcula1clara-nfasis51"/>
        <w:tblW w:w="7767" w:type="dxa"/>
        <w:tblInd w:w="1413" w:type="dxa"/>
        <w:tblLook w:val="04A0" w:firstRow="1" w:lastRow="0" w:firstColumn="1" w:lastColumn="0" w:noHBand="0" w:noVBand="1"/>
      </w:tblPr>
      <w:tblGrid>
        <w:gridCol w:w="7767"/>
      </w:tblGrid>
      <w:tr w:rsidR="001121B8" w:rsidRPr="002F0BDF" w14:paraId="78C1315C" w14:textId="77777777"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53F85427" w14:textId="77777777" w:rsidR="001121B8" w:rsidRPr="002F0BDF" w:rsidRDefault="001121B8" w:rsidP="00A72F21">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1121B8" w:rsidRPr="003C761C" w14:paraId="734F6D11" w14:textId="77777777" w:rsidTr="008F3F70">
        <w:trPr>
          <w:trHeight w:val="1778"/>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AD7C939" w14:textId="374D308F" w:rsidR="001121B8" w:rsidRPr="003C761C" w:rsidRDefault="001121B8" w:rsidP="005A198A">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5A198A">
              <w:rPr>
                <w:rFonts w:ascii="Arial" w:hAnsi="Arial" w:cs="Arial"/>
                <w:b w:val="0"/>
                <w:i/>
                <w:color w:val="0000FF"/>
                <w:sz w:val="19"/>
                <w:szCs w:val="19"/>
              </w:rPr>
              <w:t xml:space="preserve"> valor referencia</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27261885" w14:textId="77777777" w:rsidR="001121B8" w:rsidRPr="008F3F70" w:rsidRDefault="001121B8" w:rsidP="0063688B">
      <w:pPr>
        <w:pStyle w:val="Prrafodelista"/>
        <w:widowControl w:val="0"/>
        <w:spacing w:after="0" w:line="240" w:lineRule="auto"/>
        <w:ind w:left="1440"/>
        <w:jc w:val="both"/>
        <w:rPr>
          <w:rFonts w:ascii="Arial" w:hAnsi="Arial" w:cs="Arial"/>
        </w:rPr>
      </w:pPr>
    </w:p>
    <w:p w14:paraId="71DD4D14" w14:textId="77777777" w:rsidR="0063688B" w:rsidRPr="00347FC9" w:rsidRDefault="0063688B" w:rsidP="0063688B">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PRIVADO</w:t>
      </w:r>
      <w:r w:rsidRPr="00347FC9">
        <w:rPr>
          <w:rFonts w:ascii="Arial" w:hAnsi="Arial" w:cs="Arial"/>
          <w:b/>
          <w:sz w:val="20"/>
          <w:lang w:val="es-ES"/>
        </w:rPr>
        <w:t>, debe tenerse en consideración lo siguiente:</w:t>
      </w:r>
    </w:p>
    <w:p w14:paraId="498CE068" w14:textId="77777777" w:rsidR="00CE32EC" w:rsidRPr="00347FC9" w:rsidRDefault="00CE32EC" w:rsidP="00FD4FF0">
      <w:pPr>
        <w:pStyle w:val="WW-Textosinformato"/>
        <w:widowControl w:val="0"/>
        <w:ind w:left="1440"/>
        <w:jc w:val="both"/>
        <w:rPr>
          <w:rFonts w:ascii="Arial" w:hAnsi="Arial" w:cs="Arial"/>
          <w:sz w:val="18"/>
          <w:lang w:val="es-ES"/>
        </w:rPr>
      </w:pPr>
    </w:p>
    <w:p w14:paraId="77364147" w14:textId="77777777" w:rsidR="0063688B" w:rsidRPr="00A67761" w:rsidRDefault="0063688B" w:rsidP="0063688B">
      <w:pPr>
        <w:spacing w:line="240" w:lineRule="auto"/>
        <w:ind w:left="1440"/>
        <w:jc w:val="both"/>
        <w:rPr>
          <w:rFonts w:ascii="Arial" w:hAnsi="Arial" w:cs="Arial"/>
          <w:sz w:val="20"/>
        </w:rPr>
      </w:pPr>
      <w:r w:rsidRPr="00A67761">
        <w:rPr>
          <w:rFonts w:ascii="Arial" w:hAnsi="Arial" w:cs="Arial"/>
          <w:sz w:val="20"/>
        </w:rPr>
        <w:t>Solo se abren 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14:paraId="6CCC7F0F" w14:textId="7F2C4B05" w:rsidR="0063688B" w:rsidRPr="00A15B0B" w:rsidRDefault="0063688B" w:rsidP="0063688B">
      <w:pPr>
        <w:spacing w:line="240" w:lineRule="auto"/>
        <w:ind w:left="1440"/>
        <w:jc w:val="both"/>
        <w:rPr>
          <w:rFonts w:ascii="Arial" w:hAnsi="Arial" w:cs="Arial"/>
          <w:sz w:val="20"/>
        </w:rPr>
      </w:pPr>
      <w:r>
        <w:rPr>
          <w:rFonts w:ascii="Arial" w:hAnsi="Arial" w:cs="Arial"/>
          <w:sz w:val="20"/>
        </w:rPr>
        <w:t xml:space="preserve">El comité de selección devuelve las ofertas que </w:t>
      </w:r>
      <w:r>
        <w:rPr>
          <w:rFonts w:ascii="Arial" w:hAnsi="Arial" w:cs="Arial"/>
          <w:color w:val="auto"/>
          <w:sz w:val="20"/>
        </w:rPr>
        <w:t xml:space="preserve">excedan </w:t>
      </w:r>
      <w:r w:rsidR="00B31B2E">
        <w:rPr>
          <w:rFonts w:ascii="Arial" w:hAnsi="Arial" w:cs="Arial"/>
          <w:color w:val="auto"/>
          <w:sz w:val="20"/>
        </w:rPr>
        <w:t>el valor referencial</w:t>
      </w:r>
      <w:r>
        <w:rPr>
          <w:rFonts w:ascii="Arial" w:hAnsi="Arial" w:cs="Arial"/>
          <w:color w:val="auto"/>
          <w:sz w:val="20"/>
        </w:rPr>
        <w:t xml:space="preserve"> en más del diez por ciento (10%)</w:t>
      </w:r>
      <w:r w:rsidR="00B31B2E">
        <w:rPr>
          <w:rFonts w:ascii="Arial" w:hAnsi="Arial" w:cs="Arial"/>
          <w:color w:val="auto"/>
          <w:sz w:val="20"/>
        </w:rPr>
        <w:t xml:space="preserve"> y aquellas que se encuentren por debajo en un veinte por ciento (20%) del promedio de todas las ofertas admitidas incluido el valor referencial</w:t>
      </w:r>
      <w:r w:rsidRPr="0057711A">
        <w:rPr>
          <w:rFonts w:ascii="Arial" w:hAnsi="Arial" w:cs="Arial"/>
          <w:color w:val="auto"/>
          <w:sz w:val="20"/>
        </w:rPr>
        <w:t>.</w:t>
      </w:r>
    </w:p>
    <w:p w14:paraId="4751F97D" w14:textId="6A1EA5EF" w:rsidR="0063688B" w:rsidRDefault="0063688B" w:rsidP="0063688B">
      <w:pPr>
        <w:spacing w:after="0" w:line="240" w:lineRule="auto"/>
        <w:ind w:left="1440"/>
        <w:jc w:val="both"/>
        <w:rPr>
          <w:rFonts w:ascii="Arial" w:hAnsi="Arial" w:cs="Arial"/>
          <w:sz w:val="20"/>
        </w:rPr>
      </w:pPr>
      <w:r w:rsidRPr="00A67761">
        <w:rPr>
          <w:rFonts w:ascii="Arial" w:hAnsi="Arial" w:cs="Arial"/>
          <w:sz w:val="20"/>
        </w:rPr>
        <w:t xml:space="preserve">El comité de selección evalúa las ofertas económicas, asignando un puntaje de cien (100) a la oferta </w:t>
      </w:r>
      <w:r w:rsidR="00B31B2E" w:rsidRPr="00B31B2E">
        <w:rPr>
          <w:rFonts w:ascii="Arial" w:hAnsi="Arial" w:cs="Arial"/>
          <w:sz w:val="20"/>
        </w:rPr>
        <w:t xml:space="preserve"> </w:t>
      </w:r>
      <w:r w:rsidR="00B31B2E">
        <w:rPr>
          <w:rFonts w:ascii="Arial" w:hAnsi="Arial" w:cs="Arial"/>
          <w:sz w:val="20"/>
        </w:rPr>
        <w:t>más próxima al promedio de las ofertas válidas que quedan en competencia, incluyendo el valor referencial,</w:t>
      </w:r>
      <w:r w:rsidRPr="00A67761">
        <w:rPr>
          <w:rFonts w:ascii="Arial" w:hAnsi="Arial" w:cs="Arial"/>
          <w:sz w:val="20"/>
        </w:rPr>
        <w:t xml:space="preserve"> y otorga a las demás ofertas puntajes, según la siguiente fórmula:</w:t>
      </w:r>
    </w:p>
    <w:p w14:paraId="6376B8FC" w14:textId="77777777" w:rsidR="00FD4FF0" w:rsidRPr="00A67761" w:rsidRDefault="00FD4FF0" w:rsidP="0063688B">
      <w:pPr>
        <w:spacing w:after="0" w:line="240" w:lineRule="auto"/>
        <w:ind w:left="1440"/>
        <w:jc w:val="both"/>
        <w:rPr>
          <w:rFonts w:ascii="Arial" w:hAnsi="Arial" w:cs="Arial"/>
          <w:sz w:val="20"/>
        </w:rPr>
      </w:pPr>
    </w:p>
    <w:p w14:paraId="6997B4D6" w14:textId="77777777" w:rsidR="00B31B2E" w:rsidRPr="0010182D" w:rsidRDefault="00B31B2E" w:rsidP="00B31B2E">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14:paraId="7FAED0DB" w14:textId="1010FFDD" w:rsidR="0063688B" w:rsidRPr="00B31B2E" w:rsidRDefault="00CE32EC" w:rsidP="0063688B">
      <w:pPr>
        <w:spacing w:after="0" w:line="240" w:lineRule="auto"/>
        <w:ind w:left="1146" w:firstLine="272"/>
        <w:jc w:val="both"/>
        <w:rPr>
          <w:rFonts w:ascii="Arial" w:eastAsia="Times New Roman" w:hAnsi="Arial" w:cs="Arial"/>
          <w:sz w:val="20"/>
        </w:rPr>
      </w:pPr>
      <w:r w:rsidRPr="00172606">
        <w:rPr>
          <w:rFonts w:ascii="Arial" w:eastAsia="Times New Roman" w:hAnsi="Arial" w:cs="Arial"/>
          <w:sz w:val="20"/>
        </w:rPr>
        <w:t>Dónde</w:t>
      </w:r>
      <w:r w:rsidR="0063688B" w:rsidRPr="00172606">
        <w:rPr>
          <w:rFonts w:ascii="Arial" w:eastAsia="Times New Roman" w:hAnsi="Arial" w:cs="Arial"/>
          <w:sz w:val="20"/>
        </w:rPr>
        <w:t xml:space="preserve">: </w:t>
      </w:r>
    </w:p>
    <w:p w14:paraId="5CA37708" w14:textId="77777777" w:rsidR="00FD4FF0" w:rsidRPr="00515A05" w:rsidRDefault="00FD4FF0" w:rsidP="0063688B">
      <w:pPr>
        <w:spacing w:after="0" w:line="240" w:lineRule="auto"/>
        <w:ind w:left="720" w:firstLine="708"/>
        <w:jc w:val="both"/>
        <w:rPr>
          <w:rFonts w:ascii="Arial" w:eastAsia="Times New Roman"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B31B2E" w:rsidRPr="0010182D" w14:paraId="1F7900B3" w14:textId="77777777" w:rsidTr="0063354B">
        <w:trPr>
          <w:trHeight w:val="165"/>
          <w:tblCellSpacing w:w="0" w:type="dxa"/>
        </w:trPr>
        <w:tc>
          <w:tcPr>
            <w:tcW w:w="764" w:type="dxa"/>
            <w:vAlign w:val="bottom"/>
            <w:hideMark/>
          </w:tcPr>
          <w:p w14:paraId="66EFF4A7"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14:paraId="1E89972B"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B31B2E" w:rsidRPr="0010182D" w14:paraId="569B45B6" w14:textId="77777777" w:rsidTr="0063354B">
        <w:trPr>
          <w:trHeight w:val="176"/>
          <w:tblCellSpacing w:w="0" w:type="dxa"/>
        </w:trPr>
        <w:tc>
          <w:tcPr>
            <w:tcW w:w="764" w:type="dxa"/>
            <w:vAlign w:val="bottom"/>
            <w:hideMark/>
          </w:tcPr>
          <w:p w14:paraId="001C8FB9"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14:paraId="62C264A0"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B31B2E" w:rsidRPr="0010182D" w14:paraId="152AC6EF" w14:textId="77777777" w:rsidTr="0063354B">
        <w:trPr>
          <w:trHeight w:val="165"/>
          <w:tblCellSpacing w:w="0" w:type="dxa"/>
        </w:trPr>
        <w:tc>
          <w:tcPr>
            <w:tcW w:w="764" w:type="dxa"/>
            <w:vAlign w:val="bottom"/>
            <w:hideMark/>
          </w:tcPr>
          <w:p w14:paraId="1DCE3B73" w14:textId="77777777" w:rsidR="00B31B2E" w:rsidRPr="0010182D" w:rsidRDefault="00B31B2E"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14:paraId="0BCB6693" w14:textId="77777777" w:rsidR="00B31B2E" w:rsidRPr="00505FEC" w:rsidRDefault="00B31B2E"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B31B2E" w:rsidRPr="0010182D" w14:paraId="74A5CAB8" w14:textId="77777777" w:rsidTr="0063354B">
        <w:trPr>
          <w:trHeight w:val="165"/>
          <w:tblCellSpacing w:w="0" w:type="dxa"/>
        </w:trPr>
        <w:tc>
          <w:tcPr>
            <w:tcW w:w="764" w:type="dxa"/>
            <w:hideMark/>
          </w:tcPr>
          <w:p w14:paraId="251E74C6" w14:textId="77777777" w:rsidR="00B31B2E" w:rsidRPr="0010182D" w:rsidRDefault="00B31B2E"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14:paraId="1C72A161" w14:textId="559C8656" w:rsidR="00B31B2E" w:rsidRPr="00505FEC" w:rsidRDefault="00B31B2E" w:rsidP="00064F09">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064F09">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B31B2E" w:rsidRPr="0010182D" w14:paraId="2903D213" w14:textId="77777777" w:rsidTr="0063354B">
        <w:trPr>
          <w:trHeight w:val="165"/>
          <w:tblCellSpacing w:w="0" w:type="dxa"/>
        </w:trPr>
        <w:tc>
          <w:tcPr>
            <w:tcW w:w="764" w:type="dxa"/>
            <w:hideMark/>
          </w:tcPr>
          <w:p w14:paraId="175EF5CC" w14:textId="77777777" w:rsidR="00B31B2E" w:rsidRPr="0010182D" w:rsidRDefault="00B31B2E"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14:paraId="31085DD0"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14:paraId="1B168245" w14:textId="77777777" w:rsidR="006447D7" w:rsidRPr="00515A05" w:rsidRDefault="006447D7" w:rsidP="00B31B2E">
      <w:pPr>
        <w:pStyle w:val="Prrafodelista"/>
        <w:spacing w:after="0" w:line="240" w:lineRule="auto"/>
        <w:ind w:left="1418"/>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B31B2E" w:rsidRPr="0069075E" w14:paraId="3101158C"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7686EB62" w14:textId="77777777" w:rsidR="00B31B2E" w:rsidRPr="0069075E" w:rsidRDefault="00B31B2E" w:rsidP="00513E3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31B2E" w:rsidRPr="00513E3E" w14:paraId="6E0D5CA5" w14:textId="77777777" w:rsidTr="00513E3E">
        <w:trPr>
          <w:trHeight w:val="947"/>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1A47AF2" w14:textId="77777777" w:rsidR="00B31B2E" w:rsidRPr="00513E3E" w:rsidRDefault="00B31B2E" w:rsidP="00513E3E">
            <w:pPr>
              <w:spacing w:after="0" w:line="240" w:lineRule="auto"/>
              <w:jc w:val="both"/>
              <w:rPr>
                <w:rFonts w:ascii="Arial" w:hAnsi="Arial" w:cs="Arial"/>
                <w:b w:val="0"/>
                <w:i/>
                <w:color w:val="0000FF"/>
                <w:sz w:val="19"/>
                <w:szCs w:val="19"/>
              </w:rPr>
            </w:pPr>
            <w:r w:rsidRPr="00513E3E">
              <w:rPr>
                <w:rFonts w:ascii="Arial" w:hAnsi="Arial" w:cs="Arial"/>
                <w:b w:val="0"/>
                <w:i/>
                <w:color w:val="0000FF"/>
                <w:sz w:val="19"/>
                <w:szCs w:val="19"/>
              </w:rPr>
              <w:t xml:space="preserve">Las dos barras </w:t>
            </w:r>
            <w:proofErr w:type="spellStart"/>
            <w:r w:rsidRPr="00513E3E">
              <w:rPr>
                <w:rFonts w:ascii="Arial" w:hAnsi="Arial" w:cs="Arial"/>
                <w:b w:val="0"/>
                <w:i/>
                <w:color w:val="0000FF"/>
                <w:sz w:val="19"/>
                <w:szCs w:val="19"/>
              </w:rPr>
              <w:t>ǀǀ</w:t>
            </w:r>
            <w:proofErr w:type="spellEnd"/>
            <w:r w:rsidRPr="00513E3E">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14:paraId="11A811C4" w14:textId="77777777" w:rsidR="00B31B2E" w:rsidRDefault="00B31B2E" w:rsidP="0063688B">
      <w:pPr>
        <w:pStyle w:val="Prrafodelista"/>
        <w:widowControl w:val="0"/>
        <w:spacing w:after="0" w:line="240" w:lineRule="auto"/>
        <w:ind w:left="1428"/>
        <w:jc w:val="both"/>
        <w:rPr>
          <w:rFonts w:ascii="Arial" w:hAnsi="Arial" w:cs="Arial"/>
          <w:color w:val="auto"/>
          <w:sz w:val="20"/>
        </w:rPr>
      </w:pPr>
    </w:p>
    <w:p w14:paraId="49BC6D43" w14:textId="77777777" w:rsidR="008F3F70" w:rsidRDefault="008F3F70" w:rsidP="0063688B">
      <w:pPr>
        <w:pStyle w:val="Prrafodelista"/>
        <w:widowControl w:val="0"/>
        <w:spacing w:after="0" w:line="240" w:lineRule="auto"/>
        <w:ind w:left="1428"/>
        <w:jc w:val="both"/>
        <w:rPr>
          <w:rFonts w:ascii="Arial" w:hAnsi="Arial" w:cs="Arial"/>
          <w:color w:val="auto"/>
          <w:sz w:val="20"/>
          <w:lang w:val="es-ES"/>
        </w:rPr>
      </w:pPr>
    </w:p>
    <w:p w14:paraId="78BD9DFC" w14:textId="063BC300" w:rsidR="0063688B" w:rsidRDefault="0063688B" w:rsidP="0063688B">
      <w:pPr>
        <w:pStyle w:val="Prrafodelista"/>
        <w:widowControl w:val="0"/>
        <w:spacing w:after="0" w:line="240" w:lineRule="auto"/>
        <w:ind w:left="1428"/>
        <w:jc w:val="both"/>
        <w:rPr>
          <w:rFonts w:ascii="Arial" w:hAnsi="Arial" w:cs="Arial"/>
          <w:color w:val="auto"/>
          <w:sz w:val="20"/>
          <w:lang w:val="es-ES"/>
        </w:rPr>
      </w:pPr>
      <w:r w:rsidRPr="00527A94">
        <w:rPr>
          <w:rFonts w:ascii="Arial" w:hAnsi="Arial" w:cs="Arial"/>
          <w:color w:val="auto"/>
          <w:sz w:val="20"/>
          <w:lang w:val="es-ES"/>
        </w:rPr>
        <w:lastRenderedPageBreak/>
        <w:t>La determinación del puntaje total de las ofertas se realiza de conformidad con el artículo 64 del Reglamento y los coeficientes de ponderación previstos en la s</w:t>
      </w:r>
      <w:r w:rsidR="00FD4FF0">
        <w:rPr>
          <w:rFonts w:ascii="Arial" w:hAnsi="Arial" w:cs="Arial"/>
          <w:color w:val="auto"/>
          <w:sz w:val="20"/>
          <w:lang w:val="es-ES"/>
        </w:rPr>
        <w:t>ección específica de las bases.</w:t>
      </w:r>
    </w:p>
    <w:p w14:paraId="3DBFE833" w14:textId="77777777" w:rsidR="00FD4FF0" w:rsidRPr="00527A94"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2F0BDF" w:rsidRPr="002F0BDF" w14:paraId="003B87FB" w14:textId="77777777" w:rsidTr="001121B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A4B279E" w14:textId="77777777" w:rsidR="002F0BDF" w:rsidRPr="002F0BDF" w:rsidRDefault="002F0BDF" w:rsidP="00FD4FF0">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2F0BDF" w:rsidRPr="003C761C" w14:paraId="50AC3D6F" w14:textId="77777777" w:rsidTr="008F3F70">
        <w:trPr>
          <w:trHeight w:val="188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6DC68C7" w14:textId="040433C3" w:rsidR="002F0BDF" w:rsidRPr="003C761C" w:rsidRDefault="002F0BDF" w:rsidP="00B31B2E">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B31B2E">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4"/>
            </w:r>
            <w:r w:rsidRPr="002F0BDF">
              <w:rPr>
                <w:rFonts w:ascii="Arial" w:hAnsi="Arial" w:cs="Arial"/>
                <w:i/>
                <w:color w:val="0000FF"/>
                <w:sz w:val="19"/>
                <w:szCs w:val="19"/>
              </w:rPr>
              <w:t>.</w:t>
            </w:r>
            <w:r w:rsidR="0082476A">
              <w:rPr>
                <w:rFonts w:ascii="Arial" w:hAnsi="Arial" w:cs="Arial"/>
                <w:i/>
                <w:color w:val="0000FF"/>
                <w:sz w:val="19"/>
                <w:szCs w:val="19"/>
              </w:rPr>
              <w:t xml:space="preserve"> </w:t>
            </w:r>
            <w:r w:rsidR="0082476A">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531D8C30" w14:textId="77777777" w:rsidR="00FD4FF0" w:rsidRPr="00B57E63" w:rsidRDefault="00FD4FF0" w:rsidP="0063688B">
      <w:pPr>
        <w:spacing w:after="0" w:line="240" w:lineRule="auto"/>
        <w:ind w:left="1439"/>
        <w:jc w:val="both"/>
        <w:rPr>
          <w:rFonts w:ascii="Arial" w:hAnsi="Arial" w:cs="Arial"/>
          <w:color w:val="auto"/>
          <w:sz w:val="20"/>
          <w:lang w:val="es-ES"/>
        </w:rPr>
      </w:pPr>
    </w:p>
    <w:p w14:paraId="0BE9817C" w14:textId="77777777" w:rsidR="00B70080" w:rsidRPr="006927AD" w:rsidRDefault="00183D5C" w:rsidP="00D9747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8193449" w14:textId="77777777" w:rsidR="00B70080" w:rsidRDefault="00B70080" w:rsidP="00B70080">
      <w:pPr>
        <w:pStyle w:val="WW-Textosinformato"/>
        <w:widowControl w:val="0"/>
        <w:ind w:left="709"/>
        <w:jc w:val="both"/>
        <w:rPr>
          <w:rFonts w:ascii="Arial" w:eastAsia="Batang" w:hAnsi="Arial" w:cs="Arial"/>
          <w:color w:val="000000"/>
          <w:lang w:eastAsia="es-PE"/>
        </w:rPr>
      </w:pPr>
    </w:p>
    <w:p w14:paraId="33275F2A" w14:textId="77777777"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087A96CB"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61F796A0" w14:textId="77777777"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12A4AD41" w14:textId="77777777" w:rsidR="006F14A6" w:rsidRPr="00B91DB1" w:rsidRDefault="006F14A6" w:rsidP="000D6CF5">
      <w:pPr>
        <w:pStyle w:val="WW-Textosinformato"/>
        <w:widowControl w:val="0"/>
        <w:ind w:left="709"/>
        <w:jc w:val="both"/>
        <w:rPr>
          <w:rFonts w:ascii="Arial" w:hAnsi="Arial" w:cs="Arial"/>
          <w:b/>
        </w:rPr>
      </w:pPr>
    </w:p>
    <w:p w14:paraId="529743F2" w14:textId="77777777" w:rsidR="00F97985" w:rsidRPr="00CD5328" w:rsidRDefault="00F97985" w:rsidP="00D9747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101670A3"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737558C9" w14:textId="77777777" w:rsidR="0012298A" w:rsidRPr="00347FC9" w:rsidRDefault="0012298A" w:rsidP="00106A35">
      <w:pPr>
        <w:widowControl w:val="0"/>
        <w:spacing w:after="0" w:line="240" w:lineRule="auto"/>
        <w:ind w:left="720"/>
        <w:jc w:val="both"/>
        <w:rPr>
          <w:rFonts w:ascii="Arial" w:hAnsi="Arial" w:cs="Arial"/>
          <w:b/>
          <w:sz w:val="20"/>
        </w:rPr>
      </w:pPr>
      <w:r w:rsidRPr="00347FC9">
        <w:rPr>
          <w:rFonts w:ascii="Arial" w:hAnsi="Arial" w:cs="Arial"/>
          <w:b/>
          <w:sz w:val="20"/>
        </w:rPr>
        <w:t xml:space="preserve">En caso el otorgamiento de la buena pro se realice en </w:t>
      </w:r>
      <w:r w:rsidRPr="00347FC9">
        <w:rPr>
          <w:rFonts w:ascii="Arial" w:hAnsi="Arial" w:cs="Arial"/>
          <w:b/>
          <w:sz w:val="20"/>
          <w:u w:val="single"/>
        </w:rPr>
        <w:t>ACTO PÚBLICO</w:t>
      </w:r>
      <w:r w:rsidRPr="00347FC9">
        <w:rPr>
          <w:rFonts w:ascii="Arial" w:hAnsi="Arial" w:cs="Arial"/>
          <w:b/>
          <w:sz w:val="20"/>
        </w:rPr>
        <w:t>, debe tenerse en consideración lo siguiente:</w:t>
      </w:r>
    </w:p>
    <w:p w14:paraId="3A95E5B7" w14:textId="77777777" w:rsidR="00106A35" w:rsidRPr="008F3F70" w:rsidRDefault="00106A35" w:rsidP="00106A35">
      <w:pPr>
        <w:spacing w:after="0" w:line="240" w:lineRule="auto"/>
        <w:ind w:left="709"/>
        <w:jc w:val="both"/>
        <w:rPr>
          <w:rFonts w:ascii="Arial" w:hAnsi="Arial" w:cs="Arial"/>
          <w:color w:val="auto"/>
          <w:sz w:val="12"/>
          <w:lang w:val="es-ES"/>
        </w:rPr>
      </w:pPr>
    </w:p>
    <w:p w14:paraId="47EBC8E6" w14:textId="434336D4"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DD13B3">
        <w:rPr>
          <w:rFonts w:ascii="Arial" w:hAnsi="Arial" w:cs="Arial"/>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correspondiente según lo indicado en el numeral 1.</w:t>
      </w:r>
      <w:r w:rsidR="0012298A">
        <w:rPr>
          <w:rFonts w:ascii="Arial" w:hAnsi="Arial" w:cs="Arial"/>
          <w:color w:val="auto"/>
          <w:sz w:val="20"/>
          <w:lang w:val="es-ES"/>
        </w:rPr>
        <w:t>9</w:t>
      </w:r>
      <w:r>
        <w:rPr>
          <w:rFonts w:ascii="Arial" w:hAnsi="Arial" w:cs="Arial"/>
          <w:color w:val="auto"/>
          <w:sz w:val="20"/>
          <w:lang w:val="es-ES"/>
        </w:rPr>
        <w:t>.</w:t>
      </w:r>
      <w:r w:rsidR="00121C19">
        <w:rPr>
          <w:rFonts w:ascii="Arial" w:hAnsi="Arial" w:cs="Arial"/>
          <w:color w:val="auto"/>
          <w:sz w:val="20"/>
          <w:lang w:val="es-ES"/>
        </w:rPr>
        <w:t>3</w:t>
      </w:r>
      <w:r>
        <w:rPr>
          <w:rFonts w:ascii="Arial" w:hAnsi="Arial" w:cs="Arial"/>
          <w:color w:val="auto"/>
          <w:sz w:val="20"/>
          <w:lang w:val="es-ES"/>
        </w:rPr>
        <w:t xml:space="preserve"> de la presente sección.</w:t>
      </w:r>
    </w:p>
    <w:p w14:paraId="7E809460" w14:textId="77777777" w:rsidR="00F77CC6" w:rsidRPr="008F3F70" w:rsidRDefault="00F77CC6" w:rsidP="00C2722E">
      <w:pPr>
        <w:spacing w:after="0" w:line="240" w:lineRule="auto"/>
        <w:ind w:left="709"/>
        <w:jc w:val="both"/>
        <w:rPr>
          <w:rFonts w:ascii="Arial" w:hAnsi="Arial" w:cs="Arial"/>
          <w:color w:val="auto"/>
          <w:sz w:val="14"/>
          <w:lang w:val="es-ES"/>
        </w:rPr>
      </w:pPr>
    </w:p>
    <w:p w14:paraId="3B86F56C" w14:textId="1BE307ED" w:rsid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que dos (2) o más ofertas empaten, el otorgamiento de la buena pro se efectúa siguiendo estrictamente </w:t>
      </w:r>
      <w:r w:rsidR="00C422E2">
        <w:rPr>
          <w:rFonts w:ascii="Arial" w:hAnsi="Arial" w:cs="Arial"/>
          <w:color w:val="auto"/>
          <w:sz w:val="20"/>
          <w:lang w:val="es-ES"/>
        </w:rPr>
        <w:t xml:space="preserve">el orden </w:t>
      </w:r>
      <w:r>
        <w:rPr>
          <w:rFonts w:ascii="Arial" w:hAnsi="Arial" w:cs="Arial"/>
          <w:color w:val="auto"/>
          <w:sz w:val="20"/>
          <w:lang w:val="es-ES"/>
        </w:rPr>
        <w:t xml:space="preserve">señalado en el </w:t>
      </w:r>
      <w:r w:rsidR="00C422E2">
        <w:rPr>
          <w:rFonts w:ascii="Arial" w:hAnsi="Arial" w:cs="Arial"/>
          <w:color w:val="auto"/>
          <w:sz w:val="20"/>
          <w:lang w:val="es-ES"/>
        </w:rPr>
        <w:t xml:space="preserve">numeral 2 del </w:t>
      </w:r>
      <w:r>
        <w:rPr>
          <w:rFonts w:ascii="Arial" w:hAnsi="Arial" w:cs="Arial"/>
          <w:color w:val="auto"/>
          <w:sz w:val="20"/>
          <w:lang w:val="es-ES"/>
        </w:rPr>
        <w:t>artículo 6</w:t>
      </w:r>
      <w:r w:rsidR="00C422E2">
        <w:rPr>
          <w:rFonts w:ascii="Arial" w:hAnsi="Arial" w:cs="Arial"/>
          <w:color w:val="auto"/>
          <w:sz w:val="20"/>
          <w:lang w:val="es-ES"/>
        </w:rPr>
        <w:t>9</w:t>
      </w:r>
      <w:r>
        <w:rPr>
          <w:rFonts w:ascii="Arial" w:hAnsi="Arial" w:cs="Arial"/>
          <w:color w:val="auto"/>
          <w:sz w:val="20"/>
          <w:lang w:val="es-ES"/>
        </w:rPr>
        <w:t xml:space="preserve"> del Reglamento.</w:t>
      </w:r>
    </w:p>
    <w:p w14:paraId="25C92668" w14:textId="77777777" w:rsidR="00F77CC6" w:rsidRPr="008F3F70" w:rsidRDefault="00F77CC6" w:rsidP="00C2722E">
      <w:pPr>
        <w:spacing w:after="0" w:line="240" w:lineRule="auto"/>
        <w:ind w:left="709"/>
        <w:jc w:val="both"/>
        <w:rPr>
          <w:rFonts w:ascii="Arial" w:hAnsi="Arial" w:cs="Arial"/>
          <w:sz w:val="14"/>
          <w:lang w:val="es-ES"/>
        </w:rPr>
      </w:pPr>
    </w:p>
    <w:p w14:paraId="43821038" w14:textId="3D33450A" w:rsidR="00011AAD" w:rsidRPr="00011AAD" w:rsidRDefault="00011AAD" w:rsidP="00C2722E">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2C0F4C">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14:paraId="7FB7501B" w14:textId="77777777" w:rsidR="00F77CC6" w:rsidRPr="008F3F70" w:rsidRDefault="00F77CC6" w:rsidP="00C2722E">
      <w:pPr>
        <w:spacing w:after="0" w:line="240" w:lineRule="auto"/>
        <w:ind w:left="709"/>
        <w:jc w:val="both"/>
        <w:rPr>
          <w:rFonts w:ascii="Arial" w:hAnsi="Arial" w:cs="Arial"/>
          <w:color w:val="auto"/>
          <w:sz w:val="16"/>
          <w:lang w:val="es-ES"/>
        </w:rPr>
      </w:pPr>
    </w:p>
    <w:p w14:paraId="6FB501F8" w14:textId="77777777"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46ADDDB2" w14:textId="77777777" w:rsidR="00F77CC6" w:rsidRPr="008F3F70" w:rsidRDefault="00F77CC6" w:rsidP="00C2722E">
      <w:pPr>
        <w:spacing w:after="0" w:line="240" w:lineRule="auto"/>
        <w:ind w:left="709"/>
        <w:jc w:val="both"/>
        <w:rPr>
          <w:rFonts w:ascii="Arial" w:hAnsi="Arial" w:cs="Arial"/>
          <w:color w:val="auto"/>
          <w:sz w:val="16"/>
          <w:lang w:val="es-ES"/>
        </w:rPr>
      </w:pPr>
    </w:p>
    <w:p w14:paraId="0E1967D4" w14:textId="77777777" w:rsidR="00754F8B" w:rsidRPr="00754F8B" w:rsidRDefault="00754F8B" w:rsidP="00C2722E">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 Dicha presunción no admite prueba en contrario. Esta información se publica el mismo día en el SEACE.</w:t>
      </w:r>
    </w:p>
    <w:p w14:paraId="171ED9EC" w14:textId="77777777" w:rsidR="00F77CC6" w:rsidRPr="008F3F70" w:rsidRDefault="00F77CC6" w:rsidP="00C2722E">
      <w:pPr>
        <w:spacing w:after="0" w:line="240" w:lineRule="auto"/>
        <w:ind w:left="720"/>
        <w:jc w:val="both"/>
        <w:rPr>
          <w:rFonts w:ascii="Arial" w:hAnsi="Arial" w:cs="Arial"/>
          <w:sz w:val="14"/>
        </w:rPr>
      </w:pPr>
    </w:p>
    <w:p w14:paraId="45DD4C24" w14:textId="77777777" w:rsidR="008A521C" w:rsidRPr="00A57984" w:rsidRDefault="008A521C" w:rsidP="00C2722E">
      <w:pPr>
        <w:pStyle w:val="Prrafodelista"/>
        <w:widowControl w:val="0"/>
        <w:spacing w:after="0" w:line="240" w:lineRule="auto"/>
        <w:jc w:val="both"/>
        <w:rPr>
          <w:rFonts w:ascii="Arial" w:hAnsi="Arial" w:cs="Arial"/>
          <w:sz w:val="20"/>
          <w:lang w:val="es-ES"/>
        </w:rPr>
      </w:pPr>
      <w:r w:rsidRPr="008A521C">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5E42DB20" w14:textId="77777777" w:rsidR="008A521C" w:rsidRPr="008A521C" w:rsidRDefault="008A521C" w:rsidP="00C2722E">
      <w:pPr>
        <w:spacing w:after="0" w:line="240" w:lineRule="auto"/>
        <w:ind w:left="720"/>
        <w:jc w:val="both"/>
        <w:rPr>
          <w:rFonts w:ascii="Arial" w:hAnsi="Arial" w:cs="Arial"/>
          <w:sz w:val="20"/>
          <w:lang w:val="es-ES"/>
        </w:rPr>
      </w:pPr>
    </w:p>
    <w:p w14:paraId="7FB0F6AB" w14:textId="77777777" w:rsidR="007B1BEB" w:rsidRPr="00CF147C" w:rsidRDefault="007B1BEB" w:rsidP="00C2722E">
      <w:pPr>
        <w:spacing w:after="0" w:line="240" w:lineRule="auto"/>
        <w:ind w:left="720"/>
        <w:jc w:val="both"/>
        <w:rPr>
          <w:rFonts w:ascii="Arial" w:hAnsi="Arial" w:cs="Arial"/>
          <w:sz w:val="20"/>
        </w:rPr>
      </w:pPr>
      <w:r w:rsidRPr="00754F8B">
        <w:rPr>
          <w:rFonts w:ascii="Arial" w:hAnsi="Arial" w:cs="Arial"/>
          <w:sz w:val="20"/>
        </w:rPr>
        <w:lastRenderedPageBreak/>
        <w:t xml:space="preserve">En </w:t>
      </w:r>
      <w:r w:rsidR="00222506" w:rsidRPr="00754F8B">
        <w:rPr>
          <w:rFonts w:ascii="Arial" w:hAnsi="Arial" w:cs="Arial"/>
          <w:sz w:val="20"/>
        </w:rPr>
        <w:t>el</w:t>
      </w:r>
      <w:r w:rsidRPr="00754F8B">
        <w:rPr>
          <w:rFonts w:ascii="Arial" w:hAnsi="Arial" w:cs="Arial"/>
          <w:sz w:val="20"/>
        </w:rPr>
        <w:t xml:space="preserve"> acto de otorgamiento de la buena pro, se puede contar con un representante del Sistema Nacional de Control, quien participa como veedor y debe suscribir el acta correspondiente.</w:t>
      </w:r>
    </w:p>
    <w:p w14:paraId="05AEA11C" w14:textId="77777777" w:rsidR="00322A6B" w:rsidRDefault="00322A6B" w:rsidP="000D6CF5">
      <w:pPr>
        <w:pStyle w:val="Prrafodelista"/>
        <w:widowControl w:val="0"/>
        <w:spacing w:after="0" w:line="240" w:lineRule="auto"/>
        <w:jc w:val="both"/>
        <w:rPr>
          <w:rFonts w:ascii="Arial" w:hAnsi="Arial" w:cs="Arial"/>
          <w:sz w:val="20"/>
        </w:rPr>
      </w:pPr>
    </w:p>
    <w:p w14:paraId="436DDD64" w14:textId="77777777" w:rsidR="00DD13B3" w:rsidRPr="00347FC9" w:rsidRDefault="00DD13B3" w:rsidP="00DD13B3">
      <w:pPr>
        <w:pStyle w:val="Prrafodelista"/>
        <w:widowControl w:val="0"/>
        <w:spacing w:after="0" w:line="240" w:lineRule="auto"/>
        <w:jc w:val="both"/>
        <w:rPr>
          <w:rFonts w:ascii="Arial" w:hAnsi="Arial" w:cs="Arial"/>
          <w:b/>
          <w:sz w:val="20"/>
        </w:rPr>
      </w:pPr>
      <w:r w:rsidRPr="00347FC9">
        <w:rPr>
          <w:rFonts w:ascii="Arial" w:hAnsi="Arial" w:cs="Arial"/>
          <w:b/>
          <w:sz w:val="20"/>
        </w:rPr>
        <w:t xml:space="preserve">En caso que el otorgamiento de la buena pro se realice en </w:t>
      </w:r>
      <w:r w:rsidRPr="00347FC9">
        <w:rPr>
          <w:rFonts w:ascii="Arial" w:hAnsi="Arial" w:cs="Arial"/>
          <w:b/>
          <w:sz w:val="20"/>
          <w:u w:val="single"/>
        </w:rPr>
        <w:t>ACTO PRIVADO</w:t>
      </w:r>
      <w:r w:rsidRPr="00347FC9">
        <w:rPr>
          <w:rFonts w:ascii="Arial" w:hAnsi="Arial" w:cs="Arial"/>
          <w:b/>
          <w:sz w:val="20"/>
        </w:rPr>
        <w:t>,  debe tenerse en consideración lo siguiente:</w:t>
      </w:r>
    </w:p>
    <w:p w14:paraId="176775D5" w14:textId="77777777" w:rsidR="000D6CF5" w:rsidRDefault="000D6CF5" w:rsidP="000D6CF5">
      <w:pPr>
        <w:pStyle w:val="Prrafodelista"/>
        <w:widowControl w:val="0"/>
        <w:spacing w:after="0" w:line="240" w:lineRule="auto"/>
        <w:jc w:val="both"/>
        <w:rPr>
          <w:rFonts w:ascii="Arial" w:hAnsi="Arial" w:cs="Arial"/>
          <w:sz w:val="20"/>
        </w:rPr>
      </w:pPr>
    </w:p>
    <w:p w14:paraId="611A96D1" w14:textId="6ED219A9"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1.9.</w:t>
      </w:r>
      <w:r w:rsidR="00FD5959">
        <w:rPr>
          <w:rFonts w:ascii="Arial" w:hAnsi="Arial" w:cs="Arial"/>
          <w:color w:val="auto"/>
          <w:sz w:val="20"/>
          <w:lang w:val="es-ES"/>
        </w:rPr>
        <w:t>3</w:t>
      </w:r>
      <w:r>
        <w:rPr>
          <w:rFonts w:ascii="Arial" w:hAnsi="Arial" w:cs="Arial"/>
          <w:color w:val="auto"/>
          <w:sz w:val="20"/>
          <w:lang w:val="es-ES"/>
        </w:rPr>
        <w:t xml:space="preserve"> de la presente sección.</w:t>
      </w:r>
    </w:p>
    <w:p w14:paraId="5418C33D" w14:textId="77777777" w:rsidR="00DD13B3" w:rsidRDefault="00DD13B3" w:rsidP="00DD13B3">
      <w:pPr>
        <w:spacing w:after="0" w:line="240" w:lineRule="auto"/>
        <w:ind w:left="709"/>
        <w:jc w:val="both"/>
        <w:rPr>
          <w:rFonts w:ascii="Arial" w:hAnsi="Arial" w:cs="Arial"/>
          <w:color w:val="auto"/>
          <w:sz w:val="20"/>
          <w:lang w:val="es-ES"/>
        </w:rPr>
      </w:pPr>
    </w:p>
    <w:p w14:paraId="1537A539" w14:textId="77777777"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14:paraId="05482E98" w14:textId="77777777" w:rsidR="00DD13B3" w:rsidRDefault="00DD13B3" w:rsidP="00DD13B3">
      <w:pPr>
        <w:spacing w:after="0"/>
        <w:ind w:left="709"/>
        <w:jc w:val="both"/>
        <w:rPr>
          <w:rFonts w:ascii="Arial" w:hAnsi="Arial" w:cs="Arial"/>
          <w:sz w:val="20"/>
          <w:lang w:val="es-ES"/>
        </w:rPr>
      </w:pPr>
    </w:p>
    <w:p w14:paraId="3A213F30" w14:textId="77777777" w:rsidR="00DD13B3" w:rsidRDefault="00DD13B3" w:rsidP="00F20A4D">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2881EE34" w14:textId="77777777" w:rsidR="00DD13B3" w:rsidRDefault="00DD13B3" w:rsidP="00F20A4D">
      <w:pPr>
        <w:spacing w:after="0" w:line="240" w:lineRule="auto"/>
        <w:ind w:left="720"/>
        <w:jc w:val="both"/>
        <w:rPr>
          <w:rFonts w:ascii="Arial" w:hAnsi="Arial" w:cs="Arial"/>
          <w:color w:val="auto"/>
          <w:sz w:val="20"/>
          <w:lang w:val="es-ES"/>
        </w:rPr>
      </w:pPr>
    </w:p>
    <w:p w14:paraId="35C3083B" w14:textId="77777777" w:rsidR="00CE32EC" w:rsidRDefault="00DD13B3" w:rsidP="00F20A4D">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w:t>
      </w:r>
    </w:p>
    <w:p w14:paraId="5667572B" w14:textId="77777777" w:rsidR="00CE32EC" w:rsidRDefault="00CE32EC" w:rsidP="00F20A4D">
      <w:pPr>
        <w:spacing w:after="0" w:line="240" w:lineRule="auto"/>
        <w:ind w:left="709"/>
        <w:jc w:val="both"/>
        <w:rPr>
          <w:rFonts w:ascii="Arial" w:hAnsi="Arial" w:cs="Arial"/>
          <w:sz w:val="20"/>
          <w:lang w:val="es-ES"/>
        </w:rPr>
      </w:pPr>
    </w:p>
    <w:p w14:paraId="3D30315F" w14:textId="161FA0C5" w:rsidR="00DD13B3" w:rsidRPr="00011AAD" w:rsidRDefault="00DD13B3" w:rsidP="00F20A4D">
      <w:pPr>
        <w:spacing w:after="0" w:line="240" w:lineRule="auto"/>
        <w:ind w:left="709"/>
        <w:jc w:val="both"/>
        <w:rPr>
          <w:rFonts w:ascii="Arial" w:hAnsi="Arial" w:cs="Arial"/>
          <w:sz w:val="20"/>
          <w:lang w:val="es-ES"/>
        </w:rPr>
      </w:pPr>
      <w:proofErr w:type="gramStart"/>
      <w:r w:rsidRPr="00011AAD">
        <w:rPr>
          <w:rFonts w:ascii="Arial" w:hAnsi="Arial" w:cs="Arial"/>
          <w:sz w:val="20"/>
          <w:lang w:val="es-ES"/>
        </w:rPr>
        <w:t>con</w:t>
      </w:r>
      <w:proofErr w:type="gramEnd"/>
      <w:r w:rsidRPr="00011AAD">
        <w:rPr>
          <w:rFonts w:ascii="Arial" w:hAnsi="Arial" w:cs="Arial"/>
          <w:sz w:val="20"/>
          <w:lang w:val="es-ES"/>
        </w:rPr>
        <w:t xml:space="preserve"> la certificación de crédito presupuestario suficiente y la aprobación del Titular de la Entidad, </w:t>
      </w:r>
      <w:r w:rsidR="005D6EC6">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14:paraId="7CE2CD2B" w14:textId="77777777" w:rsidR="00DD13B3" w:rsidRDefault="00DD13B3" w:rsidP="00DD13B3">
      <w:pPr>
        <w:spacing w:after="0" w:line="240" w:lineRule="auto"/>
        <w:ind w:left="709"/>
        <w:jc w:val="both"/>
        <w:rPr>
          <w:rFonts w:ascii="Arial" w:hAnsi="Arial" w:cs="Arial"/>
          <w:color w:val="auto"/>
          <w:sz w:val="20"/>
          <w:lang w:val="es-ES"/>
        </w:rPr>
      </w:pPr>
    </w:p>
    <w:p w14:paraId="23E5EBA6" w14:textId="77777777"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468E110D" w14:textId="77777777" w:rsidR="00DD13B3" w:rsidRDefault="00DD13B3" w:rsidP="00DD13B3">
      <w:pPr>
        <w:spacing w:after="0" w:line="240" w:lineRule="auto"/>
        <w:ind w:left="709"/>
        <w:jc w:val="both"/>
        <w:rPr>
          <w:rFonts w:ascii="Arial" w:hAnsi="Arial" w:cs="Arial"/>
          <w:color w:val="auto"/>
          <w:sz w:val="20"/>
          <w:lang w:val="es-ES"/>
        </w:rPr>
      </w:pPr>
    </w:p>
    <w:p w14:paraId="58170AC8" w14:textId="77777777" w:rsidR="00DD13B3" w:rsidRDefault="00DD13B3" w:rsidP="00DD13B3">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en acto privado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14:paraId="49B9DD0E" w14:textId="77777777" w:rsidR="00DD13B3" w:rsidRDefault="00DD13B3" w:rsidP="00DD13B3">
      <w:pPr>
        <w:spacing w:after="0" w:line="240" w:lineRule="auto"/>
        <w:ind w:left="720"/>
        <w:jc w:val="both"/>
        <w:rPr>
          <w:rFonts w:ascii="Arial" w:hAnsi="Arial" w:cs="Arial"/>
          <w:color w:val="auto"/>
          <w:sz w:val="20"/>
          <w:lang w:val="es-ES"/>
        </w:rPr>
      </w:pPr>
    </w:p>
    <w:p w14:paraId="77202ADE" w14:textId="77777777" w:rsidR="00F97985" w:rsidRPr="00CD5328" w:rsidRDefault="00F97985" w:rsidP="00D9747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28197339"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73660CD3" w14:textId="0C144694"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2D06E08E" w14:textId="77777777" w:rsidR="000B7661" w:rsidRPr="004B0E6E" w:rsidRDefault="000B7661" w:rsidP="000D6CF5">
      <w:pPr>
        <w:spacing w:after="0" w:line="240" w:lineRule="auto"/>
        <w:ind w:left="720"/>
        <w:jc w:val="both"/>
        <w:rPr>
          <w:rFonts w:ascii="Arial" w:hAnsi="Arial" w:cs="Arial"/>
          <w:sz w:val="20"/>
          <w:lang w:val="es-ES"/>
        </w:rPr>
      </w:pPr>
    </w:p>
    <w:p w14:paraId="7BE1829F"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155D0234" w14:textId="77777777" w:rsidR="000B7661" w:rsidRPr="004B0E6E" w:rsidRDefault="000B7661" w:rsidP="000D6CF5">
      <w:pPr>
        <w:spacing w:after="0" w:line="240" w:lineRule="auto"/>
        <w:ind w:left="720"/>
        <w:jc w:val="both"/>
        <w:rPr>
          <w:rFonts w:ascii="Arial" w:hAnsi="Arial" w:cs="Arial"/>
          <w:sz w:val="20"/>
          <w:lang w:val="es-ES"/>
        </w:rPr>
      </w:pPr>
    </w:p>
    <w:p w14:paraId="5241389C" w14:textId="77777777"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14:paraId="5D7AC5DA" w14:textId="77777777" w:rsidR="007F4128" w:rsidRDefault="007F4128" w:rsidP="000D6CF5">
      <w:pPr>
        <w:spacing w:after="0" w:line="240" w:lineRule="auto"/>
        <w:ind w:left="720"/>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193BBD" w:rsidRPr="0069075E" w14:paraId="0D0DB8D3"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03DC725" w14:textId="77777777" w:rsidR="00193BBD" w:rsidRPr="0069075E" w:rsidRDefault="00193BBD" w:rsidP="0063354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93BBD" w:rsidRPr="00E20695" w14:paraId="39CF24D0" w14:textId="77777777" w:rsidTr="00513E3E">
        <w:trPr>
          <w:trHeight w:val="195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783D28" w14:textId="77777777" w:rsidR="00193BBD" w:rsidRPr="00E20695" w:rsidRDefault="00193BBD" w:rsidP="0063354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C2A42DC" w14:textId="4A052AF0" w:rsidR="000B7661" w:rsidRPr="00FB47FE" w:rsidRDefault="000B7661" w:rsidP="000D6CF5">
      <w:pPr>
        <w:spacing w:after="0" w:line="240" w:lineRule="auto"/>
        <w:ind w:left="720"/>
        <w:jc w:val="both"/>
        <w:rPr>
          <w:rFonts w:ascii="Arial" w:hAnsi="Arial" w:cs="Arial"/>
          <w:sz w:val="20"/>
        </w:rPr>
      </w:pPr>
    </w:p>
    <w:p w14:paraId="7333EF50" w14:textId="77777777" w:rsidR="004F6C96" w:rsidRDefault="004F6C96" w:rsidP="000D6CF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59605546" w14:textId="77777777" w:rsidR="008F3F70" w:rsidRDefault="008F3F70" w:rsidP="000D6CF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5FB4515E" w14:textId="77777777" w:rsidR="008F3F70" w:rsidRDefault="008F3F70" w:rsidP="000D6CF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23A2756B" w14:textId="77777777" w:rsidR="008F3F70" w:rsidRPr="00371591" w:rsidRDefault="008F3F70" w:rsidP="000D6CF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813"/>
      </w:tblGrid>
      <w:tr w:rsidR="00F97985" w:rsidRPr="00CD5328" w14:paraId="636C4736" w14:textId="77777777" w:rsidTr="008F3F70">
        <w:tc>
          <w:tcPr>
            <w:tcW w:w="8813" w:type="dxa"/>
            <w:shd w:val="clear" w:color="auto" w:fill="F2F2F2" w:themeFill="background1" w:themeFillShade="F2"/>
          </w:tcPr>
          <w:p w14:paraId="64931111" w14:textId="2DC0D2B6" w:rsidR="00F97985" w:rsidRPr="00CD5328" w:rsidRDefault="00F97985" w:rsidP="00CD5328">
            <w:pPr>
              <w:pStyle w:val="Prrafodelista"/>
              <w:widowControl w:val="0"/>
              <w:spacing w:after="0" w:line="240" w:lineRule="auto"/>
              <w:ind w:left="360"/>
              <w:jc w:val="center"/>
              <w:rPr>
                <w:rFonts w:ascii="Arial" w:hAnsi="Arial" w:cs="Arial"/>
                <w:b/>
                <w:sz w:val="12"/>
              </w:rPr>
            </w:pPr>
            <w:r w:rsidRPr="00CD5328">
              <w:rPr>
                <w:rFonts w:ascii="Arial" w:hAnsi="Arial" w:cs="Arial"/>
              </w:rPr>
              <w:br w:type="page"/>
            </w:r>
          </w:p>
          <w:p w14:paraId="79029D94"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74641FE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02841AC" w14:textId="77777777" w:rsidR="00F97985" w:rsidRPr="00CD5328" w:rsidRDefault="00F97985" w:rsidP="00CD5328">
            <w:pPr>
              <w:widowControl w:val="0"/>
              <w:spacing w:after="0" w:line="240" w:lineRule="auto"/>
              <w:jc w:val="center"/>
              <w:rPr>
                <w:rFonts w:ascii="Arial" w:hAnsi="Arial" w:cs="Arial"/>
                <w:sz w:val="6"/>
              </w:rPr>
            </w:pPr>
          </w:p>
        </w:tc>
      </w:tr>
    </w:tbl>
    <w:p w14:paraId="4BF4D9C1" w14:textId="77777777" w:rsidR="00F97985" w:rsidRPr="00CD5328" w:rsidRDefault="00F97985" w:rsidP="002B07BF">
      <w:pPr>
        <w:widowControl w:val="0"/>
        <w:spacing w:after="0" w:line="240" w:lineRule="auto"/>
        <w:ind w:left="142"/>
        <w:jc w:val="both"/>
        <w:rPr>
          <w:rFonts w:ascii="Arial" w:hAnsi="Arial" w:cs="Arial"/>
        </w:rPr>
      </w:pPr>
    </w:p>
    <w:p w14:paraId="79F5A0FC" w14:textId="77777777" w:rsidR="00F97985" w:rsidRPr="00CD5328" w:rsidRDefault="00F97985" w:rsidP="002B07BF">
      <w:pPr>
        <w:pStyle w:val="Prrafodelista"/>
        <w:widowControl w:val="0"/>
        <w:spacing w:after="0" w:line="240" w:lineRule="auto"/>
        <w:ind w:left="142"/>
        <w:jc w:val="both"/>
        <w:rPr>
          <w:rFonts w:ascii="Arial" w:hAnsi="Arial" w:cs="Arial"/>
        </w:rPr>
      </w:pPr>
    </w:p>
    <w:p w14:paraId="5F2DD12A" w14:textId="77777777" w:rsidR="00F97985" w:rsidRPr="00CD5328" w:rsidRDefault="00F97985" w:rsidP="00D9747B">
      <w:pPr>
        <w:pStyle w:val="Prrafodelista"/>
        <w:widowControl w:val="0"/>
        <w:numPr>
          <w:ilvl w:val="0"/>
          <w:numId w:val="14"/>
        </w:numPr>
        <w:spacing w:after="0" w:line="240" w:lineRule="auto"/>
        <w:ind w:left="142"/>
        <w:jc w:val="both"/>
        <w:rPr>
          <w:rFonts w:ascii="Arial" w:hAnsi="Arial" w:cs="Arial"/>
          <w:vanish/>
          <w:sz w:val="20"/>
        </w:rPr>
      </w:pPr>
    </w:p>
    <w:p w14:paraId="7BBE2E91" w14:textId="77777777" w:rsidR="00F97985" w:rsidRPr="00CD5328" w:rsidRDefault="00F97985" w:rsidP="00D9747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4A0D699C"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7F99661A"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AEEEAE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7112E0C4" w14:textId="5D4AF732"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7C45BF2D" w14:textId="77777777" w:rsidR="00F62022" w:rsidRPr="001616DE" w:rsidRDefault="00F62022" w:rsidP="00F62022">
      <w:pPr>
        <w:pStyle w:val="Prrafodelista"/>
        <w:widowControl w:val="0"/>
        <w:spacing w:after="0" w:line="240" w:lineRule="auto"/>
        <w:ind w:left="709"/>
        <w:jc w:val="both"/>
        <w:rPr>
          <w:rFonts w:ascii="Arial" w:hAnsi="Arial" w:cs="Arial"/>
          <w:sz w:val="20"/>
          <w:lang w:val="es-ES"/>
        </w:rPr>
      </w:pPr>
    </w:p>
    <w:p w14:paraId="1AC42AD8" w14:textId="1E4D8B02"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2604C2BF"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1FAFDA0D"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384CF532" w14:textId="77777777" w:rsidR="00F97985" w:rsidRDefault="00F97985" w:rsidP="004E4F88">
      <w:pPr>
        <w:pStyle w:val="Sangra3detindependiente"/>
        <w:widowControl w:val="0"/>
        <w:ind w:left="709" w:firstLine="0"/>
        <w:jc w:val="both"/>
        <w:rPr>
          <w:rFonts w:cs="Arial"/>
          <w:b/>
        </w:rPr>
      </w:pPr>
    </w:p>
    <w:p w14:paraId="7B675C26" w14:textId="77777777" w:rsidR="001C59B5" w:rsidRPr="00CD5328" w:rsidRDefault="001C59B5" w:rsidP="004E4F88">
      <w:pPr>
        <w:pStyle w:val="Sangra3detindependiente"/>
        <w:widowControl w:val="0"/>
        <w:ind w:left="709" w:firstLine="0"/>
        <w:jc w:val="both"/>
        <w:rPr>
          <w:rFonts w:cs="Arial"/>
          <w:b/>
        </w:rPr>
      </w:pPr>
    </w:p>
    <w:p w14:paraId="4747079A" w14:textId="77777777" w:rsidR="00F97985" w:rsidRPr="00CD5328" w:rsidRDefault="00F97985" w:rsidP="00D9747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AFB8B1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F12E922" w14:textId="4789CBB4"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6A67CC">
        <w:rPr>
          <w:rFonts w:ascii="Arial" w:hAnsi="Arial" w:cs="Arial"/>
          <w:sz w:val="20"/>
          <w:lang w:val="es-ES"/>
        </w:rPr>
        <w:t>cinco</w:t>
      </w:r>
      <w:r w:rsidRPr="00C55E26">
        <w:rPr>
          <w:rFonts w:ascii="Arial" w:hAnsi="Arial" w:cs="Arial"/>
          <w:sz w:val="20"/>
          <w:lang w:val="es-ES"/>
        </w:rPr>
        <w:t xml:space="preserve"> (</w:t>
      </w:r>
      <w:r w:rsidR="006A67CC">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386B503"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1DB1114" w14:textId="159EDF65"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6A67CC">
        <w:rPr>
          <w:rFonts w:ascii="Arial" w:hAnsi="Arial" w:cs="Arial"/>
          <w:sz w:val="20"/>
          <w:lang w:val="es-ES"/>
        </w:rPr>
        <w:t>cinco</w:t>
      </w:r>
      <w:r w:rsidRPr="00FC7463">
        <w:rPr>
          <w:rFonts w:ascii="Arial" w:hAnsi="Arial" w:cs="Arial"/>
          <w:sz w:val="20"/>
          <w:lang w:val="es-ES"/>
        </w:rPr>
        <w:t xml:space="preserve"> (</w:t>
      </w:r>
      <w:r w:rsidR="006A67CC">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C2AEFB3"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463A9226"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F97985" w:rsidRPr="00CD5328" w14:paraId="26681113" w14:textId="77777777" w:rsidTr="008F3F70">
        <w:tc>
          <w:tcPr>
            <w:tcW w:w="8701" w:type="dxa"/>
            <w:shd w:val="clear" w:color="auto" w:fill="F2F2F2" w:themeFill="background1" w:themeFillShade="F2"/>
          </w:tcPr>
          <w:p w14:paraId="500599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1EBA56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4834064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0EE29B2F" w14:textId="77777777" w:rsidR="00F97985" w:rsidRPr="00CD5328" w:rsidRDefault="00F97985" w:rsidP="00CD5328">
            <w:pPr>
              <w:widowControl w:val="0"/>
              <w:spacing w:after="0" w:line="240" w:lineRule="auto"/>
              <w:jc w:val="center"/>
              <w:rPr>
                <w:rFonts w:ascii="Arial" w:hAnsi="Arial" w:cs="Arial"/>
                <w:sz w:val="6"/>
              </w:rPr>
            </w:pPr>
          </w:p>
        </w:tc>
      </w:tr>
    </w:tbl>
    <w:p w14:paraId="0163C5D2" w14:textId="77777777" w:rsidR="00F97985" w:rsidRPr="008F3F70" w:rsidRDefault="00F97985" w:rsidP="00CD5328">
      <w:pPr>
        <w:widowControl w:val="0"/>
        <w:spacing w:after="0" w:line="240" w:lineRule="auto"/>
        <w:ind w:left="96"/>
        <w:jc w:val="both"/>
        <w:rPr>
          <w:rFonts w:ascii="Arial" w:hAnsi="Arial" w:cs="Arial"/>
          <w:sz w:val="14"/>
        </w:rPr>
      </w:pPr>
    </w:p>
    <w:p w14:paraId="6BA8BA71" w14:textId="77777777" w:rsidR="008B513C" w:rsidRPr="008F3F70" w:rsidRDefault="008B513C" w:rsidP="00CD5328">
      <w:pPr>
        <w:widowControl w:val="0"/>
        <w:spacing w:after="0" w:line="240" w:lineRule="auto"/>
        <w:ind w:left="96"/>
        <w:jc w:val="both"/>
        <w:rPr>
          <w:rFonts w:ascii="Arial" w:hAnsi="Arial" w:cs="Arial"/>
          <w:sz w:val="12"/>
        </w:rPr>
      </w:pPr>
    </w:p>
    <w:p w14:paraId="430560E3" w14:textId="77777777" w:rsidR="00F97985" w:rsidRPr="00CD5328" w:rsidRDefault="00F97985" w:rsidP="00D9747B">
      <w:pPr>
        <w:pStyle w:val="Prrafodelista"/>
        <w:widowControl w:val="0"/>
        <w:numPr>
          <w:ilvl w:val="0"/>
          <w:numId w:val="10"/>
        </w:numPr>
        <w:spacing w:after="0" w:line="240" w:lineRule="auto"/>
        <w:ind w:left="96"/>
        <w:jc w:val="both"/>
        <w:rPr>
          <w:rFonts w:ascii="Arial" w:hAnsi="Arial" w:cs="Arial"/>
          <w:b/>
          <w:caps/>
          <w:vanish/>
          <w:sz w:val="20"/>
        </w:rPr>
      </w:pPr>
    </w:p>
    <w:p w14:paraId="4062AFC5" w14:textId="77777777" w:rsidR="00F97985" w:rsidRPr="00CD5328" w:rsidRDefault="00F97985" w:rsidP="00D9747B">
      <w:pPr>
        <w:pStyle w:val="Prrafodelista"/>
        <w:widowControl w:val="0"/>
        <w:numPr>
          <w:ilvl w:val="0"/>
          <w:numId w:val="10"/>
        </w:numPr>
        <w:spacing w:after="0" w:line="240" w:lineRule="auto"/>
        <w:ind w:left="96"/>
        <w:jc w:val="both"/>
        <w:rPr>
          <w:rFonts w:ascii="Arial" w:hAnsi="Arial" w:cs="Arial"/>
          <w:b/>
          <w:caps/>
          <w:vanish/>
          <w:sz w:val="20"/>
        </w:rPr>
      </w:pPr>
    </w:p>
    <w:p w14:paraId="24FDE119" w14:textId="77777777" w:rsidR="00F97985" w:rsidRPr="00CD5328" w:rsidRDefault="003D5A05" w:rsidP="00D9747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3AB14F54" w14:textId="77777777" w:rsidR="00F97985" w:rsidRPr="008F3F70" w:rsidRDefault="00F97985" w:rsidP="000267AF">
      <w:pPr>
        <w:widowControl w:val="0"/>
        <w:spacing w:after="0" w:line="240" w:lineRule="auto"/>
        <w:ind w:left="567"/>
        <w:jc w:val="both"/>
        <w:rPr>
          <w:rFonts w:ascii="Arial" w:hAnsi="Arial" w:cs="Arial"/>
          <w:sz w:val="12"/>
        </w:rPr>
      </w:pPr>
    </w:p>
    <w:p w14:paraId="3F3D1BCA" w14:textId="77777777" w:rsidR="00D06612" w:rsidRPr="00D06612" w:rsidRDefault="00D06612" w:rsidP="000267AF">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5FD8CB" w14:textId="77777777" w:rsidR="009172B9" w:rsidRPr="008F3F70" w:rsidRDefault="009172B9" w:rsidP="000267AF">
      <w:pPr>
        <w:pStyle w:val="Prrafodelista"/>
        <w:widowControl w:val="0"/>
        <w:spacing w:after="0" w:line="240" w:lineRule="auto"/>
        <w:ind w:left="567"/>
        <w:jc w:val="both"/>
        <w:rPr>
          <w:rFonts w:ascii="Arial" w:hAnsi="Arial" w:cs="Arial"/>
          <w:color w:val="auto"/>
          <w:sz w:val="16"/>
          <w:lang w:val="es-ES"/>
        </w:rPr>
      </w:pPr>
    </w:p>
    <w:p w14:paraId="460CB75E" w14:textId="77777777" w:rsidR="0052639E" w:rsidRDefault="0052639E" w:rsidP="000267AF">
      <w:pPr>
        <w:spacing w:after="0" w:line="240" w:lineRule="auto"/>
        <w:ind w:left="567"/>
        <w:jc w:val="both"/>
        <w:rPr>
          <w:rFonts w:ascii="Arial" w:hAnsi="Arial" w:cs="Arial"/>
          <w:color w:val="auto"/>
          <w:sz w:val="20"/>
          <w:lang w:val="es-ES"/>
        </w:rPr>
      </w:pPr>
      <w:r w:rsidRPr="00527A94">
        <w:rPr>
          <w:rFonts w:ascii="Arial" w:hAnsi="Arial" w:cs="Arial"/>
          <w:color w:val="auto"/>
          <w:sz w:val="20"/>
          <w:lang w:val="es-ES"/>
        </w:rPr>
        <w:t xml:space="preserve">Para perfeccionar el contrato, el postor ganador de la </w:t>
      </w:r>
      <w:r w:rsidR="003C26C8" w:rsidRPr="00527A94">
        <w:rPr>
          <w:rFonts w:ascii="Arial" w:hAnsi="Arial" w:cs="Arial"/>
          <w:color w:val="auto"/>
          <w:sz w:val="20"/>
          <w:lang w:val="es-ES"/>
        </w:rPr>
        <w:t>b</w:t>
      </w:r>
      <w:r w:rsidRPr="00527A94">
        <w:rPr>
          <w:rFonts w:ascii="Arial" w:hAnsi="Arial" w:cs="Arial"/>
          <w:color w:val="auto"/>
          <w:sz w:val="20"/>
          <w:lang w:val="es-ES"/>
        </w:rPr>
        <w:t xml:space="preserve">uena </w:t>
      </w:r>
      <w:r w:rsidR="003C26C8" w:rsidRPr="00527A94">
        <w:rPr>
          <w:rFonts w:ascii="Arial" w:hAnsi="Arial" w:cs="Arial"/>
          <w:color w:val="auto"/>
          <w:sz w:val="20"/>
          <w:lang w:val="es-ES"/>
        </w:rPr>
        <w:t>p</w:t>
      </w:r>
      <w:r w:rsidRPr="00527A94">
        <w:rPr>
          <w:rFonts w:ascii="Arial" w:hAnsi="Arial" w:cs="Arial"/>
          <w:color w:val="auto"/>
          <w:sz w:val="20"/>
          <w:lang w:val="es-ES"/>
        </w:rPr>
        <w:t>ro debe presentar los documentos</w:t>
      </w:r>
      <w:r w:rsidR="00031A30" w:rsidRPr="00527A94">
        <w:rPr>
          <w:rFonts w:ascii="Arial" w:hAnsi="Arial" w:cs="Arial"/>
          <w:color w:val="auto"/>
          <w:sz w:val="20"/>
          <w:lang w:val="es-ES"/>
        </w:rPr>
        <w:t xml:space="preserve"> señalados en el artículo </w:t>
      </w:r>
      <w:r w:rsidR="00903FE7" w:rsidRPr="00527A94">
        <w:rPr>
          <w:rFonts w:ascii="Arial" w:hAnsi="Arial" w:cs="Arial"/>
          <w:color w:val="auto"/>
          <w:sz w:val="20"/>
          <w:lang w:val="es-ES"/>
        </w:rPr>
        <w:t>117</w:t>
      </w:r>
      <w:r w:rsidR="00031A30" w:rsidRPr="00527A94">
        <w:rPr>
          <w:rFonts w:ascii="Arial" w:hAnsi="Arial" w:cs="Arial"/>
          <w:color w:val="auto"/>
          <w:sz w:val="20"/>
          <w:lang w:val="es-ES"/>
        </w:rPr>
        <w:t xml:space="preserve"> del Reglamento y los </w:t>
      </w:r>
      <w:r w:rsidRPr="00527A94">
        <w:rPr>
          <w:rFonts w:ascii="Arial" w:hAnsi="Arial" w:cs="Arial"/>
          <w:color w:val="auto"/>
          <w:sz w:val="20"/>
          <w:lang w:val="es-ES"/>
        </w:rPr>
        <w:t xml:space="preserve">previstos en </w:t>
      </w:r>
      <w:r w:rsidR="00031A30" w:rsidRPr="00527A94">
        <w:rPr>
          <w:rFonts w:ascii="Arial" w:hAnsi="Arial" w:cs="Arial"/>
          <w:color w:val="auto"/>
          <w:sz w:val="20"/>
          <w:lang w:val="es-ES"/>
        </w:rPr>
        <w:t xml:space="preserve">la sección específica de </w:t>
      </w:r>
      <w:r w:rsidRPr="00527A94">
        <w:rPr>
          <w:rFonts w:ascii="Arial" w:hAnsi="Arial" w:cs="Arial"/>
          <w:color w:val="auto"/>
          <w:sz w:val="20"/>
          <w:lang w:val="es-ES"/>
        </w:rPr>
        <w:t>l</w:t>
      </w:r>
      <w:r w:rsidR="00A06A94" w:rsidRPr="00527A94">
        <w:rPr>
          <w:rFonts w:ascii="Arial" w:hAnsi="Arial" w:cs="Arial"/>
          <w:color w:val="auto"/>
          <w:sz w:val="20"/>
          <w:lang w:val="es-ES"/>
        </w:rPr>
        <w:t>as bases</w:t>
      </w:r>
      <w:r w:rsidR="00031A30" w:rsidRPr="00527A94">
        <w:rPr>
          <w:rFonts w:ascii="Arial" w:hAnsi="Arial" w:cs="Arial"/>
          <w:color w:val="auto"/>
          <w:sz w:val="20"/>
          <w:lang w:val="es-ES"/>
        </w:rPr>
        <w:t>.</w:t>
      </w:r>
    </w:p>
    <w:p w14:paraId="4CC1FD8C" w14:textId="77777777" w:rsidR="002B07BF" w:rsidRPr="00527A94" w:rsidRDefault="002B07BF" w:rsidP="000267AF">
      <w:pPr>
        <w:spacing w:after="0" w:line="240" w:lineRule="auto"/>
        <w:ind w:left="567"/>
        <w:jc w:val="both"/>
        <w:rPr>
          <w:rFonts w:ascii="Arial" w:hAnsi="Arial" w:cs="Arial"/>
          <w:color w:val="auto"/>
          <w:sz w:val="20"/>
          <w:lang w:val="es-ES"/>
        </w:rPr>
      </w:pPr>
    </w:p>
    <w:p w14:paraId="616E1ED9" w14:textId="77777777" w:rsidR="00F97985" w:rsidRPr="008F4523" w:rsidRDefault="00796258" w:rsidP="00D9747B">
      <w:pPr>
        <w:pStyle w:val="Prrafodelista"/>
        <w:widowControl w:val="0"/>
        <w:numPr>
          <w:ilvl w:val="1"/>
          <w:numId w:val="10"/>
        </w:numPr>
        <w:spacing w:after="0" w:line="240" w:lineRule="auto"/>
        <w:ind w:left="567" w:hanging="547"/>
        <w:jc w:val="both"/>
        <w:rPr>
          <w:rFonts w:ascii="Arial" w:hAnsi="Arial" w:cs="Arial"/>
          <w:b/>
          <w:caps/>
          <w:sz w:val="20"/>
        </w:rPr>
      </w:pPr>
      <w:r w:rsidRPr="008F4523">
        <w:rPr>
          <w:rFonts w:ascii="Arial" w:hAnsi="Arial" w:cs="Arial"/>
          <w:b/>
          <w:caps/>
          <w:sz w:val="20"/>
        </w:rPr>
        <w:t>PLAZO DE EJECUCIÓN CONTRACTUAL</w:t>
      </w:r>
    </w:p>
    <w:p w14:paraId="018BE670" w14:textId="77777777" w:rsidR="007F4128" w:rsidRPr="008F3F70" w:rsidRDefault="007F4128" w:rsidP="000267AF">
      <w:pPr>
        <w:pStyle w:val="Prrafodelista"/>
        <w:widowControl w:val="0"/>
        <w:spacing w:after="0" w:line="240" w:lineRule="auto"/>
        <w:ind w:left="567"/>
        <w:jc w:val="both"/>
        <w:rPr>
          <w:rFonts w:ascii="Arial" w:hAnsi="Arial" w:cs="Arial"/>
          <w:color w:val="auto"/>
          <w:sz w:val="12"/>
        </w:rPr>
      </w:pPr>
    </w:p>
    <w:p w14:paraId="67BAC36B" w14:textId="77777777" w:rsidR="00796258" w:rsidRPr="00527A94" w:rsidRDefault="009721C1" w:rsidP="000267AF">
      <w:pPr>
        <w:pStyle w:val="Prrafodelista"/>
        <w:widowControl w:val="0"/>
        <w:spacing w:after="0" w:line="240" w:lineRule="auto"/>
        <w:ind w:left="567"/>
        <w:jc w:val="both"/>
        <w:rPr>
          <w:rFonts w:ascii="Arial" w:hAnsi="Arial" w:cs="Arial"/>
          <w:color w:val="auto"/>
          <w:sz w:val="20"/>
        </w:rPr>
      </w:pPr>
      <w:r w:rsidRPr="00527A94">
        <w:rPr>
          <w:rFonts w:ascii="Arial" w:hAnsi="Arial" w:cs="Arial"/>
          <w:color w:val="auto"/>
          <w:sz w:val="20"/>
        </w:rPr>
        <w:t>En aplicación de lo dispuesto en el artículo 1</w:t>
      </w:r>
      <w:r w:rsidR="00796258" w:rsidRPr="00527A94">
        <w:rPr>
          <w:rFonts w:ascii="Arial" w:hAnsi="Arial" w:cs="Arial"/>
          <w:color w:val="auto"/>
          <w:sz w:val="20"/>
        </w:rPr>
        <w:t>2</w:t>
      </w:r>
      <w:r w:rsidR="00903FE7" w:rsidRPr="00527A94">
        <w:rPr>
          <w:rFonts w:ascii="Arial" w:hAnsi="Arial" w:cs="Arial"/>
          <w:color w:val="auto"/>
          <w:sz w:val="20"/>
        </w:rPr>
        <w:t>0</w:t>
      </w:r>
      <w:r w:rsidRPr="00527A94">
        <w:rPr>
          <w:rFonts w:ascii="Arial" w:hAnsi="Arial" w:cs="Arial"/>
          <w:color w:val="auto"/>
          <w:sz w:val="20"/>
        </w:rPr>
        <w:t xml:space="preserve"> del Reglamento, el </w:t>
      </w:r>
      <w:r w:rsidR="00796258" w:rsidRPr="00527A9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14:paraId="0FA9A2D6" w14:textId="77777777" w:rsidR="00D1765F" w:rsidRPr="00CD5328" w:rsidRDefault="00D1765F" w:rsidP="000267AF">
      <w:pPr>
        <w:pStyle w:val="Prrafodelista"/>
        <w:widowControl w:val="0"/>
        <w:spacing w:after="0" w:line="240" w:lineRule="auto"/>
        <w:ind w:left="567"/>
        <w:jc w:val="both"/>
        <w:rPr>
          <w:rFonts w:ascii="Arial" w:hAnsi="Arial" w:cs="Arial"/>
          <w:sz w:val="20"/>
        </w:rPr>
      </w:pPr>
    </w:p>
    <w:p w14:paraId="79D8945A" w14:textId="77777777" w:rsidR="004144BB" w:rsidRDefault="004144BB" w:rsidP="00D9747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04C042C6" w14:textId="77777777" w:rsidR="00971951" w:rsidRPr="008F3F70" w:rsidRDefault="00971951" w:rsidP="000267AF">
      <w:pPr>
        <w:pStyle w:val="Prrafodelista"/>
        <w:widowControl w:val="0"/>
        <w:spacing w:after="0" w:line="240" w:lineRule="auto"/>
        <w:ind w:left="567"/>
        <w:jc w:val="both"/>
        <w:rPr>
          <w:rFonts w:ascii="Arial" w:hAnsi="Arial" w:cs="Arial"/>
          <w:caps/>
          <w:sz w:val="16"/>
        </w:rPr>
      </w:pPr>
    </w:p>
    <w:p w14:paraId="5ECE65FE" w14:textId="14E9366C" w:rsidR="008B0468" w:rsidRPr="008B0468" w:rsidRDefault="008B0468" w:rsidP="000267AF">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8A8052A" w14:textId="77777777" w:rsidR="00992A9C" w:rsidRDefault="00992A9C" w:rsidP="000267AF">
      <w:pPr>
        <w:pStyle w:val="Prrafodelista"/>
        <w:widowControl w:val="0"/>
        <w:spacing w:after="0" w:line="240" w:lineRule="auto"/>
        <w:ind w:left="567"/>
        <w:jc w:val="both"/>
        <w:rPr>
          <w:rFonts w:ascii="Arial" w:hAnsi="Arial" w:cs="Arial"/>
          <w:sz w:val="20"/>
        </w:rPr>
      </w:pPr>
    </w:p>
    <w:p w14:paraId="20DADCB3" w14:textId="77777777" w:rsidR="004144BB" w:rsidRPr="00CD5328" w:rsidRDefault="004144BB" w:rsidP="00D9747B">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6240EB72" w14:textId="77777777" w:rsidR="001D3015" w:rsidRPr="008F3F70" w:rsidRDefault="001D3015" w:rsidP="00903FE7">
      <w:pPr>
        <w:spacing w:after="0" w:line="240" w:lineRule="auto"/>
        <w:ind w:left="1134"/>
        <w:jc w:val="both"/>
        <w:rPr>
          <w:rFonts w:ascii="Arial" w:hAnsi="Arial" w:cs="Arial"/>
          <w:sz w:val="14"/>
        </w:rPr>
      </w:pPr>
    </w:p>
    <w:p w14:paraId="5BD90291"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w:t>
      </w:r>
      <w:r w:rsidR="00BE3448">
        <w:rPr>
          <w:rFonts w:ascii="Arial" w:hAnsi="Arial" w:cs="Arial"/>
          <w:sz w:val="20"/>
        </w:rPr>
        <w:t xml:space="preserve"> el consentimiento de la liquidación final</w:t>
      </w:r>
      <w:r w:rsidRPr="00365E14">
        <w:rPr>
          <w:rFonts w:ascii="Arial" w:hAnsi="Arial" w:cs="Arial"/>
          <w:sz w:val="20"/>
        </w:rPr>
        <w:t>.</w:t>
      </w:r>
      <w:r w:rsidRPr="00903FE7">
        <w:rPr>
          <w:rFonts w:ascii="Arial" w:hAnsi="Arial" w:cs="Arial"/>
          <w:sz w:val="20"/>
        </w:rPr>
        <w:t xml:space="preserve"> </w:t>
      </w:r>
    </w:p>
    <w:p w14:paraId="2F445D5A" w14:textId="77777777" w:rsidR="00903FE7"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C66F3" w:rsidRPr="002B4536" w14:paraId="7D7C433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91C697" w14:textId="77777777" w:rsidR="00FC66F3" w:rsidRPr="002B4536" w:rsidRDefault="00FC66F3"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C66F3" w:rsidRPr="0057683B" w14:paraId="6B155973" w14:textId="77777777" w:rsidTr="00314210">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232C0700" w14:textId="634F59B6" w:rsidR="00FC66F3" w:rsidRPr="00FC66F3" w:rsidRDefault="00FC66F3" w:rsidP="00FC66F3">
            <w:pPr>
              <w:widowControl w:val="0"/>
              <w:spacing w:after="0" w:line="240" w:lineRule="auto"/>
              <w:ind w:left="34"/>
              <w:jc w:val="both"/>
              <w:rPr>
                <w:rFonts w:ascii="Arial" w:hAnsi="Arial" w:cs="Arial"/>
                <w:b w:val="0"/>
                <w:color w:val="0000FF"/>
                <w:sz w:val="19"/>
                <w:szCs w:val="19"/>
                <w:lang w:val="es-ES"/>
              </w:rPr>
            </w:pPr>
            <w:r w:rsidRPr="00FC66F3">
              <w:rPr>
                <w:rFonts w:ascii="Arial" w:hAnsi="Arial" w:cs="Arial"/>
                <w:b w:val="0"/>
                <w:i/>
                <w:color w:val="0000FF"/>
                <w:sz w:val="19"/>
                <w:szCs w:val="19"/>
              </w:rPr>
              <w:t>En los contratos de consultoría de obra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tc>
      </w:tr>
    </w:tbl>
    <w:p w14:paraId="424956BF" w14:textId="77777777" w:rsidR="00FC66F3" w:rsidRDefault="00FC66F3" w:rsidP="00FD3679">
      <w:pPr>
        <w:spacing w:after="0" w:line="240" w:lineRule="auto"/>
        <w:ind w:left="1134"/>
        <w:jc w:val="both"/>
        <w:rPr>
          <w:rFonts w:ascii="Arial" w:hAnsi="Arial" w:cs="Arial"/>
          <w:sz w:val="20"/>
        </w:rPr>
      </w:pPr>
    </w:p>
    <w:p w14:paraId="535F8CDD" w14:textId="77777777" w:rsidR="008D408F" w:rsidRPr="00CD5328" w:rsidRDefault="008D408F" w:rsidP="00D9747B">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13ABEC67" w14:textId="77777777" w:rsidR="008D408F" w:rsidRPr="008F3F70" w:rsidRDefault="008D408F" w:rsidP="000267AF">
      <w:pPr>
        <w:pStyle w:val="Prrafodelista"/>
        <w:widowControl w:val="0"/>
        <w:spacing w:after="0" w:line="240" w:lineRule="auto"/>
        <w:ind w:left="1134"/>
        <w:jc w:val="both"/>
        <w:rPr>
          <w:rFonts w:ascii="Arial" w:hAnsi="Arial" w:cs="Arial"/>
          <w:sz w:val="14"/>
        </w:rPr>
      </w:pPr>
    </w:p>
    <w:p w14:paraId="4598F765" w14:textId="77777777" w:rsidR="00AF277B" w:rsidRDefault="00AF277B" w:rsidP="000267AF">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5FAB5CC3" w14:textId="77777777" w:rsidR="00516C9B" w:rsidRDefault="00516C9B" w:rsidP="00AF277B">
      <w:pPr>
        <w:pStyle w:val="Prrafodelista"/>
        <w:widowControl w:val="0"/>
        <w:spacing w:after="0" w:line="240" w:lineRule="auto"/>
        <w:ind w:left="1134"/>
        <w:jc w:val="both"/>
        <w:rPr>
          <w:rFonts w:ascii="Arial" w:hAnsi="Arial" w:cs="Arial"/>
          <w:sz w:val="20"/>
        </w:rPr>
      </w:pPr>
    </w:p>
    <w:p w14:paraId="40155340" w14:textId="77777777" w:rsidR="008B0468" w:rsidRDefault="008B0468" w:rsidP="00D9747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D2789B5" w14:textId="77777777" w:rsidR="000E55E6" w:rsidRPr="008F3F70" w:rsidRDefault="000E55E6" w:rsidP="000E55E6">
      <w:pPr>
        <w:pStyle w:val="Prrafodelista"/>
        <w:widowControl w:val="0"/>
        <w:spacing w:after="0" w:line="240" w:lineRule="auto"/>
        <w:ind w:left="1134"/>
        <w:jc w:val="both"/>
        <w:rPr>
          <w:rFonts w:ascii="Arial" w:hAnsi="Arial" w:cs="Arial"/>
          <w:b/>
          <w:sz w:val="14"/>
        </w:rPr>
      </w:pPr>
    </w:p>
    <w:p w14:paraId="40DA94DC" w14:textId="77777777" w:rsidR="000E55E6" w:rsidRDefault="000E55E6" w:rsidP="000E55E6">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En caso se haya previsto</w:t>
      </w:r>
      <w:r w:rsidR="00FD60D1" w:rsidRPr="004A3727">
        <w:rPr>
          <w:rFonts w:ascii="Arial" w:hAnsi="Arial" w:cs="Arial"/>
          <w:color w:val="auto"/>
          <w:sz w:val="20"/>
        </w:rPr>
        <w:t xml:space="preserve"> en la sección específica de las bases </w:t>
      </w:r>
      <w:r w:rsidRPr="004A3727">
        <w:rPr>
          <w:rFonts w:ascii="Arial" w:hAnsi="Arial" w:cs="Arial"/>
          <w:color w:val="auto"/>
          <w:sz w:val="20"/>
        </w:rPr>
        <w:t>la entrega de adelantos</w:t>
      </w:r>
      <w:r w:rsidR="00FD60D1" w:rsidRPr="004A3727">
        <w:rPr>
          <w:rFonts w:ascii="Arial" w:hAnsi="Arial" w:cs="Arial"/>
          <w:color w:val="auto"/>
          <w:sz w:val="20"/>
        </w:rPr>
        <w:t xml:space="preserve">, el contratista debe </w:t>
      </w:r>
      <w:r w:rsidRPr="004A3727">
        <w:rPr>
          <w:rFonts w:ascii="Arial" w:hAnsi="Arial" w:cs="Arial"/>
          <w:color w:val="auto"/>
          <w:sz w:val="20"/>
        </w:rPr>
        <w:t>presenta</w:t>
      </w:r>
      <w:r w:rsidR="00FD60D1" w:rsidRPr="004A3727">
        <w:rPr>
          <w:rFonts w:ascii="Arial" w:hAnsi="Arial" w:cs="Arial"/>
          <w:color w:val="auto"/>
          <w:sz w:val="20"/>
        </w:rPr>
        <w:t>r</w:t>
      </w:r>
      <w:r w:rsidRPr="004A3727">
        <w:rPr>
          <w:rFonts w:ascii="Arial" w:hAnsi="Arial" w:cs="Arial"/>
          <w:color w:val="auto"/>
          <w:sz w:val="20"/>
        </w:rPr>
        <w:t xml:space="preserve"> una garantía emitida por idéntico monto conforme a lo estipulado en el artículo 1</w:t>
      </w:r>
      <w:r w:rsidR="00EE2DE2" w:rsidRPr="004A3727">
        <w:rPr>
          <w:rFonts w:ascii="Arial" w:hAnsi="Arial" w:cs="Arial"/>
          <w:color w:val="auto"/>
          <w:sz w:val="20"/>
        </w:rPr>
        <w:t>29</w:t>
      </w:r>
      <w:r w:rsidRPr="004A3727">
        <w:rPr>
          <w:rFonts w:ascii="Arial" w:hAnsi="Arial" w:cs="Arial"/>
          <w:color w:val="auto"/>
          <w:sz w:val="20"/>
        </w:rPr>
        <w:t xml:space="preserve"> del Reglamento. La presentación de esta garantía no puede ser exceptuada en ningún caso.</w:t>
      </w:r>
    </w:p>
    <w:p w14:paraId="09A8D111" w14:textId="77777777" w:rsidR="005610FA" w:rsidRDefault="005610FA" w:rsidP="000E55E6">
      <w:pPr>
        <w:pStyle w:val="Prrafodelista"/>
        <w:widowControl w:val="0"/>
        <w:spacing w:after="0" w:line="240" w:lineRule="auto"/>
        <w:ind w:left="1134"/>
        <w:jc w:val="both"/>
        <w:rPr>
          <w:rFonts w:ascii="Arial" w:hAnsi="Arial" w:cs="Arial"/>
          <w:color w:val="auto"/>
          <w:sz w:val="20"/>
        </w:rPr>
      </w:pPr>
    </w:p>
    <w:p w14:paraId="5A86ACF8" w14:textId="77777777" w:rsidR="005610FA" w:rsidRDefault="005610FA" w:rsidP="000E55E6">
      <w:pPr>
        <w:pStyle w:val="Prrafodelista"/>
        <w:widowControl w:val="0"/>
        <w:spacing w:after="0" w:line="240" w:lineRule="auto"/>
        <w:ind w:left="1134"/>
        <w:jc w:val="both"/>
        <w:rPr>
          <w:rFonts w:ascii="Arial" w:hAnsi="Arial" w:cs="Arial"/>
          <w:color w:val="auto"/>
          <w:sz w:val="20"/>
        </w:rPr>
      </w:pPr>
    </w:p>
    <w:p w14:paraId="099733A2" w14:textId="77777777" w:rsidR="004144BB" w:rsidRPr="00C238A3" w:rsidRDefault="004144BB" w:rsidP="00D9747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08A47857"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28A954B5" w14:textId="77777777" w:rsidR="004144BB" w:rsidRPr="00CD5328" w:rsidRDefault="00174D5D" w:rsidP="000267AF">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58972ACF" w14:textId="77777777" w:rsidR="0071099D" w:rsidRDefault="0071099D" w:rsidP="0071099D">
      <w:pPr>
        <w:pStyle w:val="Prrafodelista"/>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1099D" w:rsidRPr="002B4536" w14:paraId="7EE68A7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A5235CB" w14:textId="77777777"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14:paraId="6868791C" w14:textId="77777777"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5B7370" w14:textId="77777777"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14:paraId="0AFB16E5" w14:textId="77777777" w:rsidR="0071099D" w:rsidRDefault="0071099D" w:rsidP="0071099D">
      <w:pPr>
        <w:pStyle w:val="Prrafodelista"/>
        <w:widowControl w:val="0"/>
        <w:spacing w:after="0" w:line="240" w:lineRule="auto"/>
        <w:ind w:left="567"/>
        <w:jc w:val="both"/>
        <w:rPr>
          <w:rFonts w:ascii="Arial" w:hAnsi="Arial" w:cs="Arial"/>
          <w:sz w:val="20"/>
          <w:lang w:val="es-ES"/>
        </w:rPr>
      </w:pPr>
    </w:p>
    <w:p w14:paraId="5DA9FBFF" w14:textId="77777777"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Tabladecuadrcula1clara1"/>
        <w:tblW w:w="8505" w:type="dxa"/>
        <w:tblInd w:w="562" w:type="dxa"/>
        <w:tblLook w:val="04A0" w:firstRow="1" w:lastRow="0" w:firstColumn="1" w:lastColumn="0" w:noHBand="0" w:noVBand="1"/>
      </w:tblPr>
      <w:tblGrid>
        <w:gridCol w:w="8505"/>
      </w:tblGrid>
      <w:tr w:rsidR="0071099D" w14:paraId="626313DD" w14:textId="77777777" w:rsidTr="0031421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35574D" w14:textId="77777777" w:rsidR="0071099D" w:rsidRPr="00214203" w:rsidRDefault="0071099D" w:rsidP="00314210">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71099D" w14:paraId="64286976" w14:textId="77777777" w:rsidTr="00314210">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DFDFEE6" w14:textId="77777777" w:rsidR="0071099D" w:rsidRPr="00214203" w:rsidRDefault="0071099D" w:rsidP="00314210">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50386D33" w14:textId="77777777" w:rsidR="0071099D" w:rsidRDefault="0071099D" w:rsidP="0071099D">
      <w:pPr>
        <w:pStyle w:val="Prrafodelista"/>
        <w:widowControl w:val="0"/>
        <w:spacing w:after="0" w:line="240" w:lineRule="auto"/>
        <w:ind w:left="567"/>
        <w:jc w:val="both"/>
        <w:rPr>
          <w:rFonts w:ascii="Arial" w:hAnsi="Arial" w:cs="Arial"/>
          <w:sz w:val="20"/>
        </w:rPr>
      </w:pPr>
    </w:p>
    <w:p w14:paraId="4732C1A8" w14:textId="77777777" w:rsidR="004144BB" w:rsidRPr="006616E1" w:rsidRDefault="004144BB" w:rsidP="00D9747B">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14:paraId="013C25AC"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7B7DF094" w14:textId="77777777" w:rsidR="004144BB" w:rsidRPr="004A3727" w:rsidRDefault="004144BB" w:rsidP="000267AF">
      <w:pPr>
        <w:pStyle w:val="Prrafodelista"/>
        <w:widowControl w:val="0"/>
        <w:spacing w:after="0" w:line="240" w:lineRule="auto"/>
        <w:ind w:left="567"/>
        <w:jc w:val="both"/>
        <w:rPr>
          <w:rFonts w:ascii="Arial" w:hAnsi="Arial" w:cs="Arial"/>
          <w:color w:val="auto"/>
          <w:sz w:val="20"/>
          <w:lang w:val="es-ES"/>
        </w:rPr>
      </w:pPr>
      <w:r w:rsidRPr="004A3727">
        <w:rPr>
          <w:rFonts w:ascii="Arial" w:hAnsi="Arial" w:cs="Arial"/>
          <w:color w:val="auto"/>
          <w:sz w:val="20"/>
          <w:lang w:val="es-ES"/>
        </w:rPr>
        <w:t xml:space="preserve">La </w:t>
      </w:r>
      <w:r w:rsidR="00E052EA" w:rsidRPr="004A3727">
        <w:rPr>
          <w:rFonts w:ascii="Arial" w:hAnsi="Arial" w:cs="Arial"/>
          <w:color w:val="auto"/>
          <w:sz w:val="20"/>
          <w:lang w:val="es-ES"/>
        </w:rPr>
        <w:t>Entidad puede solicitar la ejecución de las gar</w:t>
      </w:r>
      <w:r w:rsidRPr="004A3727">
        <w:rPr>
          <w:rFonts w:ascii="Arial" w:hAnsi="Arial" w:cs="Arial"/>
          <w:color w:val="auto"/>
          <w:sz w:val="20"/>
          <w:lang w:val="es-ES"/>
        </w:rPr>
        <w:t>antías conforme a l</w:t>
      </w:r>
      <w:r w:rsidR="00E052EA" w:rsidRPr="004A3727">
        <w:rPr>
          <w:rFonts w:ascii="Arial" w:hAnsi="Arial" w:cs="Arial"/>
          <w:color w:val="auto"/>
          <w:sz w:val="20"/>
          <w:lang w:val="es-ES"/>
        </w:rPr>
        <w:t>o</w:t>
      </w:r>
      <w:r w:rsidRPr="004A3727">
        <w:rPr>
          <w:rFonts w:ascii="Arial" w:hAnsi="Arial" w:cs="Arial"/>
          <w:color w:val="auto"/>
          <w:sz w:val="20"/>
          <w:lang w:val="es-ES"/>
        </w:rPr>
        <w:t>s</w:t>
      </w:r>
      <w:r w:rsidR="00E052EA" w:rsidRPr="004A3727">
        <w:rPr>
          <w:rFonts w:ascii="Arial" w:hAnsi="Arial" w:cs="Arial"/>
          <w:color w:val="auto"/>
          <w:sz w:val="20"/>
          <w:lang w:val="es-ES"/>
        </w:rPr>
        <w:t xml:space="preserve"> supuestos</w:t>
      </w:r>
      <w:r w:rsidRPr="004A3727">
        <w:rPr>
          <w:rFonts w:ascii="Arial" w:hAnsi="Arial" w:cs="Arial"/>
          <w:color w:val="auto"/>
          <w:sz w:val="20"/>
          <w:lang w:val="es-ES"/>
        </w:rPr>
        <w:t xml:space="preserve"> contemplad</w:t>
      </w:r>
      <w:r w:rsidR="00E052EA" w:rsidRPr="004A3727">
        <w:rPr>
          <w:rFonts w:ascii="Arial" w:hAnsi="Arial" w:cs="Arial"/>
          <w:color w:val="auto"/>
          <w:sz w:val="20"/>
          <w:lang w:val="es-ES"/>
        </w:rPr>
        <w:t>o</w:t>
      </w:r>
      <w:r w:rsidRPr="004A3727">
        <w:rPr>
          <w:rFonts w:ascii="Arial" w:hAnsi="Arial" w:cs="Arial"/>
          <w:color w:val="auto"/>
          <w:sz w:val="20"/>
          <w:lang w:val="es-ES"/>
        </w:rPr>
        <w:t>s en el artículo 1</w:t>
      </w:r>
      <w:r w:rsidR="000363FE" w:rsidRPr="004A3727">
        <w:rPr>
          <w:rFonts w:ascii="Arial" w:hAnsi="Arial" w:cs="Arial"/>
          <w:color w:val="auto"/>
          <w:sz w:val="20"/>
          <w:lang w:val="es-ES"/>
        </w:rPr>
        <w:t>3</w:t>
      </w:r>
      <w:r w:rsidR="005C6E8A" w:rsidRPr="004A3727">
        <w:rPr>
          <w:rFonts w:ascii="Arial" w:hAnsi="Arial" w:cs="Arial"/>
          <w:color w:val="auto"/>
          <w:sz w:val="20"/>
          <w:lang w:val="es-ES"/>
        </w:rPr>
        <w:t>1</w:t>
      </w:r>
      <w:r w:rsidRPr="004A3727">
        <w:rPr>
          <w:rFonts w:ascii="Arial" w:hAnsi="Arial" w:cs="Arial"/>
          <w:color w:val="auto"/>
          <w:sz w:val="20"/>
          <w:lang w:val="es-ES"/>
        </w:rPr>
        <w:t xml:space="preserve"> del Reglamento.</w:t>
      </w:r>
    </w:p>
    <w:p w14:paraId="29834758" w14:textId="77777777" w:rsidR="004F2CF5" w:rsidRPr="00CD5328" w:rsidRDefault="004F2CF5" w:rsidP="000267AF">
      <w:pPr>
        <w:pStyle w:val="Prrafodelista"/>
        <w:widowControl w:val="0"/>
        <w:spacing w:after="0" w:line="240" w:lineRule="auto"/>
        <w:ind w:left="567"/>
        <w:jc w:val="both"/>
        <w:rPr>
          <w:rFonts w:ascii="Arial" w:hAnsi="Arial" w:cs="Arial"/>
          <w:sz w:val="20"/>
        </w:rPr>
      </w:pPr>
    </w:p>
    <w:p w14:paraId="2C54B770" w14:textId="77777777" w:rsidR="004F2CF5" w:rsidRPr="00CD5328" w:rsidRDefault="004F2CF5" w:rsidP="000267AF">
      <w:pPr>
        <w:pStyle w:val="Prrafodelista"/>
        <w:widowControl w:val="0"/>
        <w:spacing w:after="0" w:line="240" w:lineRule="auto"/>
        <w:ind w:left="567"/>
        <w:jc w:val="both"/>
        <w:rPr>
          <w:rFonts w:ascii="Arial" w:hAnsi="Arial" w:cs="Arial"/>
          <w:sz w:val="20"/>
        </w:rPr>
      </w:pPr>
    </w:p>
    <w:p w14:paraId="490E0D91" w14:textId="77777777" w:rsidR="001230D9" w:rsidRPr="006616E1" w:rsidRDefault="001230D9" w:rsidP="00D9747B">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ADELANTOS</w:t>
      </w:r>
    </w:p>
    <w:p w14:paraId="3B2B5143" w14:textId="77777777" w:rsidR="001230D9" w:rsidRPr="00CD5328" w:rsidRDefault="001230D9" w:rsidP="000267AF">
      <w:pPr>
        <w:pStyle w:val="Prrafodelista"/>
        <w:widowControl w:val="0"/>
        <w:spacing w:after="0" w:line="240" w:lineRule="auto"/>
        <w:ind w:left="567"/>
        <w:jc w:val="both"/>
        <w:rPr>
          <w:rFonts w:ascii="Arial" w:hAnsi="Arial" w:cs="Arial"/>
          <w:sz w:val="20"/>
        </w:rPr>
      </w:pPr>
    </w:p>
    <w:p w14:paraId="07D94C2A" w14:textId="7573FEE5" w:rsidR="001230D9" w:rsidRDefault="001230D9" w:rsidP="000267AF">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7E069CB6" w14:textId="77777777" w:rsidR="00A06FA4" w:rsidRDefault="00A06FA4" w:rsidP="000267AF">
      <w:pPr>
        <w:pStyle w:val="Estiloparrafo2"/>
        <w:ind w:left="567"/>
      </w:pPr>
    </w:p>
    <w:p w14:paraId="78C8C3E9" w14:textId="77777777" w:rsidR="00F9595F" w:rsidRPr="006616E1" w:rsidRDefault="004144BB" w:rsidP="00D9747B">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14:paraId="4910B988" w14:textId="77777777" w:rsidR="00F9595F" w:rsidRPr="004F2AAA" w:rsidRDefault="00F9595F" w:rsidP="00F9595F">
      <w:pPr>
        <w:pStyle w:val="Estilonum"/>
        <w:numPr>
          <w:ilvl w:val="0"/>
          <w:numId w:val="0"/>
        </w:numPr>
        <w:ind w:left="445"/>
      </w:pPr>
    </w:p>
    <w:p w14:paraId="21AA61DC" w14:textId="77777777" w:rsidR="00F909F7" w:rsidRPr="004F2AAA" w:rsidRDefault="00F909F7" w:rsidP="00D9747B">
      <w:pPr>
        <w:pStyle w:val="Prrafodelista"/>
        <w:widowControl w:val="0"/>
        <w:numPr>
          <w:ilvl w:val="2"/>
          <w:numId w:val="10"/>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20790B6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EB6C654" w14:textId="77777777" w:rsidR="00F909F7" w:rsidRPr="004A3727" w:rsidRDefault="004102CF" w:rsidP="00F909F7">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 xml:space="preserve">En caso de retraso injustificado </w:t>
      </w:r>
      <w:r w:rsidR="00AB5C32" w:rsidRPr="004A3727">
        <w:rPr>
          <w:rFonts w:ascii="Arial" w:hAnsi="Arial" w:cs="Arial"/>
          <w:color w:val="auto"/>
          <w:sz w:val="20"/>
        </w:rPr>
        <w:t xml:space="preserve">del contratista </w:t>
      </w:r>
      <w:r w:rsidRPr="004A3727">
        <w:rPr>
          <w:rFonts w:ascii="Arial" w:hAnsi="Arial" w:cs="Arial"/>
          <w:color w:val="auto"/>
          <w:sz w:val="20"/>
        </w:rPr>
        <w:t xml:space="preserve">en la ejecución de las prestaciones objeto del contrato, la Entidad </w:t>
      </w:r>
      <w:r w:rsidR="005C6E8A" w:rsidRPr="004A3727">
        <w:rPr>
          <w:rFonts w:ascii="Arial" w:hAnsi="Arial" w:cs="Arial"/>
          <w:color w:val="auto"/>
          <w:sz w:val="20"/>
        </w:rPr>
        <w:t xml:space="preserve">le </w:t>
      </w:r>
      <w:r w:rsidRPr="004A3727">
        <w:rPr>
          <w:rFonts w:ascii="Arial" w:hAnsi="Arial" w:cs="Arial"/>
          <w:color w:val="auto"/>
          <w:sz w:val="20"/>
        </w:rPr>
        <w:t>aplica automáticamente una penalidad por mora</w:t>
      </w:r>
      <w:r w:rsidR="005C6E8A" w:rsidRPr="004A3727">
        <w:rPr>
          <w:rFonts w:ascii="Arial" w:hAnsi="Arial" w:cs="Arial"/>
          <w:color w:val="auto"/>
          <w:sz w:val="20"/>
        </w:rPr>
        <w:t xml:space="preserve"> por cada día de atraso</w:t>
      </w:r>
      <w:r w:rsidR="007201CE" w:rsidRPr="004A3727">
        <w:rPr>
          <w:rFonts w:ascii="Arial" w:hAnsi="Arial" w:cs="Arial"/>
          <w:color w:val="auto"/>
          <w:sz w:val="20"/>
        </w:rPr>
        <w:t>, de conformidad con</w:t>
      </w:r>
      <w:r w:rsidRPr="004A3727">
        <w:rPr>
          <w:rFonts w:ascii="Arial" w:hAnsi="Arial" w:cs="Arial"/>
          <w:color w:val="auto"/>
          <w:sz w:val="20"/>
        </w:rPr>
        <w:t xml:space="preserve"> en</w:t>
      </w:r>
      <w:r w:rsidR="00982DC2" w:rsidRPr="004A3727">
        <w:rPr>
          <w:rFonts w:ascii="Arial" w:hAnsi="Arial" w:cs="Arial"/>
          <w:color w:val="auto"/>
          <w:sz w:val="20"/>
        </w:rPr>
        <w:t xml:space="preserve"> </w:t>
      </w:r>
      <w:r w:rsidR="005C6E8A" w:rsidRPr="004A3727">
        <w:rPr>
          <w:rFonts w:ascii="Arial" w:hAnsi="Arial" w:cs="Arial"/>
          <w:color w:val="auto"/>
          <w:sz w:val="20"/>
        </w:rPr>
        <w:t>el artículo 133 del Reglamento</w:t>
      </w:r>
      <w:r w:rsidR="00F909F7" w:rsidRPr="004A3727">
        <w:rPr>
          <w:rFonts w:ascii="Arial" w:hAnsi="Arial" w:cs="Arial"/>
          <w:color w:val="auto"/>
          <w:sz w:val="20"/>
        </w:rPr>
        <w:t>.</w:t>
      </w:r>
    </w:p>
    <w:p w14:paraId="4661C449" w14:textId="77777777" w:rsidR="00506253" w:rsidRPr="00506253" w:rsidRDefault="00506253" w:rsidP="00F909F7">
      <w:pPr>
        <w:pStyle w:val="Prrafodelista"/>
        <w:widowControl w:val="0"/>
        <w:spacing w:after="0" w:line="240" w:lineRule="auto"/>
        <w:ind w:left="1134"/>
        <w:jc w:val="both"/>
        <w:rPr>
          <w:rFonts w:ascii="Arial" w:hAnsi="Arial" w:cs="Arial"/>
          <w:color w:val="auto"/>
          <w:sz w:val="20"/>
        </w:rPr>
      </w:pPr>
    </w:p>
    <w:p w14:paraId="2FB3F54B" w14:textId="77777777" w:rsidR="00F909F7" w:rsidRPr="00506253" w:rsidRDefault="00F909F7" w:rsidP="00D9747B">
      <w:pPr>
        <w:pStyle w:val="Prrafodelista"/>
        <w:widowControl w:val="0"/>
        <w:numPr>
          <w:ilvl w:val="2"/>
          <w:numId w:val="10"/>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14:paraId="25D610BE" w14:textId="77777777" w:rsidR="001D1DDD" w:rsidRPr="00506253" w:rsidRDefault="001D1DDD" w:rsidP="00F909F7">
      <w:pPr>
        <w:spacing w:after="0" w:line="240" w:lineRule="auto"/>
        <w:ind w:left="1134"/>
        <w:jc w:val="both"/>
        <w:rPr>
          <w:rFonts w:ascii="Arial" w:hAnsi="Arial" w:cs="Arial"/>
          <w:color w:val="auto"/>
          <w:sz w:val="20"/>
        </w:rPr>
      </w:pPr>
    </w:p>
    <w:p w14:paraId="204D2257"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4A2B2ADD" w14:textId="77777777" w:rsidR="00F909F7" w:rsidRPr="001D1DDD" w:rsidRDefault="00F909F7" w:rsidP="00F909F7">
      <w:pPr>
        <w:spacing w:after="0" w:line="240" w:lineRule="auto"/>
        <w:ind w:left="1134"/>
        <w:jc w:val="both"/>
        <w:rPr>
          <w:rFonts w:ascii="Arial" w:hAnsi="Arial" w:cs="Arial"/>
          <w:sz w:val="20"/>
        </w:rPr>
      </w:pPr>
    </w:p>
    <w:p w14:paraId="75183028" w14:textId="77777777" w:rsidR="00F9595F" w:rsidRDefault="001D1DDD" w:rsidP="000267AF">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81E3E2A" w14:textId="77777777" w:rsidR="00CD333B" w:rsidRDefault="00CD333B" w:rsidP="000267AF">
      <w:pPr>
        <w:pStyle w:val="Estiloparrafo2"/>
        <w:ind w:left="567"/>
      </w:pPr>
    </w:p>
    <w:p w14:paraId="2A7F3D6C" w14:textId="77777777" w:rsidR="008F3F70" w:rsidRDefault="008F3F70" w:rsidP="000267AF">
      <w:pPr>
        <w:pStyle w:val="Estiloparrafo2"/>
        <w:ind w:left="567"/>
      </w:pPr>
    </w:p>
    <w:p w14:paraId="6E6430DF" w14:textId="77777777" w:rsidR="008F3F70" w:rsidRDefault="008F3F70" w:rsidP="000267AF">
      <w:pPr>
        <w:pStyle w:val="Estiloparrafo2"/>
        <w:ind w:left="567"/>
      </w:pPr>
    </w:p>
    <w:p w14:paraId="14B3D6A5" w14:textId="77777777" w:rsidR="008F3F70" w:rsidRPr="00CD5328" w:rsidRDefault="008F3F70" w:rsidP="000267AF">
      <w:pPr>
        <w:pStyle w:val="Estiloparrafo2"/>
        <w:ind w:left="567"/>
      </w:pPr>
    </w:p>
    <w:p w14:paraId="6B43AF97" w14:textId="77777777" w:rsidR="00CD333B" w:rsidRPr="006616E1" w:rsidRDefault="004144BB" w:rsidP="00D9747B">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PAGOS</w:t>
      </w:r>
    </w:p>
    <w:p w14:paraId="1EB427FF" w14:textId="77777777" w:rsidR="00CD333B" w:rsidRDefault="00CD333B" w:rsidP="000267AF">
      <w:pPr>
        <w:pStyle w:val="Estilonum"/>
        <w:numPr>
          <w:ilvl w:val="0"/>
          <w:numId w:val="0"/>
        </w:numPr>
        <w:ind w:left="567"/>
      </w:pPr>
    </w:p>
    <w:p w14:paraId="006F2A19" w14:textId="77777777"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14:paraId="43AEA6FF" w14:textId="77777777" w:rsidR="00CD333B" w:rsidRPr="00CD333B" w:rsidRDefault="00CD333B" w:rsidP="000267AF">
      <w:pPr>
        <w:pStyle w:val="Estilonum"/>
        <w:numPr>
          <w:ilvl w:val="0"/>
          <w:numId w:val="0"/>
        </w:numPr>
        <w:ind w:left="567"/>
        <w:rPr>
          <w:b w:val="0"/>
          <w:color w:val="auto"/>
        </w:rPr>
      </w:pPr>
    </w:p>
    <w:p w14:paraId="1E495B08" w14:textId="77777777" w:rsidR="004144BB" w:rsidRPr="00F947C8" w:rsidRDefault="00CD333B" w:rsidP="00F35801">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w:t>
      </w:r>
      <w:r w:rsidR="00D47A14">
        <w:rPr>
          <w:rFonts w:ascii="Arial" w:hAnsi="Arial" w:cs="Arial"/>
          <w:sz w:val="20"/>
          <w:lang w:val="es-ES"/>
        </w:rPr>
        <w:t>veinte</w:t>
      </w:r>
      <w:r w:rsidR="004144BB" w:rsidRPr="00F947C8">
        <w:rPr>
          <w:rFonts w:ascii="Arial" w:hAnsi="Arial" w:cs="Arial"/>
          <w:sz w:val="20"/>
          <w:lang w:val="es-ES"/>
        </w:rPr>
        <w:t xml:space="preserve"> (</w:t>
      </w:r>
      <w:r w:rsidR="00D47A14">
        <w:rPr>
          <w:rFonts w:ascii="Arial" w:hAnsi="Arial" w:cs="Arial"/>
          <w:sz w:val="20"/>
          <w:lang w:val="es-ES"/>
        </w:rPr>
        <w:t>2</w:t>
      </w:r>
      <w:r w:rsidR="004144BB" w:rsidRPr="00F947C8">
        <w:rPr>
          <w:rFonts w:ascii="Arial" w:hAnsi="Arial" w:cs="Arial"/>
          <w:sz w:val="20"/>
          <w:lang w:val="es-ES"/>
        </w:rPr>
        <w:t xml:space="preserve">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7F361167" w14:textId="77777777" w:rsidR="009C45C1" w:rsidRPr="00665D9C" w:rsidRDefault="009C45C1" w:rsidP="00F35801">
      <w:pPr>
        <w:pStyle w:val="Estiloparrafo2"/>
        <w:ind w:left="567"/>
        <w:rPr>
          <w:lang w:val="es-ES"/>
        </w:rPr>
      </w:pPr>
    </w:p>
    <w:p w14:paraId="584691E8" w14:textId="77777777"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5843EE" w14:textId="77777777" w:rsidR="00727A98" w:rsidRDefault="00727A98" w:rsidP="00F35801">
      <w:pPr>
        <w:pStyle w:val="Estiloparrafo2"/>
        <w:ind w:left="567"/>
        <w:rPr>
          <w:lang w:val="es-ES"/>
        </w:rPr>
      </w:pPr>
    </w:p>
    <w:p w14:paraId="2332C25A" w14:textId="77777777" w:rsidR="00727A98" w:rsidRDefault="00727A98" w:rsidP="00F35801">
      <w:pPr>
        <w:pStyle w:val="Estiloparrafo2"/>
        <w:ind w:left="567"/>
        <w:rPr>
          <w:color w:val="auto"/>
          <w:lang w:val="es-ES"/>
        </w:rPr>
      </w:pPr>
      <w:r w:rsidRPr="004A3727">
        <w:rPr>
          <w:bCs/>
          <w:color w:val="auto"/>
          <w:lang w:val="es-MX"/>
        </w:rPr>
        <w:t xml:space="preserve">En caso de </w:t>
      </w:r>
      <w:r w:rsidRPr="004A3727">
        <w:rPr>
          <w:color w:val="auto"/>
          <w:lang w:eastAsia="es-ES"/>
        </w:rPr>
        <w:t>retraso</w:t>
      </w:r>
      <w:r w:rsidRPr="004A3727">
        <w:rPr>
          <w:bCs/>
          <w:color w:val="auto"/>
          <w:lang w:val="es-MX"/>
        </w:rPr>
        <w:t xml:space="preserve"> en el pago por parte de la Entidad, salvo que se deba </w:t>
      </w:r>
      <w:proofErr w:type="spellStart"/>
      <w:r w:rsidRPr="004A3727">
        <w:rPr>
          <w:bCs/>
          <w:color w:val="auto"/>
          <w:lang w:val="es-MX"/>
        </w:rPr>
        <w:t>a caso</w:t>
      </w:r>
      <w:proofErr w:type="spellEnd"/>
      <w:r w:rsidRPr="004A3727">
        <w:rPr>
          <w:bCs/>
          <w:color w:val="auto"/>
          <w:lang w:val="es-MX"/>
        </w:rPr>
        <w:t xml:space="preserve"> fortuito o fuerza mayor, </w:t>
      </w:r>
      <w:r w:rsidRPr="004A3727">
        <w:rPr>
          <w:color w:val="auto"/>
          <w:lang w:val="es-ES"/>
        </w:rPr>
        <w:t xml:space="preserve">el contratista </w:t>
      </w:r>
      <w:r w:rsidR="00BE6AFA" w:rsidRPr="004A3727">
        <w:rPr>
          <w:color w:val="auto"/>
          <w:lang w:val="es-ES"/>
        </w:rPr>
        <w:t>t</w:t>
      </w:r>
      <w:r w:rsidR="00C26007" w:rsidRPr="004A3727">
        <w:rPr>
          <w:color w:val="auto"/>
          <w:lang w:val="es-ES"/>
        </w:rPr>
        <w:t>endrá</w:t>
      </w:r>
      <w:r w:rsidRPr="004A3727">
        <w:rPr>
          <w:color w:val="auto"/>
          <w:lang w:val="es-ES"/>
        </w:rPr>
        <w:t xml:space="preserve"> derecho al </w:t>
      </w:r>
      <w:r w:rsidR="00CD333B" w:rsidRPr="004A3727">
        <w:rPr>
          <w:color w:val="auto"/>
          <w:lang w:val="es-ES"/>
        </w:rPr>
        <w:t xml:space="preserve">reconocimiento </w:t>
      </w:r>
      <w:r w:rsidRPr="004A3727">
        <w:rPr>
          <w:color w:val="auto"/>
          <w:lang w:val="es-ES"/>
        </w:rPr>
        <w:t xml:space="preserve">de </w:t>
      </w:r>
      <w:r w:rsidR="00CD333B" w:rsidRPr="004A3727">
        <w:rPr>
          <w:color w:val="auto"/>
          <w:lang w:val="es-ES"/>
        </w:rPr>
        <w:t xml:space="preserve">los </w:t>
      </w:r>
      <w:r w:rsidRPr="004A3727">
        <w:rPr>
          <w:color w:val="auto"/>
          <w:lang w:val="es-ES"/>
        </w:rPr>
        <w:t xml:space="preserve">intereses legales </w:t>
      </w:r>
      <w:r w:rsidR="00CD333B" w:rsidRPr="004A3727">
        <w:rPr>
          <w:color w:val="auto"/>
          <w:lang w:val="es-ES"/>
        </w:rPr>
        <w:t xml:space="preserve">correspondientes </w:t>
      </w:r>
      <w:r w:rsidRPr="004A3727">
        <w:rPr>
          <w:color w:val="auto"/>
          <w:lang w:val="es-ES"/>
        </w:rPr>
        <w:t xml:space="preserve">conforme a lo establecido en el artículo </w:t>
      </w:r>
      <w:r w:rsidR="00FD6B8F" w:rsidRPr="004A3727">
        <w:rPr>
          <w:color w:val="auto"/>
          <w:lang w:val="es-ES"/>
        </w:rPr>
        <w:t>3</w:t>
      </w:r>
      <w:r w:rsidRPr="004A3727">
        <w:rPr>
          <w:color w:val="auto"/>
          <w:lang w:val="es-ES"/>
        </w:rPr>
        <w:t>9 de la Ley</w:t>
      </w:r>
      <w:r w:rsidR="00BE6AFA" w:rsidRPr="004A3727">
        <w:rPr>
          <w:color w:val="auto"/>
          <w:lang w:val="es-ES"/>
        </w:rPr>
        <w:t xml:space="preserve"> y en el artículo 1</w:t>
      </w:r>
      <w:r w:rsidR="00F94C1D" w:rsidRPr="004A3727">
        <w:rPr>
          <w:color w:val="auto"/>
          <w:lang w:val="es-ES"/>
        </w:rPr>
        <w:t>49</w:t>
      </w:r>
      <w:r w:rsidR="00BE6AFA" w:rsidRPr="004A3727">
        <w:rPr>
          <w:color w:val="auto"/>
          <w:lang w:val="es-ES"/>
        </w:rPr>
        <w:t xml:space="preserve"> del Reglamento</w:t>
      </w:r>
      <w:r w:rsidRPr="004A3727">
        <w:rPr>
          <w:color w:val="auto"/>
          <w:lang w:val="es-ES"/>
        </w:rPr>
        <w:t>.</w:t>
      </w:r>
    </w:p>
    <w:p w14:paraId="3C530F00" w14:textId="77777777" w:rsidR="00B923C7" w:rsidRDefault="00B923C7" w:rsidP="00F35801">
      <w:pPr>
        <w:pStyle w:val="Estiloparrafo2"/>
        <w:ind w:left="567"/>
        <w:rPr>
          <w:color w:val="auto"/>
          <w:lang w:val="es-ES"/>
        </w:rPr>
      </w:pPr>
    </w:p>
    <w:p w14:paraId="59734066" w14:textId="77777777" w:rsidR="00B923C7" w:rsidRPr="004A3727" w:rsidRDefault="00B923C7" w:rsidP="00F35801">
      <w:pPr>
        <w:pStyle w:val="Estiloparrafo2"/>
        <w:ind w:left="567"/>
        <w:rPr>
          <w:color w:val="auto"/>
          <w:lang w:val="es-ES"/>
        </w:rPr>
      </w:pPr>
    </w:p>
    <w:p w14:paraId="73069ADE" w14:textId="77777777" w:rsidR="00193BBD" w:rsidRDefault="00193BBD" w:rsidP="00D9747B">
      <w:pPr>
        <w:pStyle w:val="Prrafodelista"/>
        <w:widowControl w:val="0"/>
        <w:numPr>
          <w:ilvl w:val="1"/>
          <w:numId w:val="10"/>
        </w:numPr>
        <w:spacing w:after="0" w:line="240" w:lineRule="auto"/>
        <w:ind w:left="567" w:hanging="547"/>
        <w:jc w:val="both"/>
        <w:rPr>
          <w:rFonts w:ascii="Arial" w:hAnsi="Arial" w:cs="Arial"/>
          <w:b/>
          <w:caps/>
          <w:sz w:val="20"/>
        </w:rPr>
      </w:pPr>
      <w:r>
        <w:rPr>
          <w:rFonts w:ascii="Arial" w:hAnsi="Arial" w:cs="Arial"/>
          <w:b/>
          <w:caps/>
          <w:sz w:val="20"/>
        </w:rPr>
        <w:t>CONSTANCIA DE PRESTACIÓN</w:t>
      </w:r>
    </w:p>
    <w:p w14:paraId="5F702AF0"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6D2C0F6D" w14:textId="77777777" w:rsidR="00193BBD" w:rsidRPr="00505FEC" w:rsidRDefault="00193BBD" w:rsidP="00F35801">
      <w:pPr>
        <w:spacing w:after="0" w:line="240" w:lineRule="auto"/>
        <w:ind w:left="567"/>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05FEC">
        <w:rPr>
          <w:rFonts w:ascii="Arial" w:eastAsia="Times New Roman" w:hAnsi="Arial" w:cs="Arial"/>
          <w:color w:val="auto"/>
          <w:sz w:val="20"/>
          <w:lang w:eastAsia="es-ES"/>
        </w:rPr>
        <w:t xml:space="preserve"> constancia </w:t>
      </w:r>
      <w:r w:rsidRPr="00505FEC">
        <w:rPr>
          <w:rFonts w:ascii="Arial" w:hAnsi="Arial" w:cs="Arial"/>
          <w:color w:val="auto"/>
          <w:sz w:val="20"/>
        </w:rPr>
        <w:t xml:space="preserve">de prestación de consultoría de obra </w:t>
      </w:r>
      <w:r>
        <w:rPr>
          <w:rFonts w:ascii="Arial" w:hAnsi="Arial" w:cs="Arial"/>
          <w:color w:val="auto"/>
          <w:sz w:val="20"/>
        </w:rPr>
        <w:t xml:space="preserve">según el formato establecido en el Capítulo VI de la sección específica de las bases, la cual es </w:t>
      </w:r>
      <w:r w:rsidRPr="00505FEC">
        <w:rPr>
          <w:rFonts w:ascii="Arial" w:hAnsi="Arial" w:cs="Arial"/>
          <w:color w:val="auto"/>
          <w:sz w:val="20"/>
        </w:rPr>
        <w:t>entregada conjuntamente con la liquidación.</w:t>
      </w:r>
      <w:r>
        <w:rPr>
          <w:rFonts w:ascii="Arial" w:hAnsi="Arial" w:cs="Arial"/>
          <w:color w:val="auto"/>
          <w:sz w:val="20"/>
        </w:rPr>
        <w:t xml:space="preserve"> </w:t>
      </w:r>
      <w:r w:rsidRPr="00505FEC">
        <w:rPr>
          <w:rFonts w:ascii="Arial" w:eastAsia="Times New Roman" w:hAnsi="Arial" w:cs="Arial"/>
          <w:color w:val="auto"/>
          <w:sz w:val="20"/>
          <w:lang w:eastAsia="es-ES"/>
        </w:rPr>
        <w:t>Solo se puede diferir la entrega de la constancia en los casos en que hubiera penalidades, hasta que estas sean canceladas.</w:t>
      </w:r>
    </w:p>
    <w:p w14:paraId="2F8095FB"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44CD6AF3" w14:textId="77777777" w:rsidR="00193BBD" w:rsidRPr="006616E1" w:rsidRDefault="00193BBD" w:rsidP="00D9747B">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14:paraId="178CB389" w14:textId="77777777" w:rsidR="00193BBD" w:rsidRPr="00CD5328" w:rsidRDefault="00193BBD" w:rsidP="00F35801">
      <w:pPr>
        <w:pStyle w:val="Prrafodelista"/>
        <w:widowControl w:val="0"/>
        <w:spacing w:after="0" w:line="240" w:lineRule="auto"/>
        <w:ind w:left="567"/>
        <w:jc w:val="both"/>
        <w:rPr>
          <w:rFonts w:ascii="Arial" w:hAnsi="Arial" w:cs="Arial"/>
          <w:sz w:val="20"/>
        </w:rPr>
      </w:pPr>
    </w:p>
    <w:p w14:paraId="0BD05EA6" w14:textId="77777777" w:rsidR="00193BBD" w:rsidRPr="00AE3C54" w:rsidRDefault="00193BBD" w:rsidP="00F35801">
      <w:pPr>
        <w:pStyle w:val="Estiloparrafo2"/>
        <w:ind w:left="567"/>
        <w:rPr>
          <w:color w:val="auto"/>
        </w:rPr>
      </w:pPr>
      <w:r w:rsidRPr="00AE3C54">
        <w:rPr>
          <w:color w:val="auto"/>
        </w:rPr>
        <w:t>Las causales para la resolución del contrato, serán aplicadas de conformidad con el artículo 36 de la Ley y 135 del Reglamento.</w:t>
      </w:r>
    </w:p>
    <w:p w14:paraId="38663A0A"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4E58CB6C" w14:textId="77777777" w:rsidR="00193BBD" w:rsidRDefault="00193BBD" w:rsidP="00FB47FE">
      <w:pPr>
        <w:pStyle w:val="Prrafodelista"/>
        <w:widowControl w:val="0"/>
        <w:spacing w:after="0" w:line="240" w:lineRule="auto"/>
        <w:ind w:left="567"/>
        <w:jc w:val="both"/>
        <w:rPr>
          <w:rFonts w:ascii="Arial" w:hAnsi="Arial" w:cs="Arial"/>
          <w:b/>
          <w:caps/>
          <w:sz w:val="20"/>
        </w:rPr>
      </w:pPr>
    </w:p>
    <w:p w14:paraId="53B25895" w14:textId="77777777" w:rsidR="004144BB" w:rsidRPr="006616E1" w:rsidRDefault="004144BB" w:rsidP="00D9747B">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14:paraId="7BFD2DAF"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3ACE7F72" w14:textId="77777777"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EFC0F68" w14:textId="77777777" w:rsidR="00F97985" w:rsidRPr="00CD5328" w:rsidRDefault="00F97985" w:rsidP="000267AF">
      <w:pPr>
        <w:widowControl w:val="0"/>
        <w:spacing w:after="0" w:line="240" w:lineRule="auto"/>
        <w:ind w:left="567"/>
        <w:jc w:val="both"/>
        <w:rPr>
          <w:rFonts w:ascii="Arial" w:hAnsi="Arial" w:cs="Arial"/>
        </w:rPr>
      </w:pPr>
    </w:p>
    <w:p w14:paraId="46E7DE33" w14:textId="77777777" w:rsidR="001C65EC" w:rsidRPr="00CD5328" w:rsidRDefault="001C65EC" w:rsidP="000267AF">
      <w:pPr>
        <w:widowControl w:val="0"/>
        <w:spacing w:after="0" w:line="240" w:lineRule="auto"/>
        <w:ind w:left="567"/>
        <w:jc w:val="both"/>
        <w:rPr>
          <w:rFonts w:ascii="Arial" w:hAnsi="Arial" w:cs="Arial"/>
          <w:sz w:val="20"/>
        </w:rPr>
      </w:pPr>
    </w:p>
    <w:p w14:paraId="6E3CD0DF" w14:textId="77777777" w:rsidR="00213DF4" w:rsidRDefault="00213DF4" w:rsidP="000267AF">
      <w:pPr>
        <w:widowControl w:val="0"/>
        <w:spacing w:after="0" w:line="240" w:lineRule="auto"/>
        <w:ind w:left="567"/>
        <w:jc w:val="both"/>
        <w:rPr>
          <w:rFonts w:ascii="Arial" w:hAnsi="Arial" w:cs="Arial"/>
          <w:sz w:val="20"/>
        </w:rPr>
      </w:pPr>
    </w:p>
    <w:p w14:paraId="2E25DDEB" w14:textId="77777777" w:rsidR="00213DF4" w:rsidRDefault="00213DF4" w:rsidP="000267AF">
      <w:pPr>
        <w:widowControl w:val="0"/>
        <w:spacing w:after="0" w:line="240" w:lineRule="auto"/>
        <w:ind w:left="567"/>
        <w:jc w:val="both"/>
        <w:rPr>
          <w:rFonts w:ascii="Arial" w:hAnsi="Arial" w:cs="Arial"/>
          <w:sz w:val="20"/>
        </w:rPr>
      </w:pPr>
    </w:p>
    <w:p w14:paraId="7DBF5137" w14:textId="7B86C848" w:rsidR="000267AF" w:rsidRDefault="000267AF">
      <w:pPr>
        <w:spacing w:after="0" w:line="240" w:lineRule="auto"/>
        <w:rPr>
          <w:rFonts w:ascii="Arial" w:hAnsi="Arial" w:cs="Arial"/>
          <w:sz w:val="20"/>
        </w:rPr>
      </w:pPr>
      <w:r>
        <w:rPr>
          <w:rFonts w:ascii="Arial" w:hAnsi="Arial" w:cs="Arial"/>
          <w:sz w:val="20"/>
        </w:rPr>
        <w:br w:type="page"/>
      </w:r>
    </w:p>
    <w:p w14:paraId="6EA64E5F" w14:textId="77777777" w:rsidR="00D67729" w:rsidRPr="003B3389" w:rsidRDefault="00D67729" w:rsidP="00D67729">
      <w:pPr>
        <w:widowControl w:val="0"/>
        <w:spacing w:after="0" w:line="240" w:lineRule="auto"/>
        <w:jc w:val="both"/>
        <w:rPr>
          <w:rFonts w:ascii="Arial" w:hAnsi="Arial" w:cs="Arial"/>
          <w:sz w:val="20"/>
        </w:rPr>
      </w:pPr>
    </w:p>
    <w:p w14:paraId="7D198E11" w14:textId="77777777" w:rsidR="00D67729" w:rsidRPr="003B3389" w:rsidRDefault="00D67729" w:rsidP="00D67729">
      <w:pPr>
        <w:widowControl w:val="0"/>
        <w:spacing w:after="0" w:line="240" w:lineRule="auto"/>
        <w:jc w:val="both"/>
        <w:rPr>
          <w:rFonts w:ascii="Arial" w:hAnsi="Arial" w:cs="Arial"/>
          <w:sz w:val="20"/>
        </w:rPr>
      </w:pPr>
    </w:p>
    <w:p w14:paraId="586C103F" w14:textId="77777777" w:rsidR="00D67729" w:rsidRPr="003B3389" w:rsidRDefault="00D67729" w:rsidP="00D67729">
      <w:pPr>
        <w:widowControl w:val="0"/>
        <w:spacing w:after="0" w:line="240" w:lineRule="auto"/>
        <w:jc w:val="both"/>
        <w:rPr>
          <w:rFonts w:ascii="Arial" w:hAnsi="Arial" w:cs="Arial"/>
          <w:sz w:val="20"/>
        </w:rPr>
      </w:pPr>
    </w:p>
    <w:p w14:paraId="44B81448" w14:textId="77777777" w:rsidR="00D67729" w:rsidRPr="003B3389" w:rsidRDefault="00D67729" w:rsidP="00D67729">
      <w:pPr>
        <w:widowControl w:val="0"/>
        <w:spacing w:after="0" w:line="240" w:lineRule="auto"/>
        <w:jc w:val="both"/>
        <w:rPr>
          <w:rFonts w:ascii="Arial" w:hAnsi="Arial" w:cs="Arial"/>
          <w:sz w:val="20"/>
        </w:rPr>
      </w:pPr>
    </w:p>
    <w:p w14:paraId="64EEEE5D" w14:textId="77777777" w:rsidR="00D67729" w:rsidRDefault="00D67729" w:rsidP="00D67729">
      <w:pPr>
        <w:widowControl w:val="0"/>
        <w:spacing w:after="0" w:line="240" w:lineRule="auto"/>
        <w:jc w:val="both"/>
        <w:rPr>
          <w:rFonts w:ascii="Arial" w:hAnsi="Arial" w:cs="Arial"/>
          <w:sz w:val="20"/>
        </w:rPr>
      </w:pPr>
    </w:p>
    <w:p w14:paraId="3D3B4851" w14:textId="77777777" w:rsidR="00D67729" w:rsidRDefault="00D67729" w:rsidP="00D67729">
      <w:pPr>
        <w:widowControl w:val="0"/>
        <w:spacing w:after="0" w:line="240" w:lineRule="auto"/>
        <w:jc w:val="both"/>
        <w:rPr>
          <w:rFonts w:ascii="Arial" w:hAnsi="Arial" w:cs="Arial"/>
          <w:sz w:val="20"/>
        </w:rPr>
      </w:pPr>
    </w:p>
    <w:p w14:paraId="26521FCC" w14:textId="77777777" w:rsidR="00D67729" w:rsidRDefault="00D67729" w:rsidP="00D67729">
      <w:pPr>
        <w:widowControl w:val="0"/>
        <w:spacing w:after="0" w:line="240" w:lineRule="auto"/>
        <w:jc w:val="both"/>
        <w:rPr>
          <w:rFonts w:ascii="Arial" w:hAnsi="Arial" w:cs="Arial"/>
          <w:sz w:val="20"/>
        </w:rPr>
      </w:pPr>
    </w:p>
    <w:p w14:paraId="379A9CD1" w14:textId="77777777" w:rsidR="00D67729" w:rsidRDefault="00D67729" w:rsidP="00D67729">
      <w:pPr>
        <w:widowControl w:val="0"/>
        <w:spacing w:after="0" w:line="240" w:lineRule="auto"/>
        <w:jc w:val="both"/>
        <w:rPr>
          <w:rFonts w:ascii="Arial" w:hAnsi="Arial" w:cs="Arial"/>
          <w:sz w:val="20"/>
        </w:rPr>
      </w:pPr>
    </w:p>
    <w:p w14:paraId="417ED13F" w14:textId="77777777" w:rsidR="00D67729" w:rsidRDefault="00D67729" w:rsidP="00D67729">
      <w:pPr>
        <w:widowControl w:val="0"/>
        <w:spacing w:after="0" w:line="240" w:lineRule="auto"/>
        <w:jc w:val="both"/>
        <w:rPr>
          <w:rFonts w:ascii="Arial" w:hAnsi="Arial" w:cs="Arial"/>
          <w:sz w:val="20"/>
        </w:rPr>
      </w:pPr>
    </w:p>
    <w:p w14:paraId="523E46B1" w14:textId="77777777" w:rsidR="008F3F70" w:rsidRDefault="008F3F70" w:rsidP="00D67729">
      <w:pPr>
        <w:widowControl w:val="0"/>
        <w:spacing w:after="0" w:line="240" w:lineRule="auto"/>
        <w:jc w:val="both"/>
        <w:rPr>
          <w:rFonts w:ascii="Arial" w:hAnsi="Arial" w:cs="Arial"/>
          <w:sz w:val="20"/>
        </w:rPr>
      </w:pPr>
    </w:p>
    <w:p w14:paraId="3A2ACA78" w14:textId="77777777" w:rsidR="008F3F70" w:rsidRDefault="008F3F70" w:rsidP="00D67729">
      <w:pPr>
        <w:widowControl w:val="0"/>
        <w:spacing w:after="0" w:line="240" w:lineRule="auto"/>
        <w:jc w:val="both"/>
        <w:rPr>
          <w:rFonts w:ascii="Arial" w:hAnsi="Arial" w:cs="Arial"/>
          <w:sz w:val="20"/>
        </w:rPr>
      </w:pPr>
    </w:p>
    <w:p w14:paraId="16A63317" w14:textId="77777777" w:rsidR="008F3F70" w:rsidRDefault="008F3F70" w:rsidP="00D67729">
      <w:pPr>
        <w:widowControl w:val="0"/>
        <w:spacing w:after="0" w:line="240" w:lineRule="auto"/>
        <w:jc w:val="both"/>
        <w:rPr>
          <w:rFonts w:ascii="Arial" w:hAnsi="Arial" w:cs="Arial"/>
          <w:sz w:val="20"/>
        </w:rPr>
      </w:pPr>
    </w:p>
    <w:p w14:paraId="0102B680" w14:textId="77777777" w:rsidR="008F3F70" w:rsidRDefault="008F3F70" w:rsidP="00D67729">
      <w:pPr>
        <w:widowControl w:val="0"/>
        <w:spacing w:after="0" w:line="240" w:lineRule="auto"/>
        <w:jc w:val="both"/>
        <w:rPr>
          <w:rFonts w:ascii="Arial" w:hAnsi="Arial" w:cs="Arial"/>
          <w:sz w:val="20"/>
        </w:rPr>
      </w:pPr>
    </w:p>
    <w:p w14:paraId="392E3721" w14:textId="77777777" w:rsidR="00D67729" w:rsidRDefault="00D67729" w:rsidP="00D67729">
      <w:pPr>
        <w:widowControl w:val="0"/>
        <w:spacing w:after="0" w:line="240" w:lineRule="auto"/>
        <w:jc w:val="both"/>
        <w:rPr>
          <w:rFonts w:ascii="Arial" w:hAnsi="Arial" w:cs="Arial"/>
          <w:sz w:val="20"/>
        </w:rPr>
      </w:pPr>
    </w:p>
    <w:p w14:paraId="3D05AD47" w14:textId="77777777" w:rsidR="00D67729" w:rsidRDefault="00D67729" w:rsidP="00D67729">
      <w:pPr>
        <w:widowControl w:val="0"/>
        <w:spacing w:after="0" w:line="240" w:lineRule="auto"/>
        <w:jc w:val="both"/>
        <w:rPr>
          <w:rFonts w:ascii="Arial" w:hAnsi="Arial" w:cs="Arial"/>
          <w:sz w:val="20"/>
        </w:rPr>
      </w:pPr>
    </w:p>
    <w:p w14:paraId="1DD550CA" w14:textId="77777777" w:rsidR="00D67729" w:rsidRDefault="00D67729" w:rsidP="00D67729">
      <w:pPr>
        <w:widowControl w:val="0"/>
        <w:spacing w:after="0" w:line="240" w:lineRule="auto"/>
        <w:jc w:val="both"/>
        <w:rPr>
          <w:rFonts w:ascii="Arial" w:hAnsi="Arial" w:cs="Arial"/>
          <w:sz w:val="20"/>
        </w:rPr>
      </w:pPr>
    </w:p>
    <w:p w14:paraId="1B89209D" w14:textId="77777777" w:rsidR="00D67729" w:rsidRDefault="00D67729" w:rsidP="00D67729">
      <w:pPr>
        <w:widowControl w:val="0"/>
        <w:spacing w:after="0" w:line="240" w:lineRule="auto"/>
        <w:jc w:val="both"/>
        <w:rPr>
          <w:rFonts w:ascii="Arial" w:hAnsi="Arial" w:cs="Arial"/>
          <w:sz w:val="20"/>
        </w:rPr>
      </w:pPr>
    </w:p>
    <w:p w14:paraId="76B4E898" w14:textId="77777777" w:rsidR="00D67729" w:rsidRDefault="00D67729" w:rsidP="00D67729">
      <w:pPr>
        <w:widowControl w:val="0"/>
        <w:spacing w:after="0" w:line="240" w:lineRule="auto"/>
        <w:jc w:val="both"/>
        <w:rPr>
          <w:rFonts w:ascii="Arial" w:hAnsi="Arial" w:cs="Arial"/>
          <w:sz w:val="20"/>
        </w:rPr>
      </w:pPr>
    </w:p>
    <w:p w14:paraId="154C0CF4" w14:textId="77777777" w:rsidR="00D67729" w:rsidRDefault="00D67729" w:rsidP="00D67729">
      <w:pPr>
        <w:widowControl w:val="0"/>
        <w:spacing w:after="0" w:line="240" w:lineRule="auto"/>
        <w:jc w:val="both"/>
        <w:rPr>
          <w:rFonts w:ascii="Arial" w:hAnsi="Arial" w:cs="Arial"/>
          <w:sz w:val="20"/>
        </w:rPr>
      </w:pPr>
    </w:p>
    <w:p w14:paraId="21999853" w14:textId="77777777" w:rsidR="00D67729" w:rsidRDefault="00D67729" w:rsidP="00D67729">
      <w:pPr>
        <w:widowControl w:val="0"/>
        <w:spacing w:after="0" w:line="240" w:lineRule="auto"/>
        <w:jc w:val="both"/>
        <w:rPr>
          <w:rFonts w:ascii="Arial" w:hAnsi="Arial" w:cs="Arial"/>
          <w:sz w:val="20"/>
        </w:rPr>
      </w:pPr>
    </w:p>
    <w:p w14:paraId="35A88151"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C75DC5E" w14:textId="77777777" w:rsidR="001C65EC" w:rsidRPr="00CD5328" w:rsidRDefault="001C65EC" w:rsidP="00030FFB">
      <w:pPr>
        <w:pStyle w:val="Prrafodelista"/>
        <w:widowControl w:val="0"/>
        <w:spacing w:after="0" w:line="240" w:lineRule="auto"/>
        <w:ind w:left="0"/>
        <w:jc w:val="center"/>
        <w:rPr>
          <w:rFonts w:ascii="Arial" w:hAnsi="Arial" w:cs="Arial"/>
        </w:rPr>
      </w:pPr>
    </w:p>
    <w:p w14:paraId="7093B0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CF0B533" w14:textId="77777777" w:rsidR="001C65EC" w:rsidRPr="00CD5328" w:rsidRDefault="001C65EC" w:rsidP="00030FFB">
      <w:pPr>
        <w:pStyle w:val="Prrafodelista"/>
        <w:widowControl w:val="0"/>
        <w:spacing w:after="0" w:line="240" w:lineRule="auto"/>
        <w:ind w:left="0"/>
        <w:jc w:val="center"/>
        <w:rPr>
          <w:rFonts w:ascii="Arial" w:hAnsi="Arial" w:cs="Arial"/>
        </w:rPr>
      </w:pPr>
    </w:p>
    <w:p w14:paraId="696464AE"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4B774A7E" w14:textId="77777777" w:rsidR="001C65EC" w:rsidRPr="00CD5328" w:rsidRDefault="001C65EC" w:rsidP="00030FFB">
      <w:pPr>
        <w:widowControl w:val="0"/>
        <w:spacing w:after="0" w:line="240" w:lineRule="auto"/>
        <w:jc w:val="center"/>
        <w:rPr>
          <w:rFonts w:ascii="Arial" w:hAnsi="Arial" w:cs="Arial"/>
          <w:sz w:val="18"/>
        </w:rPr>
      </w:pPr>
    </w:p>
    <w:p w14:paraId="3A71911A" w14:textId="77777777" w:rsidR="001C65EC" w:rsidRPr="00CD5328" w:rsidRDefault="001C65EC" w:rsidP="00030FFB">
      <w:pPr>
        <w:widowControl w:val="0"/>
        <w:spacing w:after="0" w:line="240" w:lineRule="auto"/>
        <w:jc w:val="center"/>
        <w:rPr>
          <w:rFonts w:ascii="Arial" w:hAnsi="Arial" w:cs="Arial"/>
          <w:sz w:val="18"/>
        </w:rPr>
      </w:pPr>
    </w:p>
    <w:p w14:paraId="31D8574E" w14:textId="77777777" w:rsidR="001C65EC" w:rsidRPr="00CD5328" w:rsidRDefault="001C65EC" w:rsidP="00030FFB">
      <w:pPr>
        <w:widowControl w:val="0"/>
        <w:spacing w:after="0" w:line="240" w:lineRule="auto"/>
        <w:jc w:val="center"/>
        <w:rPr>
          <w:rFonts w:ascii="Arial" w:hAnsi="Arial" w:cs="Arial"/>
          <w:sz w:val="18"/>
        </w:rPr>
      </w:pPr>
    </w:p>
    <w:p w14:paraId="539A2267"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5B26A5CE" w14:textId="77777777" w:rsidR="001C65EC" w:rsidRPr="00CD5328" w:rsidRDefault="001C65EC" w:rsidP="00CD5328">
      <w:pPr>
        <w:widowControl w:val="0"/>
        <w:spacing w:after="0" w:line="240" w:lineRule="auto"/>
        <w:ind w:left="360"/>
        <w:jc w:val="both"/>
        <w:rPr>
          <w:rFonts w:ascii="Arial" w:hAnsi="Arial" w:cs="Arial"/>
          <w:i/>
          <w:sz w:val="20"/>
        </w:rPr>
      </w:pPr>
    </w:p>
    <w:p w14:paraId="74B3A840" w14:textId="77777777" w:rsidR="001C65EC" w:rsidRPr="00CD5328" w:rsidRDefault="001C65EC" w:rsidP="00CD5328">
      <w:pPr>
        <w:widowControl w:val="0"/>
        <w:spacing w:after="0" w:line="240" w:lineRule="auto"/>
        <w:ind w:left="360"/>
        <w:jc w:val="both"/>
        <w:rPr>
          <w:rFonts w:ascii="Arial" w:hAnsi="Arial" w:cs="Arial"/>
          <w:i/>
          <w:sz w:val="20"/>
        </w:rPr>
      </w:pPr>
    </w:p>
    <w:p w14:paraId="2B4A85FA"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952"/>
      </w:tblGrid>
      <w:tr w:rsidR="00D5597F" w:rsidRPr="00CD5328" w14:paraId="7232BE92" w14:textId="77777777" w:rsidTr="008F3F70">
        <w:tc>
          <w:tcPr>
            <w:tcW w:w="8952" w:type="dxa"/>
            <w:shd w:val="clear" w:color="auto" w:fill="F2F2F2" w:themeFill="background1" w:themeFillShade="F2"/>
          </w:tcPr>
          <w:p w14:paraId="6502A2D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312EA00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64BCDDD0"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C966F25" w14:textId="77777777" w:rsidR="00D5597F" w:rsidRPr="00CD5328" w:rsidRDefault="00D5597F" w:rsidP="00CD5328">
            <w:pPr>
              <w:widowControl w:val="0"/>
              <w:spacing w:after="0" w:line="240" w:lineRule="auto"/>
              <w:jc w:val="center"/>
              <w:rPr>
                <w:rFonts w:ascii="Arial" w:hAnsi="Arial" w:cs="Arial"/>
                <w:sz w:val="6"/>
              </w:rPr>
            </w:pPr>
          </w:p>
        </w:tc>
      </w:tr>
    </w:tbl>
    <w:p w14:paraId="1FC5E8F8" w14:textId="77777777" w:rsidR="00D5597F" w:rsidRDefault="00D5597F" w:rsidP="00CD5328">
      <w:pPr>
        <w:widowControl w:val="0"/>
        <w:spacing w:after="0" w:line="240" w:lineRule="auto"/>
        <w:ind w:left="96"/>
        <w:jc w:val="both"/>
        <w:rPr>
          <w:rFonts w:ascii="Arial" w:hAnsi="Arial" w:cs="Arial"/>
        </w:rPr>
      </w:pPr>
    </w:p>
    <w:p w14:paraId="098B25C9" w14:textId="77777777" w:rsidR="00D5597F" w:rsidRPr="00CD5328" w:rsidRDefault="00D5597F" w:rsidP="00D9747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A353842" w14:textId="77777777" w:rsidR="00AD0AB4" w:rsidRPr="002577CE" w:rsidRDefault="00AD0AB4" w:rsidP="00CD5328">
      <w:pPr>
        <w:pStyle w:val="Prrafodelista"/>
        <w:widowControl w:val="0"/>
        <w:spacing w:after="0" w:line="240" w:lineRule="auto"/>
        <w:ind w:left="528"/>
        <w:jc w:val="both"/>
        <w:rPr>
          <w:rFonts w:ascii="Arial" w:hAnsi="Arial" w:cs="Arial"/>
          <w:sz w:val="12"/>
        </w:rPr>
      </w:pPr>
    </w:p>
    <w:tbl>
      <w:tblPr>
        <w:tblW w:w="8583" w:type="dxa"/>
        <w:tblInd w:w="535" w:type="dxa"/>
        <w:tblLayout w:type="fixed"/>
        <w:tblLook w:val="04A0" w:firstRow="1" w:lastRow="0" w:firstColumn="1" w:lastColumn="0" w:noHBand="0" w:noVBand="1"/>
      </w:tblPr>
      <w:tblGrid>
        <w:gridCol w:w="2288"/>
        <w:gridCol w:w="236"/>
        <w:gridCol w:w="6059"/>
      </w:tblGrid>
      <w:tr w:rsidR="00144792" w:rsidRPr="00CD5328" w14:paraId="491A5108" w14:textId="77777777" w:rsidTr="00AD0AB4">
        <w:trPr>
          <w:trHeight w:val="397"/>
        </w:trPr>
        <w:tc>
          <w:tcPr>
            <w:tcW w:w="2288" w:type="dxa"/>
          </w:tcPr>
          <w:p w14:paraId="26BC0436" w14:textId="3FE61903" w:rsidR="00144792" w:rsidRPr="00CD5328" w:rsidRDefault="00144792"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5FA42FE" w14:textId="1860BC2F" w:rsidR="00144792" w:rsidRPr="00CD5328" w:rsidRDefault="00144792"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CE8C6AB" w14:textId="32D70E2C" w:rsidR="00144792" w:rsidRPr="00CD5328" w:rsidRDefault="00144792"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144792" w:rsidRPr="00CD5328" w14:paraId="0C35B9A0" w14:textId="77777777" w:rsidTr="00AD0AB4">
        <w:trPr>
          <w:trHeight w:val="397"/>
        </w:trPr>
        <w:tc>
          <w:tcPr>
            <w:tcW w:w="2288" w:type="dxa"/>
          </w:tcPr>
          <w:p w14:paraId="11A3819E" w14:textId="72C2E2E5" w:rsidR="00144792" w:rsidRPr="00CD5328" w:rsidRDefault="00144792"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48B0387B" w14:textId="1A60DCC1" w:rsidR="00144792" w:rsidRPr="00CD5328" w:rsidRDefault="00144792"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B73955C" w14:textId="02C817DE" w:rsidR="00144792" w:rsidRPr="00CD5328" w:rsidRDefault="00144792" w:rsidP="00CD5328">
            <w:pPr>
              <w:widowControl w:val="0"/>
              <w:spacing w:after="0" w:line="240" w:lineRule="auto"/>
              <w:rPr>
                <w:rFonts w:ascii="Arial" w:hAnsi="Arial" w:cs="Arial"/>
                <w:sz w:val="20"/>
              </w:rPr>
            </w:pPr>
            <w:r>
              <w:rPr>
                <w:rFonts w:ascii="Arial" w:hAnsi="Arial" w:cs="Arial"/>
                <w:sz w:val="20"/>
                <w:lang w:val="pt-BR"/>
              </w:rPr>
              <w:t>20453744168</w:t>
            </w:r>
          </w:p>
        </w:tc>
      </w:tr>
      <w:tr w:rsidR="00144792" w:rsidRPr="00CD5328" w14:paraId="7ED907FF" w14:textId="77777777" w:rsidTr="00AD0AB4">
        <w:trPr>
          <w:trHeight w:val="397"/>
        </w:trPr>
        <w:tc>
          <w:tcPr>
            <w:tcW w:w="2288" w:type="dxa"/>
          </w:tcPr>
          <w:p w14:paraId="041EE261" w14:textId="601C939D" w:rsidR="00144792" w:rsidRPr="00CD5328" w:rsidRDefault="00144792"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2FDF6002" w14:textId="1DCEBDAE" w:rsidR="00144792" w:rsidRPr="00CD5328" w:rsidRDefault="00144792"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772EC1E" w14:textId="4A284ECF" w:rsidR="00144792" w:rsidRPr="00CD5328" w:rsidRDefault="00144792" w:rsidP="00CD5328">
            <w:pPr>
              <w:widowControl w:val="0"/>
              <w:spacing w:after="0" w:line="240" w:lineRule="auto"/>
              <w:rPr>
                <w:rFonts w:ascii="Arial" w:hAnsi="Arial" w:cs="Arial"/>
                <w:sz w:val="20"/>
              </w:rPr>
            </w:pPr>
            <w:r>
              <w:rPr>
                <w:rFonts w:ascii="Arial" w:hAnsi="Arial" w:cs="Arial"/>
                <w:sz w:val="20"/>
                <w:lang w:val="pt-BR"/>
              </w:rPr>
              <w:t xml:space="preserve">Santa Teresa de </w:t>
            </w:r>
            <w:proofErr w:type="spellStart"/>
            <w:r>
              <w:rPr>
                <w:rFonts w:ascii="Arial" w:hAnsi="Arial" w:cs="Arial"/>
                <w:sz w:val="20"/>
                <w:lang w:val="pt-BR"/>
              </w:rPr>
              <w:t>Journet</w:t>
            </w:r>
            <w:proofErr w:type="spellEnd"/>
            <w:r>
              <w:rPr>
                <w:rFonts w:ascii="Arial" w:hAnsi="Arial" w:cs="Arial"/>
                <w:sz w:val="20"/>
                <w:lang w:val="pt-BR"/>
              </w:rPr>
              <w:t xml:space="preserve">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144792" w:rsidRPr="00CD5328" w14:paraId="4E374345" w14:textId="77777777" w:rsidTr="00AD0AB4">
        <w:trPr>
          <w:trHeight w:val="397"/>
        </w:trPr>
        <w:tc>
          <w:tcPr>
            <w:tcW w:w="2288" w:type="dxa"/>
          </w:tcPr>
          <w:p w14:paraId="6714BE51" w14:textId="2C0E3E64" w:rsidR="00144792" w:rsidRPr="00CD5328" w:rsidRDefault="00144792"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1D60CDC" w14:textId="6FB85405" w:rsidR="00144792" w:rsidRPr="00CD5328" w:rsidRDefault="00144792"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BB808D3" w14:textId="7064A6ED" w:rsidR="00144792" w:rsidRPr="00CD5328" w:rsidRDefault="00144792"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144792" w:rsidRPr="00CD5328" w14:paraId="4914ADA8" w14:textId="77777777" w:rsidTr="00AD0AB4">
        <w:trPr>
          <w:trHeight w:val="397"/>
        </w:trPr>
        <w:tc>
          <w:tcPr>
            <w:tcW w:w="2288" w:type="dxa"/>
          </w:tcPr>
          <w:p w14:paraId="391C85E2" w14:textId="163B0D47" w:rsidR="00144792" w:rsidRPr="00CD5328" w:rsidRDefault="00144792"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16490473" w14:textId="2B520324" w:rsidR="00144792" w:rsidRPr="00CD5328" w:rsidRDefault="00144792"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A3C5EFC" w14:textId="72EAA6AD" w:rsidR="00144792" w:rsidRPr="00CD5328" w:rsidRDefault="0006527A" w:rsidP="00CD5328">
            <w:pPr>
              <w:widowControl w:val="0"/>
              <w:spacing w:after="0" w:line="240" w:lineRule="auto"/>
              <w:rPr>
                <w:rFonts w:ascii="Arial" w:hAnsi="Arial" w:cs="Arial"/>
                <w:sz w:val="20"/>
              </w:rPr>
            </w:pPr>
            <w:hyperlink r:id="rId17" w:history="1">
              <w:r w:rsidR="00144792" w:rsidRPr="00784554">
                <w:rPr>
                  <w:rStyle w:val="Hipervnculo"/>
                  <w:rFonts w:ascii="Arial" w:hAnsi="Arial" w:cs="Arial"/>
                  <w:sz w:val="20"/>
                  <w:lang w:val="pt-BR"/>
                </w:rPr>
                <w:t>luchohv@yahoo.es</w:t>
              </w:r>
            </w:hyperlink>
            <w:r w:rsidR="00144792">
              <w:rPr>
                <w:rFonts w:ascii="Arial" w:hAnsi="Arial" w:cs="Arial"/>
                <w:color w:val="auto"/>
                <w:sz w:val="20"/>
                <w:lang w:val="pt-BR"/>
              </w:rPr>
              <w:t xml:space="preserve">. </w:t>
            </w:r>
          </w:p>
        </w:tc>
      </w:tr>
    </w:tbl>
    <w:p w14:paraId="6020085E" w14:textId="77777777" w:rsidR="008F3F70" w:rsidRPr="008F3F70" w:rsidRDefault="008F3F70" w:rsidP="008F3F70">
      <w:pPr>
        <w:pStyle w:val="Prrafodelista"/>
        <w:widowControl w:val="0"/>
        <w:spacing w:after="0" w:line="240" w:lineRule="auto"/>
        <w:ind w:left="528"/>
        <w:jc w:val="both"/>
        <w:rPr>
          <w:rFonts w:ascii="Arial" w:hAnsi="Arial" w:cs="Arial"/>
          <w:b/>
          <w:sz w:val="8"/>
        </w:rPr>
      </w:pPr>
    </w:p>
    <w:p w14:paraId="6E6089BB" w14:textId="77777777" w:rsidR="00D5597F" w:rsidRPr="00CD5328" w:rsidRDefault="00D5597F" w:rsidP="00D9747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B2F113F" w14:textId="77777777" w:rsidR="00F6204A" w:rsidRPr="002577CE" w:rsidRDefault="00F6204A" w:rsidP="000C37F8">
      <w:pPr>
        <w:widowControl w:val="0"/>
        <w:spacing w:after="0" w:line="240" w:lineRule="auto"/>
        <w:ind w:left="567"/>
        <w:jc w:val="both"/>
        <w:rPr>
          <w:rFonts w:ascii="Arial" w:hAnsi="Arial" w:cs="Arial"/>
          <w:sz w:val="8"/>
        </w:rPr>
      </w:pPr>
    </w:p>
    <w:p w14:paraId="3183C0DE" w14:textId="552A1E5A" w:rsidR="00D5597F" w:rsidRDefault="00D5597F" w:rsidP="0008114A">
      <w:pPr>
        <w:widowControl w:val="0"/>
        <w:spacing w:after="0" w:line="240" w:lineRule="auto"/>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 </w:t>
      </w:r>
      <w:r w:rsidR="0008114A">
        <w:rPr>
          <w:rFonts w:ascii="Arial" w:hAnsi="Arial" w:cs="Arial"/>
          <w:sz w:val="20"/>
        </w:rPr>
        <w:t xml:space="preserve">la </w:t>
      </w:r>
      <w:r w:rsidR="00371BFE" w:rsidRPr="00371BFE">
        <w:rPr>
          <w:rFonts w:ascii="Arial" w:hAnsi="Arial" w:cs="Arial"/>
          <w:b/>
          <w:sz w:val="20"/>
        </w:rPr>
        <w:t>Elaboración Expediente Técnico de la Obra: “Mejoramiento el Servicio Educativo Productivo (CETPRO) San José Obrero, Distrito Cajamarca, Provincia de Cajamarca, Región Cajamarca”</w:t>
      </w:r>
      <w:r w:rsidR="0008114A">
        <w:rPr>
          <w:rFonts w:ascii="Arial" w:hAnsi="Arial" w:cs="Arial"/>
          <w:sz w:val="20"/>
        </w:rPr>
        <w:t>.</w:t>
      </w:r>
      <w:r w:rsidRPr="00466E2F">
        <w:rPr>
          <w:rFonts w:ascii="Arial" w:hAnsi="Arial" w:cs="Arial"/>
          <w:b/>
          <w:i/>
          <w:color w:val="auto"/>
          <w:sz w:val="20"/>
          <w:lang w:val="es-MX"/>
        </w:rPr>
        <w:t xml:space="preserve"> </w:t>
      </w:r>
    </w:p>
    <w:p w14:paraId="07B58584" w14:textId="77777777" w:rsidR="00F6204A" w:rsidRPr="002577CE" w:rsidRDefault="00F6204A" w:rsidP="000C37F8">
      <w:pPr>
        <w:widowControl w:val="0"/>
        <w:spacing w:after="0" w:line="240" w:lineRule="auto"/>
        <w:ind w:left="567"/>
        <w:jc w:val="both"/>
        <w:rPr>
          <w:rFonts w:ascii="Arial" w:hAnsi="Arial" w:cs="Arial"/>
          <w:color w:val="auto"/>
          <w:sz w:val="14"/>
          <w:lang w:val="es-MX"/>
        </w:rPr>
      </w:pPr>
    </w:p>
    <w:p w14:paraId="3D702C85" w14:textId="77777777" w:rsidR="005B0C91" w:rsidRDefault="005B0C91" w:rsidP="00D9747B">
      <w:pPr>
        <w:pStyle w:val="Prrafodelista"/>
        <w:widowControl w:val="0"/>
        <w:numPr>
          <w:ilvl w:val="1"/>
          <w:numId w:val="11"/>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5"/>
      </w:r>
    </w:p>
    <w:p w14:paraId="3CE82B88" w14:textId="77777777" w:rsidR="005F0407" w:rsidRPr="002577CE" w:rsidRDefault="005F0407" w:rsidP="00650661">
      <w:pPr>
        <w:widowControl w:val="0"/>
        <w:spacing w:after="0" w:line="240" w:lineRule="auto"/>
        <w:ind w:left="527"/>
        <w:jc w:val="both"/>
        <w:rPr>
          <w:rFonts w:ascii="Arial" w:hAnsi="Arial" w:cs="Arial"/>
          <w:sz w:val="6"/>
          <w:lang w:val="es-MX"/>
        </w:rPr>
      </w:pPr>
    </w:p>
    <w:p w14:paraId="66EE81F0" w14:textId="15BFE780" w:rsidR="00095273" w:rsidRDefault="005B0C91" w:rsidP="00650661">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a </w:t>
      </w:r>
      <w:r w:rsidR="00095273" w:rsidRPr="00095273">
        <w:rPr>
          <w:rFonts w:ascii="Arial" w:hAnsi="Arial" w:cs="Arial"/>
          <w:b/>
          <w:sz w:val="20"/>
        </w:rPr>
        <w:t xml:space="preserve">S/ </w:t>
      </w:r>
      <w:r w:rsidR="00716061">
        <w:rPr>
          <w:rFonts w:ascii="Arial" w:hAnsi="Arial" w:cs="Arial"/>
          <w:b/>
          <w:sz w:val="20"/>
        </w:rPr>
        <w:t>103,528.50</w:t>
      </w:r>
      <w:r w:rsidR="00095273" w:rsidRPr="00095273">
        <w:rPr>
          <w:rFonts w:ascii="Arial" w:hAnsi="Arial" w:cs="Arial"/>
          <w:b/>
          <w:sz w:val="20"/>
        </w:rPr>
        <w:t xml:space="preserve"> (</w:t>
      </w:r>
      <w:r w:rsidR="00716061">
        <w:rPr>
          <w:rFonts w:ascii="Arial" w:hAnsi="Arial" w:cs="Arial"/>
          <w:b/>
          <w:sz w:val="20"/>
        </w:rPr>
        <w:t>C</w:t>
      </w:r>
      <w:r w:rsidR="00095273" w:rsidRPr="00095273">
        <w:rPr>
          <w:rFonts w:ascii="Arial" w:hAnsi="Arial" w:cs="Arial"/>
          <w:b/>
          <w:sz w:val="20"/>
        </w:rPr>
        <w:t>iento</w:t>
      </w:r>
      <w:r w:rsidR="00716061">
        <w:rPr>
          <w:rFonts w:ascii="Arial" w:hAnsi="Arial" w:cs="Arial"/>
          <w:b/>
          <w:sz w:val="20"/>
        </w:rPr>
        <w:t xml:space="preserve"> Tre</w:t>
      </w:r>
      <w:r w:rsidR="00095273" w:rsidRPr="00095273">
        <w:rPr>
          <w:rFonts w:ascii="Arial" w:hAnsi="Arial" w:cs="Arial"/>
          <w:b/>
          <w:sz w:val="20"/>
        </w:rPr>
        <w:t>s Mil</w:t>
      </w:r>
      <w:r w:rsidR="00716061">
        <w:rPr>
          <w:rFonts w:ascii="Arial" w:hAnsi="Arial" w:cs="Arial"/>
          <w:b/>
          <w:sz w:val="20"/>
        </w:rPr>
        <w:t xml:space="preserve"> Quinientos Veintiocho</w:t>
      </w:r>
      <w:r w:rsidR="00095273">
        <w:rPr>
          <w:rFonts w:ascii="Arial" w:hAnsi="Arial" w:cs="Arial"/>
          <w:b/>
          <w:sz w:val="20"/>
        </w:rPr>
        <w:t xml:space="preserve"> </w:t>
      </w:r>
      <w:r w:rsidR="00095273" w:rsidRPr="00095273">
        <w:rPr>
          <w:rFonts w:ascii="Arial" w:hAnsi="Arial" w:cs="Arial"/>
          <w:b/>
          <w:sz w:val="20"/>
        </w:rPr>
        <w:t xml:space="preserve">con </w:t>
      </w:r>
      <w:r w:rsidR="00716061">
        <w:rPr>
          <w:rFonts w:ascii="Arial" w:hAnsi="Arial" w:cs="Arial"/>
          <w:b/>
          <w:sz w:val="20"/>
        </w:rPr>
        <w:t>5</w:t>
      </w:r>
      <w:r w:rsidR="00095273">
        <w:rPr>
          <w:rFonts w:ascii="Arial" w:hAnsi="Arial" w:cs="Arial"/>
          <w:b/>
          <w:sz w:val="20"/>
        </w:rPr>
        <w:t>0</w:t>
      </w:r>
      <w:r w:rsidR="00095273" w:rsidRPr="00095273">
        <w:rPr>
          <w:rFonts w:ascii="Arial" w:hAnsi="Arial" w:cs="Arial"/>
          <w:b/>
          <w:sz w:val="20"/>
        </w:rPr>
        <w:t>/100 Soles)</w:t>
      </w:r>
      <w:r w:rsidRPr="00095273">
        <w:rPr>
          <w:rFonts w:ascii="Arial" w:hAnsi="Arial" w:cs="Arial"/>
          <w:b/>
          <w:i/>
          <w:sz w:val="20"/>
          <w:lang w:val="es-MX"/>
        </w:rPr>
        <w:t>,</w:t>
      </w:r>
      <w:r w:rsidRPr="00C86FD9">
        <w:rPr>
          <w:rFonts w:ascii="Arial" w:hAnsi="Arial" w:cs="Arial"/>
          <w:sz w:val="20"/>
          <w:lang w:val="es-MX"/>
        </w:rPr>
        <w:t xml:space="preserve"> incluidos los impuestos de Ley y cualquier otro concepto que incida en el costo total del</w:t>
      </w:r>
      <w:r>
        <w:rPr>
          <w:rFonts w:ascii="Arial" w:hAnsi="Arial" w:cs="Arial"/>
          <w:sz w:val="20"/>
          <w:lang w:val="es-MX"/>
        </w:rPr>
        <w:t xml:space="preserve"> servicio</w:t>
      </w:r>
      <w:r w:rsidRPr="00C86FD9">
        <w:rPr>
          <w:rFonts w:ascii="Arial" w:hAnsi="Arial" w:cs="Arial"/>
          <w:sz w:val="20"/>
          <w:lang w:val="es-MX"/>
        </w:rPr>
        <w:t xml:space="preserve">. El valor referencial ha sido calculado al mes de </w:t>
      </w:r>
      <w:r w:rsidR="00716061">
        <w:rPr>
          <w:rFonts w:ascii="Arial" w:hAnsi="Arial" w:cs="Arial"/>
          <w:sz w:val="20"/>
          <w:lang w:val="es-MX"/>
        </w:rPr>
        <w:t xml:space="preserve">Octubre </w:t>
      </w:r>
      <w:r w:rsidR="00095273">
        <w:rPr>
          <w:rFonts w:ascii="Arial" w:hAnsi="Arial" w:cs="Arial"/>
          <w:sz w:val="20"/>
          <w:lang w:val="es-MX"/>
        </w:rPr>
        <w:t>de 2017.</w:t>
      </w:r>
    </w:p>
    <w:p w14:paraId="34A543A0" w14:textId="77777777" w:rsidR="00095273" w:rsidRPr="00920067" w:rsidRDefault="00095273" w:rsidP="00095273">
      <w:pPr>
        <w:widowControl w:val="0"/>
        <w:spacing w:after="0" w:line="240" w:lineRule="auto"/>
        <w:ind w:left="528"/>
        <w:jc w:val="both"/>
        <w:rPr>
          <w:rFonts w:ascii="Arial" w:hAnsi="Arial" w:cs="Arial"/>
          <w:i/>
          <w:color w:val="auto"/>
          <w:sz w:val="20"/>
          <w:lang w:val="es-MX"/>
        </w:rPr>
      </w:pPr>
    </w:p>
    <w:tbl>
      <w:tblPr>
        <w:tblW w:w="7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988"/>
        <w:gridCol w:w="3685"/>
      </w:tblGrid>
      <w:tr w:rsidR="00716061" w:rsidRPr="00920067" w14:paraId="6B6E344F" w14:textId="77777777" w:rsidTr="00716061">
        <w:trPr>
          <w:trHeight w:val="467"/>
          <w:jc w:val="center"/>
        </w:trPr>
        <w:tc>
          <w:tcPr>
            <w:tcW w:w="3988" w:type="dxa"/>
            <w:shd w:val="clear" w:color="auto" w:fill="auto"/>
            <w:vAlign w:val="center"/>
          </w:tcPr>
          <w:p w14:paraId="4CC30912" w14:textId="77777777" w:rsidR="00716061" w:rsidRPr="00920067" w:rsidRDefault="00716061" w:rsidP="00D65BD0">
            <w:pPr>
              <w:pStyle w:val="Prrafodelista"/>
              <w:widowControl w:val="0"/>
              <w:spacing w:after="0" w:line="240" w:lineRule="auto"/>
              <w:ind w:left="0"/>
              <w:jc w:val="center"/>
              <w:rPr>
                <w:rFonts w:ascii="Arial" w:hAnsi="Arial" w:cs="Arial"/>
                <w:b/>
                <w:color w:val="auto"/>
                <w:sz w:val="20"/>
                <w:szCs w:val="18"/>
                <w:lang w:val="es-ES_tradnl"/>
              </w:rPr>
            </w:pPr>
            <w:r w:rsidRPr="00920067">
              <w:rPr>
                <w:rFonts w:ascii="Arial" w:hAnsi="Arial" w:cs="Arial"/>
                <w:b/>
                <w:color w:val="auto"/>
                <w:sz w:val="20"/>
                <w:szCs w:val="18"/>
                <w:lang w:val="es-ES_tradnl"/>
              </w:rPr>
              <w:t xml:space="preserve">Valor Referencial </w:t>
            </w:r>
          </w:p>
          <w:p w14:paraId="713FC589" w14:textId="77777777" w:rsidR="00716061" w:rsidRPr="00920067" w:rsidRDefault="00716061" w:rsidP="00D65BD0">
            <w:pPr>
              <w:pStyle w:val="Prrafodelista"/>
              <w:widowControl w:val="0"/>
              <w:spacing w:after="0" w:line="240" w:lineRule="auto"/>
              <w:ind w:left="0"/>
              <w:jc w:val="center"/>
              <w:rPr>
                <w:rFonts w:ascii="Arial" w:hAnsi="Arial" w:cs="Arial"/>
                <w:b/>
                <w:color w:val="auto"/>
                <w:sz w:val="20"/>
                <w:szCs w:val="18"/>
                <w:lang w:val="es-ES_tradnl"/>
              </w:rPr>
            </w:pPr>
            <w:r w:rsidRPr="00920067">
              <w:rPr>
                <w:rFonts w:ascii="Arial" w:hAnsi="Arial" w:cs="Arial"/>
                <w:b/>
                <w:color w:val="auto"/>
                <w:sz w:val="20"/>
                <w:szCs w:val="18"/>
                <w:lang w:val="es-ES_tradnl"/>
              </w:rPr>
              <w:t>(VR)</w:t>
            </w:r>
            <w:r>
              <w:rPr>
                <w:rFonts w:ascii="Arial" w:hAnsi="Arial" w:cs="Arial"/>
                <w:b/>
                <w:color w:val="auto"/>
                <w:sz w:val="20"/>
                <w:szCs w:val="18"/>
                <w:lang w:val="es-ES_tradnl"/>
              </w:rPr>
              <w:t xml:space="preserve"> </w:t>
            </w:r>
          </w:p>
        </w:tc>
        <w:tc>
          <w:tcPr>
            <w:tcW w:w="3685" w:type="dxa"/>
            <w:shd w:val="clear" w:color="auto" w:fill="auto"/>
            <w:vAlign w:val="center"/>
          </w:tcPr>
          <w:p w14:paraId="368A1C58" w14:textId="77777777" w:rsidR="00716061" w:rsidRPr="00920067" w:rsidRDefault="00716061" w:rsidP="00D65BD0">
            <w:pPr>
              <w:pStyle w:val="Prrafodelista"/>
              <w:widowControl w:val="0"/>
              <w:spacing w:after="0" w:line="240" w:lineRule="auto"/>
              <w:ind w:left="0"/>
              <w:jc w:val="center"/>
              <w:rPr>
                <w:rFonts w:ascii="Arial" w:hAnsi="Arial" w:cs="Arial"/>
                <w:b/>
                <w:color w:val="auto"/>
                <w:sz w:val="20"/>
                <w:szCs w:val="18"/>
                <w:lang w:val="es-ES_tradnl"/>
              </w:rPr>
            </w:pPr>
            <w:r w:rsidRPr="00920067">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20067">
              <w:rPr>
                <w:rStyle w:val="Refdenotaalpie"/>
                <w:rFonts w:ascii="Arial" w:hAnsi="Arial" w:cs="Arial"/>
                <w:b/>
                <w:color w:val="auto"/>
                <w:sz w:val="20"/>
                <w:szCs w:val="18"/>
                <w:lang w:val="es-ES_tradnl"/>
              </w:rPr>
              <w:footnoteReference w:id="6"/>
            </w:r>
          </w:p>
        </w:tc>
      </w:tr>
      <w:tr w:rsidR="00716061" w:rsidRPr="00E529F4" w14:paraId="0386C694" w14:textId="77777777" w:rsidTr="00716061">
        <w:trPr>
          <w:trHeight w:val="467"/>
          <w:jc w:val="center"/>
        </w:trPr>
        <w:tc>
          <w:tcPr>
            <w:tcW w:w="3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AB624" w14:textId="77777777" w:rsidR="00716061" w:rsidRDefault="00716061" w:rsidP="00095273">
            <w:pPr>
              <w:pStyle w:val="Prrafodelista"/>
              <w:widowControl w:val="0"/>
              <w:spacing w:after="0" w:line="240" w:lineRule="auto"/>
              <w:ind w:left="0"/>
              <w:jc w:val="center"/>
              <w:rPr>
                <w:rFonts w:ascii="Arial" w:hAnsi="Arial" w:cs="Arial"/>
                <w:b/>
                <w:sz w:val="20"/>
              </w:rPr>
            </w:pPr>
            <w:r>
              <w:rPr>
                <w:rFonts w:ascii="Arial" w:hAnsi="Arial" w:cs="Arial"/>
                <w:b/>
                <w:sz w:val="18"/>
                <w:szCs w:val="18"/>
                <w:lang w:val="es-MX"/>
              </w:rPr>
              <w:t>S/</w:t>
            </w:r>
            <w:r w:rsidRPr="00A24C39">
              <w:rPr>
                <w:rFonts w:ascii="Arial" w:hAnsi="Arial" w:cs="Arial"/>
                <w:b/>
                <w:sz w:val="18"/>
                <w:szCs w:val="18"/>
                <w:lang w:val="es-MX"/>
              </w:rPr>
              <w:t xml:space="preserve"> </w:t>
            </w:r>
            <w:r>
              <w:rPr>
                <w:rFonts w:ascii="Arial" w:hAnsi="Arial" w:cs="Arial"/>
                <w:b/>
                <w:sz w:val="20"/>
              </w:rPr>
              <w:t>103,528.50</w:t>
            </w:r>
            <w:r w:rsidRPr="00095273">
              <w:rPr>
                <w:rFonts w:ascii="Arial" w:hAnsi="Arial" w:cs="Arial"/>
                <w:b/>
                <w:sz w:val="20"/>
              </w:rPr>
              <w:t xml:space="preserve"> </w:t>
            </w:r>
          </w:p>
          <w:p w14:paraId="5504BCA9" w14:textId="21521CFE" w:rsidR="00716061" w:rsidRPr="00E529F4" w:rsidRDefault="00716061" w:rsidP="00095273">
            <w:pPr>
              <w:pStyle w:val="Prrafodelista"/>
              <w:widowControl w:val="0"/>
              <w:spacing w:after="0" w:line="240" w:lineRule="auto"/>
              <w:ind w:left="0"/>
              <w:jc w:val="center"/>
              <w:rPr>
                <w:rFonts w:ascii="Arial" w:hAnsi="Arial" w:cs="Arial"/>
                <w:color w:val="auto"/>
                <w:sz w:val="20"/>
                <w:szCs w:val="18"/>
                <w:lang w:val="es-ES_tradnl"/>
              </w:rPr>
            </w:pPr>
            <w:r w:rsidRPr="00095273">
              <w:rPr>
                <w:rFonts w:ascii="Arial" w:hAnsi="Arial" w:cs="Arial"/>
                <w:b/>
                <w:sz w:val="20"/>
              </w:rPr>
              <w:t>(</w:t>
            </w:r>
            <w:r>
              <w:rPr>
                <w:rFonts w:ascii="Arial" w:hAnsi="Arial" w:cs="Arial"/>
                <w:b/>
                <w:sz w:val="20"/>
              </w:rPr>
              <w:t>C</w:t>
            </w:r>
            <w:r w:rsidRPr="00095273">
              <w:rPr>
                <w:rFonts w:ascii="Arial" w:hAnsi="Arial" w:cs="Arial"/>
                <w:b/>
                <w:sz w:val="20"/>
              </w:rPr>
              <w:t>iento</w:t>
            </w:r>
            <w:r>
              <w:rPr>
                <w:rFonts w:ascii="Arial" w:hAnsi="Arial" w:cs="Arial"/>
                <w:b/>
                <w:sz w:val="20"/>
              </w:rPr>
              <w:t xml:space="preserve"> Tre</w:t>
            </w:r>
            <w:r w:rsidRPr="00095273">
              <w:rPr>
                <w:rFonts w:ascii="Arial" w:hAnsi="Arial" w:cs="Arial"/>
                <w:b/>
                <w:sz w:val="20"/>
              </w:rPr>
              <w:t>s Mil</w:t>
            </w:r>
            <w:r>
              <w:rPr>
                <w:rFonts w:ascii="Arial" w:hAnsi="Arial" w:cs="Arial"/>
                <w:b/>
                <w:sz w:val="20"/>
              </w:rPr>
              <w:t xml:space="preserve"> Quinientos Veintiocho </w:t>
            </w:r>
            <w:r w:rsidRPr="00095273">
              <w:rPr>
                <w:rFonts w:ascii="Arial" w:hAnsi="Arial" w:cs="Arial"/>
                <w:b/>
                <w:sz w:val="20"/>
              </w:rPr>
              <w:t xml:space="preserve">con </w:t>
            </w:r>
            <w:r>
              <w:rPr>
                <w:rFonts w:ascii="Arial" w:hAnsi="Arial" w:cs="Arial"/>
                <w:b/>
                <w:sz w:val="20"/>
              </w:rPr>
              <w:t>50</w:t>
            </w:r>
            <w:r w:rsidRPr="00095273">
              <w:rPr>
                <w:rFonts w:ascii="Arial" w:hAnsi="Arial" w:cs="Arial"/>
                <w:b/>
                <w:sz w:val="20"/>
              </w:rPr>
              <w:t>/100 Soles</w:t>
            </w:r>
            <w:r>
              <w:rPr>
                <w:rFonts w:ascii="Arial" w:hAnsi="Arial" w:cs="Arial"/>
                <w:b/>
                <w:sz w:val="20"/>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69230" w14:textId="5E129753" w:rsidR="00716061" w:rsidRPr="00716061" w:rsidRDefault="00716061" w:rsidP="00D65BD0">
            <w:pPr>
              <w:pStyle w:val="Prrafodelista"/>
              <w:widowControl w:val="0"/>
              <w:spacing w:after="0" w:line="240" w:lineRule="auto"/>
              <w:ind w:left="0"/>
              <w:jc w:val="center"/>
              <w:rPr>
                <w:rFonts w:ascii="Arial" w:hAnsi="Arial" w:cs="Arial"/>
                <w:b/>
                <w:color w:val="auto"/>
                <w:sz w:val="20"/>
                <w:szCs w:val="18"/>
                <w:lang w:val="es-ES_tradnl"/>
              </w:rPr>
            </w:pPr>
            <w:r w:rsidRPr="00716061">
              <w:rPr>
                <w:rFonts w:ascii="Arial" w:hAnsi="Arial" w:cs="Arial"/>
                <w:b/>
                <w:color w:val="auto"/>
                <w:sz w:val="20"/>
                <w:szCs w:val="18"/>
                <w:lang w:val="es-ES_tradnl"/>
              </w:rPr>
              <w:t>S/ 113,881.35</w:t>
            </w:r>
          </w:p>
          <w:p w14:paraId="29E2F968" w14:textId="23717330" w:rsidR="00716061" w:rsidRPr="008D53D3" w:rsidRDefault="00716061" w:rsidP="00716061">
            <w:pPr>
              <w:pStyle w:val="Prrafodelista"/>
              <w:widowControl w:val="0"/>
              <w:spacing w:after="0" w:line="240" w:lineRule="auto"/>
              <w:ind w:left="0"/>
              <w:jc w:val="center"/>
              <w:rPr>
                <w:rFonts w:ascii="Arial" w:hAnsi="Arial" w:cs="Arial"/>
                <w:b/>
                <w:color w:val="auto"/>
                <w:sz w:val="20"/>
                <w:szCs w:val="18"/>
                <w:lang w:val="es-ES_tradnl"/>
              </w:rPr>
            </w:pPr>
            <w:r w:rsidRPr="00716061">
              <w:rPr>
                <w:rFonts w:ascii="Arial" w:hAnsi="Arial" w:cs="Arial"/>
                <w:b/>
                <w:sz w:val="18"/>
                <w:szCs w:val="18"/>
                <w:lang w:val="es-MX"/>
              </w:rPr>
              <w:t>(Ciento Trece Mil Ochocientos Ochenta y Uno  con 35/100 Soles).</w:t>
            </w:r>
          </w:p>
        </w:tc>
      </w:tr>
    </w:tbl>
    <w:p w14:paraId="20A811ED" w14:textId="77777777" w:rsidR="00095273" w:rsidRPr="00095273" w:rsidRDefault="00095273" w:rsidP="00650661">
      <w:pPr>
        <w:widowControl w:val="0"/>
        <w:spacing w:after="0" w:line="240" w:lineRule="auto"/>
        <w:ind w:left="527"/>
        <w:jc w:val="both"/>
        <w:rPr>
          <w:rFonts w:ascii="Arial" w:hAnsi="Arial" w:cs="Arial"/>
          <w:i/>
          <w:sz w:val="20"/>
        </w:rPr>
      </w:pPr>
    </w:p>
    <w:tbl>
      <w:tblPr>
        <w:tblStyle w:val="Tabladecuadrcula1clara-nfasis51"/>
        <w:tblW w:w="8505" w:type="dxa"/>
        <w:tblInd w:w="562" w:type="dxa"/>
        <w:tblLook w:val="04A0" w:firstRow="1" w:lastRow="0" w:firstColumn="1" w:lastColumn="0" w:noHBand="0" w:noVBand="1"/>
      </w:tblPr>
      <w:tblGrid>
        <w:gridCol w:w="8505"/>
      </w:tblGrid>
      <w:tr w:rsidR="00466E2F" w:rsidRPr="0093536D" w14:paraId="1B85BD42" w14:textId="77777777"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09E1484" w14:textId="77777777" w:rsidR="00466E2F" w:rsidRPr="0093536D" w:rsidRDefault="00466E2F" w:rsidP="005F0407">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66E2F" w:rsidRPr="00F35801" w14:paraId="1D1273CE" w14:textId="77777777"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5CD2DE" w14:textId="09EED613"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b w:val="0"/>
                <w:i/>
                <w:color w:val="0000FF"/>
                <w:sz w:val="19"/>
                <w:szCs w:val="19"/>
                <w:lang w:val="es-ES"/>
              </w:rPr>
              <w:t>Las ofertas económicas no pueden exceder los límites del valor referencial de conformidad con el numeral 28.2 del artículo 28 de la Ley.</w:t>
            </w:r>
          </w:p>
        </w:tc>
      </w:tr>
    </w:tbl>
    <w:p w14:paraId="53A6794A" w14:textId="77777777" w:rsidR="00097F99" w:rsidRPr="005D0635" w:rsidRDefault="00097F99" w:rsidP="00B21736">
      <w:pPr>
        <w:pStyle w:val="Prrafodelista"/>
        <w:widowControl w:val="0"/>
        <w:spacing w:after="0" w:line="240" w:lineRule="auto"/>
        <w:ind w:left="528"/>
        <w:jc w:val="both"/>
        <w:rPr>
          <w:rFonts w:ascii="Arial" w:hAnsi="Arial" w:cs="Arial"/>
          <w:sz w:val="20"/>
        </w:rPr>
      </w:pPr>
    </w:p>
    <w:p w14:paraId="4547E719" w14:textId="77777777" w:rsidR="00FB16C8" w:rsidRPr="00CD5328" w:rsidRDefault="00FB16C8" w:rsidP="00D9747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2797F7F" w14:textId="77777777" w:rsidR="00FB16C8" w:rsidRPr="008F3F70" w:rsidRDefault="00FB16C8" w:rsidP="005B0C91">
      <w:pPr>
        <w:widowControl w:val="0"/>
        <w:spacing w:after="0" w:line="240" w:lineRule="auto"/>
        <w:ind w:left="528"/>
        <w:jc w:val="both"/>
        <w:rPr>
          <w:rFonts w:ascii="Arial" w:hAnsi="Arial" w:cs="Arial"/>
          <w:sz w:val="10"/>
        </w:rPr>
      </w:pPr>
    </w:p>
    <w:p w14:paraId="3A1D2E0A" w14:textId="169AABE6" w:rsidR="00FB16C8"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w:t>
      </w:r>
      <w:r w:rsidR="00AA4637" w:rsidRPr="00AA4637">
        <w:rPr>
          <w:rFonts w:ascii="Arial" w:hAnsi="Arial" w:cs="Arial"/>
          <w:sz w:val="20"/>
        </w:rPr>
        <w:t xml:space="preserve">fue aprobado mediante Memorando Nº </w:t>
      </w:r>
      <w:r w:rsidR="00C338D9">
        <w:rPr>
          <w:rFonts w:ascii="Arial" w:hAnsi="Arial" w:cs="Arial"/>
          <w:sz w:val="20"/>
        </w:rPr>
        <w:t>2470</w:t>
      </w:r>
      <w:r w:rsidR="00AA4637" w:rsidRPr="00AA4637">
        <w:rPr>
          <w:rFonts w:ascii="Arial" w:hAnsi="Arial" w:cs="Arial"/>
          <w:sz w:val="20"/>
        </w:rPr>
        <w:t xml:space="preserve">-2017-GR.CAJ/GGR, de fecha  </w:t>
      </w:r>
      <w:r w:rsidR="00C338D9">
        <w:rPr>
          <w:rFonts w:ascii="Arial" w:hAnsi="Arial" w:cs="Arial"/>
          <w:sz w:val="20"/>
        </w:rPr>
        <w:t>10</w:t>
      </w:r>
      <w:r w:rsidR="00AA4637" w:rsidRPr="00AA4637">
        <w:rPr>
          <w:rFonts w:ascii="Arial" w:hAnsi="Arial" w:cs="Arial"/>
          <w:sz w:val="20"/>
        </w:rPr>
        <w:t xml:space="preserve"> de </w:t>
      </w:r>
      <w:r w:rsidR="00C338D9">
        <w:rPr>
          <w:rFonts w:ascii="Arial" w:hAnsi="Arial" w:cs="Arial"/>
          <w:sz w:val="20"/>
        </w:rPr>
        <w:t xml:space="preserve">noviembre </w:t>
      </w:r>
      <w:r w:rsidR="00AA4637" w:rsidRPr="00AA4637">
        <w:rPr>
          <w:rFonts w:ascii="Arial" w:hAnsi="Arial" w:cs="Arial"/>
          <w:sz w:val="20"/>
        </w:rPr>
        <w:t>de 2017.</w:t>
      </w:r>
    </w:p>
    <w:p w14:paraId="5089964F" w14:textId="77777777" w:rsidR="005D247F" w:rsidRDefault="005D247F" w:rsidP="00213189">
      <w:pPr>
        <w:widowControl w:val="0"/>
        <w:spacing w:after="0" w:line="240" w:lineRule="auto"/>
        <w:ind w:left="528"/>
        <w:jc w:val="both"/>
        <w:rPr>
          <w:rFonts w:ascii="Arial" w:hAnsi="Arial" w:cs="Arial"/>
          <w:sz w:val="20"/>
        </w:rPr>
      </w:pPr>
    </w:p>
    <w:p w14:paraId="7451BD7D" w14:textId="77777777" w:rsidR="00582C8A" w:rsidRPr="00CD5328" w:rsidRDefault="00582C8A" w:rsidP="00D9747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EDF4B35" w14:textId="77777777" w:rsidR="00582C8A" w:rsidRPr="008F3F70" w:rsidRDefault="00582C8A" w:rsidP="00213189">
      <w:pPr>
        <w:widowControl w:val="0"/>
        <w:spacing w:after="0" w:line="240" w:lineRule="auto"/>
        <w:ind w:left="528"/>
        <w:jc w:val="both"/>
        <w:rPr>
          <w:rFonts w:ascii="Arial" w:hAnsi="Arial" w:cs="Arial"/>
          <w:sz w:val="12"/>
        </w:rPr>
      </w:pPr>
    </w:p>
    <w:p w14:paraId="1D451CB3" w14:textId="77777777" w:rsidR="00AA4637" w:rsidRPr="00186B16" w:rsidRDefault="00AA4637" w:rsidP="00AA4637">
      <w:pPr>
        <w:widowControl w:val="0"/>
        <w:spacing w:after="0" w:line="240" w:lineRule="auto"/>
        <w:ind w:left="360" w:firstLine="207"/>
        <w:rPr>
          <w:rFonts w:ascii="Arial" w:hAnsi="Arial" w:cs="Arial"/>
          <w:sz w:val="20"/>
          <w:lang w:val="pt-BR"/>
        </w:rPr>
      </w:pPr>
      <w:r w:rsidRPr="00334AE4">
        <w:rPr>
          <w:rFonts w:ascii="Arial" w:hAnsi="Arial" w:cs="Arial"/>
          <w:sz w:val="20"/>
          <w:lang w:val="pt-BR"/>
        </w:rPr>
        <w:t xml:space="preserve">RECURSOS </w:t>
      </w:r>
      <w:r>
        <w:rPr>
          <w:rFonts w:ascii="Arial" w:hAnsi="Arial" w:cs="Arial"/>
          <w:sz w:val="20"/>
          <w:lang w:val="pt-BR"/>
        </w:rPr>
        <w:t>DETERMINADOS</w:t>
      </w:r>
      <w:r w:rsidRPr="00186B16">
        <w:rPr>
          <w:rFonts w:ascii="Arial" w:hAnsi="Arial" w:cs="Arial"/>
          <w:sz w:val="20"/>
          <w:lang w:val="pt-BR"/>
        </w:rPr>
        <w:t>.</w:t>
      </w:r>
    </w:p>
    <w:p w14:paraId="7F6ACAED" w14:textId="4037081F" w:rsidR="00AA4637" w:rsidRPr="00186B16" w:rsidRDefault="00AA4637" w:rsidP="00371BFE">
      <w:pPr>
        <w:widowControl w:val="0"/>
        <w:tabs>
          <w:tab w:val="left" w:pos="1843"/>
          <w:tab w:val="left" w:pos="2127"/>
        </w:tabs>
        <w:spacing w:after="0" w:line="240" w:lineRule="auto"/>
        <w:ind w:left="360" w:firstLine="207"/>
        <w:rPr>
          <w:rFonts w:ascii="Arial" w:hAnsi="Arial" w:cs="Arial"/>
          <w:sz w:val="20"/>
        </w:rPr>
      </w:pPr>
      <w:r w:rsidRPr="0078203B">
        <w:rPr>
          <w:rFonts w:ascii="Arial" w:hAnsi="Arial" w:cs="Arial"/>
          <w:sz w:val="20"/>
        </w:rPr>
        <w:t>CCP</w:t>
      </w:r>
      <w:r w:rsidR="00371BFE">
        <w:rPr>
          <w:rFonts w:ascii="Arial" w:hAnsi="Arial" w:cs="Arial"/>
          <w:sz w:val="20"/>
        </w:rPr>
        <w:tab/>
      </w:r>
      <w:r w:rsidRPr="0078203B">
        <w:rPr>
          <w:rFonts w:ascii="Arial" w:hAnsi="Arial" w:cs="Arial"/>
          <w:sz w:val="20"/>
        </w:rPr>
        <w:t>:</w:t>
      </w:r>
      <w:r w:rsidR="00371BFE">
        <w:rPr>
          <w:rFonts w:ascii="Arial" w:hAnsi="Arial" w:cs="Arial"/>
          <w:sz w:val="20"/>
        </w:rPr>
        <w:tab/>
      </w:r>
      <w:r w:rsidR="00C338D9">
        <w:rPr>
          <w:rFonts w:ascii="Arial" w:hAnsi="Arial" w:cs="Arial"/>
          <w:sz w:val="20"/>
        </w:rPr>
        <w:t>2555</w:t>
      </w:r>
    </w:p>
    <w:p w14:paraId="3EF7E660" w14:textId="1D344891" w:rsidR="00AA4637" w:rsidRPr="0078203B" w:rsidRDefault="00AA4637" w:rsidP="00371BFE">
      <w:pPr>
        <w:widowControl w:val="0"/>
        <w:tabs>
          <w:tab w:val="left" w:pos="1843"/>
          <w:tab w:val="left" w:pos="2127"/>
        </w:tabs>
        <w:spacing w:after="0" w:line="240" w:lineRule="auto"/>
        <w:ind w:left="360" w:firstLine="207"/>
        <w:rPr>
          <w:rFonts w:ascii="Arial" w:hAnsi="Arial" w:cs="Arial"/>
          <w:sz w:val="20"/>
          <w:lang w:val="pt-BR"/>
        </w:rPr>
      </w:pPr>
      <w:proofErr w:type="spellStart"/>
      <w:r w:rsidRPr="0078203B">
        <w:rPr>
          <w:rFonts w:ascii="Arial" w:hAnsi="Arial" w:cs="Arial"/>
          <w:sz w:val="20"/>
          <w:lang w:val="pt-BR"/>
        </w:rPr>
        <w:t>Clasificador</w:t>
      </w:r>
      <w:proofErr w:type="spellEnd"/>
      <w:r w:rsidR="00371BFE">
        <w:rPr>
          <w:rFonts w:ascii="Arial" w:hAnsi="Arial" w:cs="Arial"/>
          <w:sz w:val="20"/>
          <w:lang w:val="pt-BR"/>
        </w:rPr>
        <w:tab/>
      </w:r>
      <w:r w:rsidRPr="0078203B">
        <w:rPr>
          <w:rFonts w:ascii="Arial" w:hAnsi="Arial" w:cs="Arial"/>
          <w:sz w:val="20"/>
          <w:lang w:val="pt-BR"/>
        </w:rPr>
        <w:t>:</w:t>
      </w:r>
      <w:r w:rsidR="00371BFE">
        <w:rPr>
          <w:rFonts w:ascii="Arial" w:hAnsi="Arial" w:cs="Arial"/>
          <w:sz w:val="20"/>
          <w:lang w:val="pt-BR"/>
        </w:rPr>
        <w:tab/>
      </w:r>
      <w:r w:rsidRPr="0078203B">
        <w:rPr>
          <w:rFonts w:ascii="Arial" w:hAnsi="Arial" w:cs="Arial"/>
          <w:sz w:val="20"/>
          <w:lang w:val="pt-BR"/>
        </w:rPr>
        <w:t>2.6.</w:t>
      </w:r>
      <w:r>
        <w:rPr>
          <w:rFonts w:ascii="Arial" w:hAnsi="Arial" w:cs="Arial"/>
          <w:sz w:val="20"/>
          <w:lang w:val="pt-BR"/>
        </w:rPr>
        <w:t>8</w:t>
      </w:r>
      <w:r w:rsidRPr="0078203B">
        <w:rPr>
          <w:rFonts w:ascii="Arial" w:hAnsi="Arial" w:cs="Arial"/>
          <w:sz w:val="20"/>
          <w:lang w:val="pt-BR"/>
        </w:rPr>
        <w:t>.</w:t>
      </w:r>
      <w:r>
        <w:rPr>
          <w:rFonts w:ascii="Arial" w:hAnsi="Arial" w:cs="Arial"/>
          <w:sz w:val="20"/>
          <w:lang w:val="pt-BR"/>
        </w:rPr>
        <w:t>1</w:t>
      </w:r>
      <w:r w:rsidRPr="0078203B">
        <w:rPr>
          <w:rFonts w:ascii="Arial" w:hAnsi="Arial" w:cs="Arial"/>
          <w:sz w:val="20"/>
          <w:lang w:val="pt-BR"/>
        </w:rPr>
        <w:t>.</w:t>
      </w:r>
      <w:r>
        <w:rPr>
          <w:rFonts w:ascii="Arial" w:hAnsi="Arial" w:cs="Arial"/>
          <w:sz w:val="20"/>
          <w:lang w:val="pt-BR"/>
        </w:rPr>
        <w:t>3</w:t>
      </w:r>
      <w:r w:rsidRPr="0078203B">
        <w:rPr>
          <w:rFonts w:ascii="Arial" w:hAnsi="Arial" w:cs="Arial"/>
          <w:sz w:val="20"/>
          <w:lang w:val="pt-BR"/>
        </w:rPr>
        <w:t>.</w:t>
      </w:r>
      <w:r>
        <w:rPr>
          <w:rFonts w:ascii="Arial" w:hAnsi="Arial" w:cs="Arial"/>
          <w:sz w:val="20"/>
          <w:lang w:val="pt-BR"/>
        </w:rPr>
        <w:t>1.</w:t>
      </w:r>
    </w:p>
    <w:p w14:paraId="7B673C48" w14:textId="77777777"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3A0786" w:rsidRPr="00CA6AE9" w14:paraId="51AB2540"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5643" w14:textId="77777777"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14:paraId="5D074E82" w14:textId="77777777"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DC0EB15" w14:textId="77777777"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29977B63" w14:textId="77777777" w:rsidR="003A0786" w:rsidRDefault="003A0786" w:rsidP="00213189">
      <w:pPr>
        <w:widowControl w:val="0"/>
        <w:spacing w:after="0" w:line="240" w:lineRule="auto"/>
        <w:ind w:left="528"/>
        <w:jc w:val="both"/>
        <w:rPr>
          <w:rFonts w:ascii="Arial" w:hAnsi="Arial" w:cs="Arial"/>
          <w:sz w:val="20"/>
        </w:rPr>
      </w:pPr>
    </w:p>
    <w:p w14:paraId="7854A497" w14:textId="77777777" w:rsidR="00767C3C" w:rsidRPr="00CD5328" w:rsidRDefault="00767C3C" w:rsidP="00D9747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23B1AE8" w14:textId="77777777" w:rsidR="00767C3C" w:rsidRPr="008F3F70" w:rsidRDefault="00767C3C" w:rsidP="00213189">
      <w:pPr>
        <w:widowControl w:val="0"/>
        <w:spacing w:after="0" w:line="240" w:lineRule="auto"/>
        <w:ind w:left="528"/>
        <w:jc w:val="both"/>
        <w:rPr>
          <w:rFonts w:ascii="Arial" w:hAnsi="Arial" w:cs="Arial"/>
          <w:sz w:val="10"/>
        </w:rPr>
      </w:pPr>
    </w:p>
    <w:p w14:paraId="46D08143" w14:textId="13B8F933" w:rsidR="00762DE2" w:rsidRPr="00CD5328" w:rsidRDefault="00762DE2" w:rsidP="00762DE2">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sidR="00AA4637" w:rsidRPr="00AA4637">
        <w:rPr>
          <w:rFonts w:ascii="Arial" w:hAnsi="Arial" w:cs="Arial"/>
          <w:b/>
          <w:bCs/>
          <w:color w:val="0000FF"/>
          <w:sz w:val="19"/>
          <w:szCs w:val="19"/>
          <w:lang w:val="es-ES"/>
        </w:rPr>
        <w:t>SUMA ALZADA</w:t>
      </w:r>
      <w:r w:rsidRPr="00AA4637">
        <w:rPr>
          <w:rFonts w:ascii="Arial" w:hAnsi="Arial" w:cs="Arial"/>
          <w:b/>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37B5AC8D" w14:textId="77777777" w:rsidR="00D5597F" w:rsidRPr="00480ECE" w:rsidRDefault="00D5597F" w:rsidP="00CD5328">
      <w:pPr>
        <w:widowControl w:val="0"/>
        <w:spacing w:after="0" w:line="240" w:lineRule="auto"/>
        <w:ind w:left="441"/>
        <w:jc w:val="both"/>
        <w:rPr>
          <w:rFonts w:ascii="Arial" w:hAnsi="Arial" w:cs="Arial"/>
          <w:sz w:val="16"/>
        </w:rPr>
      </w:pPr>
    </w:p>
    <w:p w14:paraId="33B6AD92" w14:textId="77777777" w:rsidR="00D5597F" w:rsidRPr="00CD5328" w:rsidRDefault="00D5597F" w:rsidP="00D9747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022D9049" w14:textId="77777777" w:rsidR="00D5597F" w:rsidRPr="008F3F70" w:rsidRDefault="00D5597F" w:rsidP="00CD5328">
      <w:pPr>
        <w:pStyle w:val="Sangra2detindependiente1"/>
        <w:widowControl w:val="0"/>
        <w:tabs>
          <w:tab w:val="center" w:pos="6384"/>
          <w:tab w:val="right" w:pos="10803"/>
        </w:tabs>
        <w:ind w:left="528" w:firstLine="0"/>
        <w:rPr>
          <w:rFonts w:ascii="Arial" w:eastAsia="Times New Roman" w:hAnsi="Arial" w:cs="Arial"/>
          <w:sz w:val="6"/>
          <w:lang w:val="es-ES"/>
        </w:rPr>
      </w:pPr>
    </w:p>
    <w:p w14:paraId="2904F69F"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1E4C34E" w14:textId="77777777" w:rsidR="005A6B49" w:rsidRPr="00480ECE" w:rsidRDefault="005A6B49" w:rsidP="009D3C73">
      <w:pPr>
        <w:pStyle w:val="Sangra2detindependiente1"/>
        <w:widowControl w:val="0"/>
        <w:tabs>
          <w:tab w:val="center" w:pos="6384"/>
          <w:tab w:val="right" w:pos="10803"/>
        </w:tabs>
        <w:ind w:left="528" w:firstLine="0"/>
        <w:rPr>
          <w:rFonts w:ascii="Arial" w:eastAsia="Times New Roman" w:hAnsi="Arial" w:cs="Arial"/>
          <w:sz w:val="16"/>
          <w:lang w:val="es-ES"/>
        </w:rPr>
      </w:pPr>
    </w:p>
    <w:p w14:paraId="07F3A6FA" w14:textId="77777777" w:rsidR="00D5597F" w:rsidRPr="00CD5328" w:rsidRDefault="00D5597F" w:rsidP="00D9747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14:paraId="60255EB3" w14:textId="77777777" w:rsidR="005A6B49" w:rsidRPr="008F3F70" w:rsidRDefault="005A6B49" w:rsidP="007C7A73">
      <w:pPr>
        <w:widowControl w:val="0"/>
        <w:spacing w:after="0" w:line="240" w:lineRule="auto"/>
        <w:ind w:left="528"/>
        <w:jc w:val="both"/>
        <w:rPr>
          <w:rFonts w:ascii="Arial" w:hAnsi="Arial" w:cs="Arial"/>
          <w:sz w:val="8"/>
        </w:rPr>
      </w:pPr>
    </w:p>
    <w:p w14:paraId="6AF2700D" w14:textId="1E738D90"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09701C">
        <w:rPr>
          <w:rFonts w:ascii="Arial" w:hAnsi="Arial" w:cs="Arial"/>
          <w:sz w:val="20"/>
        </w:rPr>
        <w:t xml:space="preserve">de obra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C338D9">
        <w:rPr>
          <w:rFonts w:ascii="Arial" w:hAnsi="Arial" w:cs="Arial"/>
          <w:sz w:val="20"/>
        </w:rPr>
        <w:t xml:space="preserve">sesenta </w:t>
      </w:r>
      <w:r w:rsidR="00FD3CFA">
        <w:rPr>
          <w:rFonts w:ascii="Arial" w:hAnsi="Arial" w:cs="Arial"/>
          <w:sz w:val="20"/>
        </w:rPr>
        <w:t>(</w:t>
      </w:r>
      <w:r w:rsidR="00C338D9">
        <w:rPr>
          <w:rFonts w:ascii="Arial" w:hAnsi="Arial" w:cs="Arial"/>
          <w:sz w:val="20"/>
        </w:rPr>
        <w:t>6</w:t>
      </w:r>
      <w:r w:rsidR="00FD3CFA">
        <w:rPr>
          <w:rFonts w:ascii="Arial" w:hAnsi="Arial" w:cs="Arial"/>
          <w:sz w:val="20"/>
        </w:rPr>
        <w:t xml:space="preserve">0) </w:t>
      </w:r>
      <w:r w:rsidR="007B2DD2" w:rsidRPr="002868E0">
        <w:rPr>
          <w:rFonts w:ascii="Arial" w:hAnsi="Arial" w:cs="Arial"/>
          <w:sz w:val="20"/>
        </w:rPr>
        <w:t>días calendario</w:t>
      </w:r>
      <w:r w:rsidR="00FD3CFA">
        <w:rPr>
          <w:rFonts w:ascii="Arial" w:hAnsi="Arial" w:cs="Arial"/>
          <w:sz w:val="20"/>
        </w:rPr>
        <w:t xml:space="preserve">, </w:t>
      </w:r>
      <w:r w:rsidR="00FE5B47" w:rsidRPr="002868E0">
        <w:rPr>
          <w:rFonts w:ascii="Arial" w:hAnsi="Arial" w:cs="Arial"/>
          <w:sz w:val="20"/>
        </w:rPr>
        <w:t>en concordancia c</w:t>
      </w:r>
      <w:r w:rsidR="00D86313" w:rsidRPr="002868E0">
        <w:rPr>
          <w:rFonts w:ascii="Arial" w:hAnsi="Arial" w:cs="Arial"/>
          <w:sz w:val="20"/>
        </w:rPr>
        <w:t>on lo establecido en el expediente de contratación.</w:t>
      </w:r>
    </w:p>
    <w:p w14:paraId="14AEF14A" w14:textId="77777777" w:rsidR="005A6B49" w:rsidRPr="008F3F70" w:rsidRDefault="005A6B49" w:rsidP="007C7A73">
      <w:pPr>
        <w:widowControl w:val="0"/>
        <w:spacing w:after="0" w:line="240" w:lineRule="auto"/>
        <w:ind w:left="528"/>
        <w:jc w:val="both"/>
        <w:rPr>
          <w:rFonts w:ascii="Arial" w:hAnsi="Arial" w:cs="Arial"/>
          <w:sz w:val="14"/>
        </w:rPr>
      </w:pPr>
    </w:p>
    <w:tbl>
      <w:tblPr>
        <w:tblStyle w:val="Tabladecuadrcula1clara-nfasis51"/>
        <w:tblW w:w="8505" w:type="dxa"/>
        <w:tblInd w:w="562" w:type="dxa"/>
        <w:tblLook w:val="04A0" w:firstRow="1" w:lastRow="0" w:firstColumn="1" w:lastColumn="0" w:noHBand="0" w:noVBand="1"/>
      </w:tblPr>
      <w:tblGrid>
        <w:gridCol w:w="8505"/>
      </w:tblGrid>
      <w:tr w:rsidR="00CF0FD1" w:rsidRPr="00DF021C" w14:paraId="14540B77"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750081D" w14:textId="77777777"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14:paraId="1D3A6747" w14:textId="77777777" w:rsidTr="008F3F70">
        <w:trPr>
          <w:trHeight w:val="65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839D202" w14:textId="122CC433"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14:paraId="166B6BD1" w14:textId="77777777" w:rsidR="005A6B49" w:rsidRPr="00480ECE" w:rsidRDefault="005A6B49" w:rsidP="007C7A73">
      <w:pPr>
        <w:widowControl w:val="0"/>
        <w:spacing w:after="0" w:line="240" w:lineRule="auto"/>
        <w:ind w:left="528"/>
        <w:jc w:val="both"/>
        <w:rPr>
          <w:rFonts w:ascii="Arial" w:hAnsi="Arial" w:cs="Arial"/>
          <w:i/>
          <w:sz w:val="16"/>
        </w:rPr>
      </w:pPr>
    </w:p>
    <w:p w14:paraId="0B471A16" w14:textId="77777777" w:rsidR="00D41DFC" w:rsidRPr="00CD5328" w:rsidRDefault="00D41DFC" w:rsidP="00D9747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3213F2CA" w14:textId="77777777" w:rsidR="005A6B49" w:rsidRPr="008F3F70" w:rsidRDefault="005A6B49" w:rsidP="008C67A4">
      <w:pPr>
        <w:widowControl w:val="0"/>
        <w:spacing w:after="0" w:line="240" w:lineRule="auto"/>
        <w:ind w:left="528"/>
        <w:jc w:val="both"/>
        <w:rPr>
          <w:rFonts w:ascii="Arial" w:hAnsi="Arial" w:cs="Arial"/>
          <w:sz w:val="6"/>
        </w:rPr>
      </w:pPr>
    </w:p>
    <w:p w14:paraId="1C71DFA6" w14:textId="05E655DD" w:rsidR="00FD3CFA" w:rsidRPr="00C16C0B" w:rsidRDefault="00FD3CFA" w:rsidP="00FD3CFA">
      <w:pPr>
        <w:pStyle w:val="Sangra3detindependiente"/>
        <w:widowControl w:val="0"/>
        <w:tabs>
          <w:tab w:val="left" w:pos="709"/>
        </w:tabs>
        <w:suppressAutoHyphens/>
        <w:ind w:left="567" w:firstLine="0"/>
        <w:jc w:val="both"/>
        <w:rPr>
          <w:rFonts w:eastAsia="Batang" w:cs="Arial"/>
          <w:i w:val="0"/>
          <w:color w:val="000000"/>
          <w:lang w:val="es-PE" w:eastAsia="es-PE"/>
        </w:rPr>
      </w:pPr>
      <w:r w:rsidRPr="00E552D2">
        <w:rPr>
          <w:rFonts w:eastAsia="Batang" w:cs="Arial"/>
          <w:i w:val="0"/>
          <w:color w:val="000000"/>
          <w:lang w:val="es-PE" w:eastAsia="es-PE"/>
        </w:rPr>
        <w:t xml:space="preserve">Los participantes registrados tienen el derecho de recabar un ejemplar de las bases, para cuyo efecto deben cancelar la suma de </w:t>
      </w:r>
      <w:r w:rsidRPr="00E552D2">
        <w:rPr>
          <w:rFonts w:cs="Arial"/>
          <w:b/>
          <w:i w:val="0"/>
        </w:rPr>
        <w:t xml:space="preserve">S/ </w:t>
      </w:r>
      <w:r w:rsidRPr="00590413">
        <w:rPr>
          <w:rFonts w:cs="Arial"/>
          <w:b/>
          <w:i w:val="0"/>
        </w:rPr>
        <w:t>1</w:t>
      </w:r>
      <w:r>
        <w:rPr>
          <w:rFonts w:cs="Arial"/>
          <w:b/>
          <w:i w:val="0"/>
        </w:rPr>
        <w:t>0</w:t>
      </w:r>
      <w:r w:rsidRPr="00590413">
        <w:rPr>
          <w:rFonts w:cs="Arial"/>
          <w:b/>
          <w:i w:val="0"/>
        </w:rPr>
        <w:t>.</w:t>
      </w:r>
      <w:r>
        <w:rPr>
          <w:rFonts w:cs="Arial"/>
          <w:b/>
          <w:i w:val="0"/>
        </w:rPr>
        <w:t>0</w:t>
      </w:r>
      <w:r w:rsidRPr="00590413">
        <w:rPr>
          <w:rFonts w:cs="Arial"/>
          <w:b/>
          <w:i w:val="0"/>
        </w:rPr>
        <w:t>0 (</w:t>
      </w:r>
      <w:r>
        <w:rPr>
          <w:rFonts w:cs="Arial"/>
          <w:b/>
          <w:i w:val="0"/>
        </w:rPr>
        <w:t xml:space="preserve">Diez </w:t>
      </w:r>
      <w:r w:rsidRPr="00590413">
        <w:rPr>
          <w:rFonts w:cs="Arial"/>
          <w:b/>
          <w:i w:val="0"/>
        </w:rPr>
        <w:t xml:space="preserve">con </w:t>
      </w:r>
      <w:r>
        <w:rPr>
          <w:rFonts w:cs="Arial"/>
          <w:b/>
          <w:i w:val="0"/>
        </w:rPr>
        <w:t>0</w:t>
      </w:r>
      <w:r w:rsidRPr="00590413">
        <w:rPr>
          <w:rFonts w:cs="Arial"/>
          <w:b/>
          <w:i w:val="0"/>
        </w:rPr>
        <w:t>0/1</w:t>
      </w:r>
      <w:r w:rsidRPr="00E552D2">
        <w:rPr>
          <w:rFonts w:cs="Arial"/>
          <w:b/>
          <w:i w:val="0"/>
        </w:rPr>
        <w:t xml:space="preserve">00 Soles) </w:t>
      </w:r>
      <w:r w:rsidRPr="00E552D2">
        <w:rPr>
          <w:rFonts w:cs="Arial"/>
          <w:i w:val="0"/>
        </w:rPr>
        <w:t xml:space="preserve">en efectivo en la Unidad de Caja del Gobierno Regional de Cajamarca, sito en el Jr. Santa Teresa de </w:t>
      </w:r>
      <w:proofErr w:type="spellStart"/>
      <w:r w:rsidRPr="00E552D2">
        <w:rPr>
          <w:rFonts w:cs="Arial"/>
          <w:i w:val="0"/>
        </w:rPr>
        <w:t>Journet</w:t>
      </w:r>
      <w:proofErr w:type="spellEnd"/>
      <w:r w:rsidRPr="00E552D2">
        <w:rPr>
          <w:rFonts w:cs="Arial"/>
          <w:i w:val="0"/>
        </w:rPr>
        <w:t xml:space="preserve"> Nº. 351, Urb. La Alameda, Primer Piso – Cajamarca.</w:t>
      </w:r>
    </w:p>
    <w:p w14:paraId="579D9475" w14:textId="77777777" w:rsidR="00FD3CFA" w:rsidRPr="00480ECE" w:rsidRDefault="00FD3CFA" w:rsidP="00FD3CFA">
      <w:pPr>
        <w:pStyle w:val="Sangra3detindependiente"/>
        <w:widowControl w:val="0"/>
        <w:tabs>
          <w:tab w:val="left" w:pos="709"/>
        </w:tabs>
        <w:suppressAutoHyphens/>
        <w:ind w:left="567" w:firstLine="0"/>
        <w:jc w:val="both"/>
        <w:rPr>
          <w:rFonts w:eastAsia="Batang" w:cs="Arial"/>
          <w:i w:val="0"/>
          <w:color w:val="000000"/>
          <w:sz w:val="10"/>
          <w:lang w:val="es-PE" w:eastAsia="es-PE"/>
        </w:rPr>
      </w:pPr>
    </w:p>
    <w:p w14:paraId="53552C56" w14:textId="77777777" w:rsidR="00FD3CFA" w:rsidRPr="00C16C0B" w:rsidRDefault="00FD3CFA" w:rsidP="00FD3CFA">
      <w:pPr>
        <w:pStyle w:val="Sangra3detindependiente"/>
        <w:widowControl w:val="0"/>
        <w:tabs>
          <w:tab w:val="left" w:pos="709"/>
        </w:tabs>
        <w:suppressAutoHyphens/>
        <w:ind w:left="567" w:firstLine="0"/>
        <w:jc w:val="both"/>
        <w:rPr>
          <w:rFonts w:eastAsia="Batang" w:cs="Arial"/>
          <w:i w:val="0"/>
          <w:color w:val="000000"/>
          <w:lang w:val="es-PE" w:eastAsia="es-PE"/>
        </w:rPr>
      </w:pPr>
      <w:r w:rsidRPr="00C16C0B">
        <w:rPr>
          <w:rFonts w:cs="Arial"/>
          <w:i w:val="0"/>
        </w:rPr>
        <w:t>Cabe señalar que la reproducción o adquisición de las bases no es requisito para el registro del participante, estas pueden ser descargadas de forma gratuita del portal web del SEACE (www.seace.gob.pe).</w:t>
      </w:r>
    </w:p>
    <w:p w14:paraId="0592C54C" w14:textId="77777777" w:rsidR="00FD3CFA" w:rsidRPr="00480ECE" w:rsidRDefault="00FD3CFA" w:rsidP="008C67A4">
      <w:pPr>
        <w:widowControl w:val="0"/>
        <w:spacing w:after="0" w:line="240" w:lineRule="auto"/>
        <w:ind w:left="528"/>
        <w:jc w:val="both"/>
        <w:rPr>
          <w:rFonts w:ascii="Arial" w:hAnsi="Arial" w:cs="Arial"/>
          <w:sz w:val="16"/>
        </w:rPr>
      </w:pPr>
    </w:p>
    <w:tbl>
      <w:tblPr>
        <w:tblStyle w:val="Tabladecuadrcula1clara-nfasis51"/>
        <w:tblW w:w="8505" w:type="dxa"/>
        <w:tblInd w:w="562" w:type="dxa"/>
        <w:tblLook w:val="04A0" w:firstRow="1" w:lastRow="0" w:firstColumn="1" w:lastColumn="0" w:noHBand="0" w:noVBand="1"/>
      </w:tblPr>
      <w:tblGrid>
        <w:gridCol w:w="8505"/>
      </w:tblGrid>
      <w:tr w:rsidR="00FC07AF" w:rsidRPr="00FC07AF" w14:paraId="627B9178" w14:textId="77777777"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B3EC795" w14:textId="77777777"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t>Importante</w:t>
            </w:r>
          </w:p>
        </w:tc>
      </w:tr>
      <w:tr w:rsidR="00FC07AF" w:rsidRPr="00DF021C" w14:paraId="4614A195" w14:textId="77777777"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8889A0" w14:textId="77777777"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b w:val="0"/>
                <w:i/>
                <w:color w:val="0000FF"/>
                <w:sz w:val="19"/>
                <w:szCs w:val="19"/>
                <w:lang w:val="es-ES_tradnl"/>
              </w:rPr>
              <w:t>El costo de entrega de un ejemplar de las bases no puede exceder el costo de su reproducción.</w:t>
            </w:r>
          </w:p>
        </w:tc>
      </w:tr>
    </w:tbl>
    <w:p w14:paraId="7A7D253A" w14:textId="77777777" w:rsidR="005F0407" w:rsidRPr="00FC07AF" w:rsidRDefault="005F0407" w:rsidP="008C67A4">
      <w:pPr>
        <w:widowControl w:val="0"/>
        <w:spacing w:after="0" w:line="240" w:lineRule="auto"/>
        <w:ind w:left="528"/>
        <w:jc w:val="both"/>
        <w:rPr>
          <w:rFonts w:ascii="Arial" w:eastAsia="Times New Roman" w:hAnsi="Arial" w:cs="Arial"/>
          <w:color w:val="auto"/>
          <w:sz w:val="20"/>
          <w:highlight w:val="lightGray"/>
          <w:lang w:eastAsia="es-ES"/>
        </w:rPr>
      </w:pPr>
    </w:p>
    <w:p w14:paraId="3A04B85D" w14:textId="77777777" w:rsidR="00D5597F" w:rsidRPr="00CD5328" w:rsidRDefault="00D5597F" w:rsidP="00D9747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6221A658" w14:textId="77777777" w:rsidR="00D5597F" w:rsidRPr="00480ECE" w:rsidRDefault="00D5597F" w:rsidP="00CD5328">
      <w:pPr>
        <w:widowControl w:val="0"/>
        <w:spacing w:after="0" w:line="240" w:lineRule="auto"/>
        <w:ind w:left="441"/>
        <w:jc w:val="both"/>
        <w:rPr>
          <w:rFonts w:ascii="Arial" w:hAnsi="Arial" w:cs="Arial"/>
          <w:sz w:val="4"/>
        </w:rPr>
      </w:pPr>
    </w:p>
    <w:p w14:paraId="06D1C5D1" w14:textId="77777777" w:rsidR="00E10D4A" w:rsidRPr="001B6205" w:rsidRDefault="00E10D4A" w:rsidP="00D9747B">
      <w:pPr>
        <w:pStyle w:val="Prrafodelista"/>
        <w:numPr>
          <w:ilvl w:val="0"/>
          <w:numId w:val="12"/>
        </w:numPr>
        <w:autoSpaceDE w:val="0"/>
        <w:autoSpaceDN w:val="0"/>
        <w:adjustRightInd w:val="0"/>
        <w:spacing w:after="0" w:line="240" w:lineRule="auto"/>
        <w:ind w:left="851" w:hanging="323"/>
        <w:rPr>
          <w:rFonts w:ascii="Arial" w:hAnsi="Arial" w:cs="Arial"/>
          <w:sz w:val="20"/>
        </w:rPr>
      </w:pPr>
      <w:r w:rsidRPr="001B6205">
        <w:rPr>
          <w:rFonts w:ascii="Arial" w:hAnsi="Arial" w:cs="Arial"/>
          <w:sz w:val="20"/>
        </w:rPr>
        <w:t xml:space="preserve">Ley N° 28411 – Ley del Sistema Nacional de Presupuesto. </w:t>
      </w:r>
    </w:p>
    <w:p w14:paraId="389E998D" w14:textId="77777777" w:rsidR="00E10D4A" w:rsidRPr="007D3546" w:rsidRDefault="00E10D4A" w:rsidP="00D9747B">
      <w:pPr>
        <w:pStyle w:val="Prrafodelista"/>
        <w:numPr>
          <w:ilvl w:val="0"/>
          <w:numId w:val="12"/>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 xml:space="preserve">Ley N° 30518 - Ley de Presupuesto del Sector Público para el Año Fiscal 2017. </w:t>
      </w:r>
    </w:p>
    <w:p w14:paraId="377590A7" w14:textId="77777777" w:rsidR="00E10D4A" w:rsidRPr="007D3546" w:rsidRDefault="00E10D4A" w:rsidP="00D9747B">
      <w:pPr>
        <w:pStyle w:val="Prrafodelista"/>
        <w:numPr>
          <w:ilvl w:val="0"/>
          <w:numId w:val="12"/>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 xml:space="preserve">Ley N° 30519 - Ley del Equilibrio Financiero del Presupuesto del Sector Público para el Año Fiscal 2017. </w:t>
      </w:r>
    </w:p>
    <w:p w14:paraId="343B2A70" w14:textId="77777777" w:rsidR="00E10D4A" w:rsidRPr="001B6205"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5CD7E75F" w14:textId="77777777" w:rsidR="00E10D4A" w:rsidRPr="001B6205"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61D41BCC" w14:textId="77777777" w:rsidR="00E10D4A" w:rsidRPr="001B6205"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213B5DB8" w14:textId="77777777" w:rsidR="00E10D4A" w:rsidRPr="001B6205"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41C829EF" w14:textId="77777777" w:rsidR="00E10D4A" w:rsidRPr="0078203B"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36FD9881" w14:textId="77777777" w:rsidR="00E10D4A" w:rsidRPr="0078203B"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Ley Nº 29973 - Ley General de la Persona con Discapacidad.</w:t>
      </w:r>
    </w:p>
    <w:p w14:paraId="39D06F2B" w14:textId="77777777" w:rsidR="00E10D4A" w:rsidRPr="0078203B"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0C45AA74" w14:textId="77777777" w:rsidR="00E10D4A" w:rsidRPr="0078203B"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008-2008-TR, Reglamento de la Ley MYPE.</w:t>
      </w:r>
    </w:p>
    <w:p w14:paraId="67A8D1D8" w14:textId="77777777" w:rsidR="00E10D4A" w:rsidRPr="0078203B"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52874407" w14:textId="77777777" w:rsidR="00E10D4A" w:rsidRPr="0078203B"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011-79-VC.</w:t>
      </w:r>
    </w:p>
    <w:p w14:paraId="2A49A459" w14:textId="77777777" w:rsidR="00E10D4A" w:rsidRPr="0078203B"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Directivas, Pronunciamientos y Opiniones del OSCE.</w:t>
      </w:r>
    </w:p>
    <w:p w14:paraId="6632C212" w14:textId="77777777" w:rsidR="00E10D4A" w:rsidRPr="0078203B"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Resoluciones emitidas por el Tribunal de Contrataciones del Estado.</w:t>
      </w:r>
    </w:p>
    <w:p w14:paraId="444C2147" w14:textId="77777777" w:rsidR="00E10D4A" w:rsidRPr="0078203B" w:rsidRDefault="00E10D4A" w:rsidP="00D9747B">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Código Civil.</w:t>
      </w:r>
    </w:p>
    <w:p w14:paraId="6B65A291" w14:textId="77777777" w:rsidR="00F510B7" w:rsidRPr="00480ECE" w:rsidRDefault="00F510B7" w:rsidP="00480ECE">
      <w:pPr>
        <w:pStyle w:val="WW-Sangra2detindependiente"/>
        <w:widowControl w:val="0"/>
        <w:rPr>
          <w:rFonts w:cs="Arial"/>
          <w:sz w:val="14"/>
          <w:lang w:val="es-ES"/>
        </w:rPr>
      </w:pPr>
    </w:p>
    <w:p w14:paraId="351A8D3D" w14:textId="77777777"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03536135" w14:textId="6601A116"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953"/>
      </w:tblGrid>
      <w:tr w:rsidR="004B645F" w:rsidRPr="00CD5328" w14:paraId="171657E9" w14:textId="77777777" w:rsidTr="00480ECE">
        <w:tc>
          <w:tcPr>
            <w:tcW w:w="8953" w:type="dxa"/>
            <w:shd w:val="clear" w:color="auto" w:fill="F2F2F2" w:themeFill="background1" w:themeFillShade="F2"/>
          </w:tcPr>
          <w:p w14:paraId="30C4E1F5"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0C1D3439"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7692C5F"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8D82528" w14:textId="77777777" w:rsidR="004B645F" w:rsidRPr="00CD5328" w:rsidRDefault="004B645F" w:rsidP="00CD5328">
            <w:pPr>
              <w:widowControl w:val="0"/>
              <w:spacing w:after="0" w:line="240" w:lineRule="auto"/>
              <w:jc w:val="center"/>
              <w:rPr>
                <w:rFonts w:ascii="Arial" w:hAnsi="Arial" w:cs="Arial"/>
                <w:sz w:val="6"/>
              </w:rPr>
            </w:pPr>
          </w:p>
        </w:tc>
      </w:tr>
    </w:tbl>
    <w:p w14:paraId="14BF6A20" w14:textId="77777777"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444124FD" w14:textId="77777777" w:rsidR="006476A7" w:rsidRPr="00CD5328" w:rsidRDefault="006476A7" w:rsidP="00CD5328">
      <w:pPr>
        <w:widowControl w:val="0"/>
        <w:tabs>
          <w:tab w:val="num" w:pos="1701"/>
          <w:tab w:val="center" w:pos="6361"/>
          <w:tab w:val="right" w:pos="10780"/>
        </w:tabs>
        <w:spacing w:after="0" w:line="240" w:lineRule="auto"/>
        <w:ind w:left="445"/>
        <w:jc w:val="both"/>
        <w:rPr>
          <w:rFonts w:ascii="Arial" w:hAnsi="Arial" w:cs="Arial"/>
          <w:sz w:val="20"/>
        </w:rPr>
      </w:pPr>
    </w:p>
    <w:p w14:paraId="0E5713B0" w14:textId="77777777" w:rsidR="00D34DEC" w:rsidRPr="00E9023F" w:rsidRDefault="009A4B81" w:rsidP="00D9747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7"/>
      </w:r>
    </w:p>
    <w:p w14:paraId="78D6D293" w14:textId="77777777" w:rsidR="003C2D00" w:rsidRPr="00CD5328" w:rsidRDefault="003C2D00" w:rsidP="003C2D00">
      <w:pPr>
        <w:widowControl w:val="0"/>
        <w:spacing w:after="0" w:line="240" w:lineRule="auto"/>
        <w:ind w:left="142"/>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3C2D00" w:rsidRPr="00CD5328" w14:paraId="38029859" w14:textId="77777777" w:rsidTr="00D65BD0">
        <w:trPr>
          <w:trHeight w:val="20"/>
        </w:trPr>
        <w:tc>
          <w:tcPr>
            <w:tcW w:w="3638" w:type="dxa"/>
            <w:gridSpan w:val="2"/>
            <w:tcBorders>
              <w:bottom w:val="single" w:sz="4" w:space="0" w:color="auto"/>
              <w:right w:val="nil"/>
            </w:tcBorders>
          </w:tcPr>
          <w:p w14:paraId="64594D8E" w14:textId="77777777" w:rsidR="003C2D00" w:rsidRPr="00CD5328" w:rsidRDefault="003C2D00" w:rsidP="00D65BD0">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101400A" w14:textId="77777777" w:rsidR="003C2D00" w:rsidRPr="00CD5328" w:rsidRDefault="003C2D00" w:rsidP="00D65BD0">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3C2D00" w:rsidRPr="00CD5328" w14:paraId="4666AAF3" w14:textId="77777777" w:rsidTr="00D65BD0">
        <w:trPr>
          <w:trHeight w:val="20"/>
        </w:trPr>
        <w:tc>
          <w:tcPr>
            <w:tcW w:w="3354" w:type="dxa"/>
            <w:tcBorders>
              <w:top w:val="single" w:sz="4" w:space="0" w:color="auto"/>
              <w:left w:val="single" w:sz="4" w:space="0" w:color="auto"/>
              <w:bottom w:val="single" w:sz="4" w:space="0" w:color="auto"/>
              <w:right w:val="nil"/>
            </w:tcBorders>
            <w:vAlign w:val="center"/>
          </w:tcPr>
          <w:p w14:paraId="569B6A91" w14:textId="77777777" w:rsidR="003C2D00" w:rsidRPr="00CD5328" w:rsidRDefault="003C2D00" w:rsidP="00D65BD0">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23542D85" w14:textId="77777777" w:rsidR="003C2D00" w:rsidRPr="00CD5328" w:rsidRDefault="003C2D00" w:rsidP="00D65BD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6F630FEB" w14:textId="697ED418" w:rsidR="003C2D00" w:rsidRPr="005B7417" w:rsidRDefault="00371BFE" w:rsidP="004C061C">
            <w:pPr>
              <w:pStyle w:val="Sangra3detindependiente"/>
              <w:widowControl w:val="0"/>
              <w:tabs>
                <w:tab w:val="left" w:pos="709"/>
              </w:tabs>
              <w:suppressAutoHyphens/>
              <w:spacing w:before="10" w:after="10"/>
              <w:ind w:left="0" w:firstLine="0"/>
              <w:rPr>
                <w:rFonts w:cs="Arial"/>
                <w:i w:val="0"/>
              </w:rPr>
            </w:pPr>
            <w:r>
              <w:rPr>
                <w:rFonts w:cs="Arial"/>
                <w:i w:val="0"/>
              </w:rPr>
              <w:t xml:space="preserve">El 13 de diciembre de </w:t>
            </w:r>
            <w:r w:rsidRPr="008C628D">
              <w:rPr>
                <w:rFonts w:cs="Arial"/>
                <w:i w:val="0"/>
              </w:rPr>
              <w:t>201</w:t>
            </w:r>
            <w:r>
              <w:rPr>
                <w:rFonts w:cs="Arial"/>
                <w:i w:val="0"/>
              </w:rPr>
              <w:t>7</w:t>
            </w:r>
          </w:p>
        </w:tc>
      </w:tr>
      <w:tr w:rsidR="003C2D00" w:rsidRPr="00CD5328" w14:paraId="2037E173" w14:textId="77777777" w:rsidTr="00D65BD0">
        <w:trPr>
          <w:trHeight w:val="20"/>
        </w:trPr>
        <w:tc>
          <w:tcPr>
            <w:tcW w:w="3354" w:type="dxa"/>
            <w:tcBorders>
              <w:top w:val="single" w:sz="4" w:space="0" w:color="auto"/>
              <w:left w:val="single" w:sz="4" w:space="0" w:color="auto"/>
              <w:bottom w:val="single" w:sz="4" w:space="0" w:color="auto"/>
              <w:right w:val="nil"/>
            </w:tcBorders>
          </w:tcPr>
          <w:p w14:paraId="6BB8FA6D" w14:textId="77777777" w:rsidR="003C2D00" w:rsidRDefault="003C2D00" w:rsidP="00D65BD0">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8"/>
            </w:r>
            <w:r>
              <w:rPr>
                <w:rFonts w:cs="Arial"/>
                <w:i w:val="0"/>
              </w:rPr>
              <w:t xml:space="preserve"> </w:t>
            </w:r>
          </w:p>
          <w:p w14:paraId="326C12BF" w14:textId="77777777" w:rsidR="003C2D00" w:rsidRPr="00CD5328" w:rsidRDefault="003C2D00" w:rsidP="00D65BD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7717F97B" w14:textId="77777777" w:rsidR="003C2D00" w:rsidRPr="00CD5328" w:rsidRDefault="003C2D00" w:rsidP="00D65BD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6DCAEA8D" w14:textId="053F90B1" w:rsidR="003C2D00" w:rsidRPr="00CD5328" w:rsidRDefault="003C2D00" w:rsidP="00D65BD0">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371BFE">
              <w:rPr>
                <w:rFonts w:cs="Arial"/>
                <w:i w:val="0"/>
              </w:rPr>
              <w:t>14</w:t>
            </w:r>
            <w:r>
              <w:rPr>
                <w:rFonts w:cs="Arial"/>
                <w:i w:val="0"/>
              </w:rPr>
              <w:t xml:space="preserve"> de </w:t>
            </w:r>
            <w:r w:rsidR="004C061C">
              <w:rPr>
                <w:rFonts w:cs="Arial"/>
                <w:i w:val="0"/>
              </w:rPr>
              <w:t>dic</w:t>
            </w:r>
            <w:r w:rsidR="00E10924">
              <w:rPr>
                <w:rFonts w:cs="Arial"/>
                <w:i w:val="0"/>
              </w:rPr>
              <w:t xml:space="preserve">iembre </w:t>
            </w:r>
            <w:r>
              <w:rPr>
                <w:rFonts w:cs="Arial"/>
                <w:i w:val="0"/>
              </w:rPr>
              <w:t>de 2017</w:t>
            </w:r>
          </w:p>
          <w:p w14:paraId="1C9521A1" w14:textId="50BAFBDC" w:rsidR="003C2D00" w:rsidRPr="00CD5328" w:rsidRDefault="003C2D00" w:rsidP="008D01F7">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w:t>
            </w:r>
            <w:r w:rsidR="00233DD0">
              <w:rPr>
                <w:rFonts w:cs="Arial"/>
                <w:i w:val="0"/>
              </w:rPr>
              <w:t>8</w:t>
            </w:r>
            <w:r>
              <w:rPr>
                <w:rFonts w:cs="Arial"/>
                <w:i w:val="0"/>
              </w:rPr>
              <w:t>:</w:t>
            </w:r>
            <w:r w:rsidR="009F2F63">
              <w:rPr>
                <w:rFonts w:cs="Arial"/>
                <w:i w:val="0"/>
              </w:rPr>
              <w:t>2</w:t>
            </w:r>
            <w:r>
              <w:rPr>
                <w:rFonts w:cs="Arial"/>
                <w:i w:val="0"/>
              </w:rPr>
              <w:t xml:space="preserve">9 </w:t>
            </w:r>
            <w:r w:rsidRPr="00444FEB">
              <w:rPr>
                <w:rFonts w:cs="Arial"/>
                <w:i w:val="0"/>
              </w:rPr>
              <w:t>h</w:t>
            </w:r>
            <w:r>
              <w:rPr>
                <w:rFonts w:cs="Arial"/>
                <w:i w:val="0"/>
              </w:rPr>
              <w:t xml:space="preserve">oras del </w:t>
            </w:r>
            <w:r w:rsidR="00371BFE">
              <w:rPr>
                <w:rFonts w:cs="Arial"/>
                <w:i w:val="0"/>
              </w:rPr>
              <w:t>2</w:t>
            </w:r>
            <w:r w:rsidR="008D01F7">
              <w:rPr>
                <w:rFonts w:cs="Arial"/>
                <w:i w:val="0"/>
              </w:rPr>
              <w:t>7</w:t>
            </w:r>
            <w:r w:rsidRPr="00AB7035">
              <w:rPr>
                <w:rFonts w:cs="Arial"/>
                <w:i w:val="0"/>
              </w:rPr>
              <w:t xml:space="preserve"> de </w:t>
            </w:r>
            <w:r w:rsidR="00E10924">
              <w:rPr>
                <w:rFonts w:cs="Arial"/>
                <w:i w:val="0"/>
              </w:rPr>
              <w:t xml:space="preserve">diciembre </w:t>
            </w:r>
            <w:r>
              <w:rPr>
                <w:rFonts w:cs="Arial"/>
                <w:i w:val="0"/>
              </w:rPr>
              <w:t>de 2017.</w:t>
            </w:r>
          </w:p>
        </w:tc>
      </w:tr>
      <w:tr w:rsidR="003C2D00" w:rsidRPr="005B7417" w14:paraId="6CBA9745" w14:textId="77777777" w:rsidTr="00D65BD0">
        <w:trPr>
          <w:trHeight w:val="20"/>
        </w:trPr>
        <w:tc>
          <w:tcPr>
            <w:tcW w:w="3354" w:type="dxa"/>
            <w:tcBorders>
              <w:top w:val="single" w:sz="4" w:space="0" w:color="auto"/>
              <w:left w:val="single" w:sz="4" w:space="0" w:color="auto"/>
              <w:bottom w:val="single" w:sz="4" w:space="0" w:color="auto"/>
              <w:right w:val="nil"/>
            </w:tcBorders>
          </w:tcPr>
          <w:p w14:paraId="1AD0C8F4" w14:textId="77777777" w:rsidR="003C2D00" w:rsidRDefault="003C2D00" w:rsidP="00D65BD0">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Pr>
                <w:rFonts w:cs="Arial"/>
                <w:i w:val="0"/>
              </w:rPr>
              <w:t>a las bases</w:t>
            </w:r>
          </w:p>
          <w:p w14:paraId="56B9F9C1" w14:textId="77777777" w:rsidR="003C2D00" w:rsidRDefault="003C2D00" w:rsidP="00D65BD0">
            <w:pPr>
              <w:pStyle w:val="Sangra3detindependiente"/>
              <w:widowControl w:val="0"/>
              <w:tabs>
                <w:tab w:val="left" w:pos="709"/>
              </w:tabs>
              <w:suppressAutoHyphens/>
              <w:ind w:left="0" w:firstLine="0"/>
              <w:rPr>
                <w:rFonts w:cs="Arial"/>
                <w:i w:val="0"/>
              </w:rPr>
            </w:pPr>
          </w:p>
          <w:p w14:paraId="37AF3509" w14:textId="77777777" w:rsidR="003C2D00" w:rsidRDefault="003C2D00" w:rsidP="00D65BD0">
            <w:pPr>
              <w:pStyle w:val="Sangra3detindependiente"/>
              <w:widowControl w:val="0"/>
              <w:tabs>
                <w:tab w:val="left" w:pos="709"/>
              </w:tabs>
              <w:suppressAutoHyphens/>
              <w:ind w:left="0" w:firstLine="0"/>
              <w:rPr>
                <w:rFonts w:cs="Arial"/>
                <w:i w:val="0"/>
              </w:rPr>
            </w:pPr>
            <w:r>
              <w:rPr>
                <w:rFonts w:cs="Arial"/>
                <w:i w:val="0"/>
              </w:rPr>
              <w:t xml:space="preserve">A través del </w:t>
            </w:r>
          </w:p>
          <w:p w14:paraId="57925E87" w14:textId="77777777" w:rsidR="003C2D00" w:rsidRDefault="003C2D00" w:rsidP="00D65BD0">
            <w:pPr>
              <w:pStyle w:val="Sangra3detindependiente"/>
              <w:widowControl w:val="0"/>
              <w:tabs>
                <w:tab w:val="left" w:pos="709"/>
              </w:tabs>
              <w:suppressAutoHyphens/>
              <w:ind w:left="0" w:firstLine="0"/>
              <w:rPr>
                <w:rFonts w:cs="Arial"/>
                <w:i w:val="0"/>
              </w:rPr>
            </w:pPr>
          </w:p>
          <w:p w14:paraId="25414D17" w14:textId="77777777" w:rsidR="003C2D00" w:rsidRDefault="003C2D00" w:rsidP="00D65BD0">
            <w:pPr>
              <w:pStyle w:val="Sangra3detindependiente"/>
              <w:widowControl w:val="0"/>
              <w:tabs>
                <w:tab w:val="left" w:pos="709"/>
              </w:tabs>
              <w:suppressAutoHyphens/>
              <w:ind w:left="0" w:firstLine="0"/>
              <w:rPr>
                <w:rFonts w:cs="Arial"/>
                <w:i w:val="0"/>
              </w:rPr>
            </w:pPr>
          </w:p>
          <w:p w14:paraId="55374259" w14:textId="77777777" w:rsidR="003C2D00" w:rsidRDefault="003C2D00" w:rsidP="00D65BD0">
            <w:pPr>
              <w:pStyle w:val="Sangra3detindependiente"/>
              <w:widowControl w:val="0"/>
              <w:tabs>
                <w:tab w:val="left" w:pos="709"/>
              </w:tabs>
              <w:suppressAutoHyphens/>
              <w:ind w:left="0" w:firstLine="0"/>
              <w:rPr>
                <w:rFonts w:cs="Arial"/>
                <w:i w:val="0"/>
              </w:rPr>
            </w:pPr>
          </w:p>
          <w:p w14:paraId="43F925C0" w14:textId="77777777" w:rsidR="003C2D00" w:rsidRDefault="003C2D00" w:rsidP="00D65BD0">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482A1349" w14:textId="77777777" w:rsidR="003C2D00" w:rsidRDefault="003C2D00" w:rsidP="00D65BD0">
            <w:pPr>
              <w:pStyle w:val="Sangra3detindependiente"/>
              <w:widowControl w:val="0"/>
              <w:tabs>
                <w:tab w:val="left" w:pos="709"/>
              </w:tabs>
              <w:suppressAutoHyphens/>
              <w:ind w:left="0" w:firstLine="0"/>
              <w:rPr>
                <w:rFonts w:cs="Arial"/>
                <w:i w:val="0"/>
              </w:rPr>
            </w:pPr>
          </w:p>
          <w:p w14:paraId="1132BDE0" w14:textId="77777777" w:rsidR="003C2D00" w:rsidRPr="00CD5328" w:rsidRDefault="003C2D00" w:rsidP="00D65BD0">
            <w:pPr>
              <w:pStyle w:val="Sangra3detindependiente"/>
              <w:widowControl w:val="0"/>
              <w:tabs>
                <w:tab w:val="left" w:pos="709"/>
              </w:tabs>
              <w:suppressAutoHyphens/>
              <w:ind w:left="0" w:firstLine="0"/>
              <w:rPr>
                <w:rFonts w:cs="Arial"/>
                <w:i w:val="0"/>
              </w:rPr>
            </w:pPr>
            <w:r>
              <w:rPr>
                <w:rFonts w:cs="Arial"/>
                <w:i w:val="0"/>
              </w:rPr>
              <w:t xml:space="preserve">Adicionalmente, remitir el archivo electrónico a la siguiente dirección  </w:t>
            </w:r>
          </w:p>
        </w:tc>
        <w:tc>
          <w:tcPr>
            <w:tcW w:w="284" w:type="dxa"/>
            <w:tcBorders>
              <w:top w:val="single" w:sz="4" w:space="0" w:color="auto"/>
              <w:left w:val="nil"/>
              <w:bottom w:val="single" w:sz="4" w:space="0" w:color="auto"/>
              <w:right w:val="nil"/>
            </w:tcBorders>
          </w:tcPr>
          <w:p w14:paraId="62AAF27F" w14:textId="77777777" w:rsidR="003C2D00" w:rsidRDefault="003C2D00" w:rsidP="00D65BD0">
            <w:pPr>
              <w:widowControl w:val="0"/>
              <w:spacing w:after="0" w:line="240" w:lineRule="auto"/>
              <w:rPr>
                <w:rFonts w:ascii="Arial" w:hAnsi="Arial" w:cs="Arial"/>
                <w:sz w:val="20"/>
              </w:rPr>
            </w:pPr>
            <w:r w:rsidRPr="00CD5328">
              <w:rPr>
                <w:rFonts w:ascii="Arial" w:hAnsi="Arial" w:cs="Arial"/>
                <w:sz w:val="20"/>
              </w:rPr>
              <w:t>:</w:t>
            </w:r>
          </w:p>
          <w:p w14:paraId="5325CDD9" w14:textId="77777777" w:rsidR="003C2D00" w:rsidRDefault="003C2D00" w:rsidP="00D65BD0">
            <w:pPr>
              <w:widowControl w:val="0"/>
              <w:spacing w:after="0" w:line="240" w:lineRule="auto"/>
              <w:rPr>
                <w:rFonts w:ascii="Arial" w:hAnsi="Arial" w:cs="Arial"/>
                <w:sz w:val="20"/>
              </w:rPr>
            </w:pPr>
          </w:p>
          <w:p w14:paraId="6C56E442" w14:textId="77777777" w:rsidR="003C2D00" w:rsidRDefault="003C2D00" w:rsidP="00D65BD0">
            <w:pPr>
              <w:widowControl w:val="0"/>
              <w:spacing w:after="0" w:line="240" w:lineRule="auto"/>
              <w:rPr>
                <w:rFonts w:ascii="Arial" w:hAnsi="Arial" w:cs="Arial"/>
                <w:sz w:val="20"/>
              </w:rPr>
            </w:pPr>
          </w:p>
          <w:p w14:paraId="5C7F9D6E" w14:textId="77777777" w:rsidR="003C2D00" w:rsidRDefault="003C2D00" w:rsidP="00D65BD0">
            <w:pPr>
              <w:widowControl w:val="0"/>
              <w:spacing w:after="0" w:line="240" w:lineRule="auto"/>
              <w:rPr>
                <w:rFonts w:ascii="Arial" w:hAnsi="Arial" w:cs="Arial"/>
                <w:sz w:val="20"/>
              </w:rPr>
            </w:pPr>
            <w:r>
              <w:rPr>
                <w:rFonts w:ascii="Arial" w:hAnsi="Arial" w:cs="Arial"/>
                <w:sz w:val="20"/>
              </w:rPr>
              <w:t>:</w:t>
            </w:r>
          </w:p>
          <w:p w14:paraId="26C75C8E" w14:textId="77777777" w:rsidR="003C2D00" w:rsidRDefault="003C2D00" w:rsidP="00D65BD0">
            <w:pPr>
              <w:widowControl w:val="0"/>
              <w:spacing w:after="0" w:line="240" w:lineRule="auto"/>
              <w:rPr>
                <w:rFonts w:ascii="Arial" w:hAnsi="Arial" w:cs="Arial"/>
                <w:sz w:val="20"/>
              </w:rPr>
            </w:pPr>
          </w:p>
          <w:p w14:paraId="49367406" w14:textId="77777777" w:rsidR="003C2D00" w:rsidRDefault="003C2D00" w:rsidP="00D65BD0">
            <w:pPr>
              <w:widowControl w:val="0"/>
              <w:spacing w:after="0" w:line="240" w:lineRule="auto"/>
              <w:rPr>
                <w:rFonts w:ascii="Arial" w:hAnsi="Arial" w:cs="Arial"/>
                <w:sz w:val="20"/>
              </w:rPr>
            </w:pPr>
          </w:p>
          <w:p w14:paraId="490DEC1C" w14:textId="77777777" w:rsidR="003C2D00" w:rsidRDefault="003C2D00" w:rsidP="00D65BD0">
            <w:pPr>
              <w:widowControl w:val="0"/>
              <w:spacing w:after="0" w:line="240" w:lineRule="auto"/>
              <w:rPr>
                <w:rFonts w:ascii="Arial" w:hAnsi="Arial" w:cs="Arial"/>
                <w:sz w:val="20"/>
              </w:rPr>
            </w:pPr>
          </w:p>
          <w:p w14:paraId="3627D786" w14:textId="77777777" w:rsidR="003C2D00" w:rsidRDefault="003C2D00" w:rsidP="00D65BD0">
            <w:pPr>
              <w:widowControl w:val="0"/>
              <w:spacing w:after="0" w:line="240" w:lineRule="auto"/>
              <w:rPr>
                <w:rFonts w:ascii="Arial" w:hAnsi="Arial" w:cs="Arial"/>
                <w:sz w:val="20"/>
              </w:rPr>
            </w:pPr>
            <w:r>
              <w:rPr>
                <w:rFonts w:ascii="Arial" w:hAnsi="Arial" w:cs="Arial"/>
                <w:sz w:val="20"/>
              </w:rPr>
              <w:t>:</w:t>
            </w:r>
          </w:p>
          <w:p w14:paraId="3183F1FE" w14:textId="77777777" w:rsidR="003C2D00" w:rsidRDefault="003C2D00" w:rsidP="00D65BD0">
            <w:pPr>
              <w:widowControl w:val="0"/>
              <w:spacing w:after="0" w:line="240" w:lineRule="auto"/>
              <w:rPr>
                <w:rFonts w:ascii="Arial" w:hAnsi="Arial" w:cs="Arial"/>
                <w:sz w:val="20"/>
              </w:rPr>
            </w:pPr>
          </w:p>
          <w:p w14:paraId="2DE76D99" w14:textId="77777777" w:rsidR="003C2D00" w:rsidRDefault="003C2D00" w:rsidP="00D65BD0">
            <w:pPr>
              <w:widowControl w:val="0"/>
              <w:spacing w:after="0" w:line="240" w:lineRule="auto"/>
              <w:rPr>
                <w:rFonts w:ascii="Arial" w:hAnsi="Arial" w:cs="Arial"/>
                <w:sz w:val="20"/>
              </w:rPr>
            </w:pPr>
          </w:p>
          <w:p w14:paraId="226455A2" w14:textId="77777777" w:rsidR="003C2D00" w:rsidRDefault="003C2D00" w:rsidP="00D65BD0">
            <w:pPr>
              <w:widowControl w:val="0"/>
              <w:spacing w:after="0" w:line="240" w:lineRule="auto"/>
              <w:rPr>
                <w:rFonts w:ascii="Arial" w:hAnsi="Arial" w:cs="Arial"/>
                <w:sz w:val="20"/>
              </w:rPr>
            </w:pPr>
          </w:p>
          <w:p w14:paraId="7E35F387" w14:textId="77777777" w:rsidR="003C2D00" w:rsidRPr="00CD5328" w:rsidRDefault="003C2D00" w:rsidP="00D65BD0">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76CC6D6A" w14:textId="717DDE08" w:rsidR="003C2D00" w:rsidRPr="00CD5328" w:rsidRDefault="003C2D00" w:rsidP="00D65BD0">
            <w:pPr>
              <w:pStyle w:val="Sangra3detindependiente"/>
              <w:widowControl w:val="0"/>
              <w:tabs>
                <w:tab w:val="left" w:pos="709"/>
              </w:tabs>
              <w:suppressAutoHyphens/>
              <w:ind w:left="0" w:firstLine="0"/>
              <w:rPr>
                <w:rFonts w:cs="Arial"/>
                <w:i w:val="0"/>
              </w:rPr>
            </w:pPr>
            <w:r w:rsidRPr="00CD5328">
              <w:rPr>
                <w:rFonts w:cs="Arial"/>
                <w:i w:val="0"/>
              </w:rPr>
              <w:t xml:space="preserve">Del: </w:t>
            </w:r>
            <w:r w:rsidR="00371BFE">
              <w:rPr>
                <w:rFonts w:cs="Arial"/>
                <w:i w:val="0"/>
              </w:rPr>
              <w:t>14</w:t>
            </w:r>
            <w:r>
              <w:rPr>
                <w:rFonts w:cs="Arial"/>
                <w:i w:val="0"/>
              </w:rPr>
              <w:t xml:space="preserve"> de </w:t>
            </w:r>
            <w:r w:rsidR="004C061C">
              <w:rPr>
                <w:rFonts w:cs="Arial"/>
                <w:i w:val="0"/>
              </w:rPr>
              <w:t>dic</w:t>
            </w:r>
            <w:r w:rsidR="00E10924">
              <w:rPr>
                <w:rFonts w:cs="Arial"/>
                <w:i w:val="0"/>
              </w:rPr>
              <w:t xml:space="preserve">iembre </w:t>
            </w:r>
            <w:r>
              <w:rPr>
                <w:rFonts w:cs="Arial"/>
                <w:i w:val="0"/>
              </w:rPr>
              <w:t xml:space="preserve">de </w:t>
            </w:r>
            <w:r w:rsidRPr="008C628D">
              <w:rPr>
                <w:rFonts w:cs="Arial"/>
                <w:i w:val="0"/>
              </w:rPr>
              <w:t>201</w:t>
            </w:r>
            <w:r>
              <w:rPr>
                <w:rFonts w:cs="Arial"/>
                <w:i w:val="0"/>
              </w:rPr>
              <w:t>7</w:t>
            </w:r>
          </w:p>
          <w:p w14:paraId="1B8E6097" w14:textId="35E69486" w:rsidR="003C2D00" w:rsidRDefault="003C2D00" w:rsidP="00D65BD0">
            <w:pPr>
              <w:pStyle w:val="Sangra3detindependiente"/>
              <w:widowControl w:val="0"/>
              <w:tabs>
                <w:tab w:val="left" w:pos="709"/>
              </w:tabs>
              <w:suppressAutoHyphens/>
              <w:ind w:left="0" w:firstLine="0"/>
              <w:rPr>
                <w:rFonts w:cs="Arial"/>
                <w:i w:val="0"/>
              </w:rPr>
            </w:pPr>
            <w:r w:rsidRPr="00CD5328">
              <w:rPr>
                <w:rFonts w:cs="Arial"/>
                <w:i w:val="0"/>
              </w:rPr>
              <w:t xml:space="preserve">Al: </w:t>
            </w:r>
            <w:r w:rsidR="00371BFE">
              <w:rPr>
                <w:rFonts w:cs="Arial"/>
                <w:i w:val="0"/>
              </w:rPr>
              <w:t>15</w:t>
            </w:r>
            <w:r>
              <w:rPr>
                <w:rFonts w:cs="Arial"/>
                <w:i w:val="0"/>
              </w:rPr>
              <w:t xml:space="preserve"> de </w:t>
            </w:r>
            <w:r w:rsidR="004C061C">
              <w:rPr>
                <w:rFonts w:cs="Arial"/>
                <w:i w:val="0"/>
              </w:rPr>
              <w:t>dic</w:t>
            </w:r>
            <w:r w:rsidR="00E10924">
              <w:rPr>
                <w:rFonts w:cs="Arial"/>
                <w:i w:val="0"/>
              </w:rPr>
              <w:t xml:space="preserve">iembre </w:t>
            </w:r>
            <w:r>
              <w:rPr>
                <w:rFonts w:cs="Arial"/>
                <w:i w:val="0"/>
              </w:rPr>
              <w:t xml:space="preserve">de </w:t>
            </w:r>
            <w:r w:rsidRPr="008C628D">
              <w:rPr>
                <w:rFonts w:cs="Arial"/>
                <w:i w:val="0"/>
              </w:rPr>
              <w:t>201</w:t>
            </w:r>
            <w:r>
              <w:rPr>
                <w:rFonts w:cs="Arial"/>
                <w:i w:val="0"/>
              </w:rPr>
              <w:t>7</w:t>
            </w:r>
          </w:p>
          <w:p w14:paraId="401C35AE" w14:textId="77777777" w:rsidR="003C2D00" w:rsidRDefault="003C2D00" w:rsidP="00D65BD0">
            <w:pPr>
              <w:pStyle w:val="Sangra3detindependiente"/>
              <w:widowControl w:val="0"/>
              <w:tabs>
                <w:tab w:val="left" w:pos="709"/>
              </w:tabs>
              <w:suppressAutoHyphens/>
              <w:ind w:left="0" w:firstLine="0"/>
              <w:rPr>
                <w:rFonts w:cs="Arial"/>
                <w:i w:val="0"/>
                <w:highlight w:val="lightGray"/>
              </w:rPr>
            </w:pPr>
          </w:p>
          <w:p w14:paraId="1544303A" w14:textId="77777777" w:rsidR="003C2D00" w:rsidRDefault="003C2D00" w:rsidP="00D65BD0">
            <w:pPr>
              <w:pStyle w:val="Sangra3detindependiente"/>
              <w:widowControl w:val="0"/>
              <w:tabs>
                <w:tab w:val="left" w:pos="709"/>
              </w:tabs>
              <w:suppressAutoHyphens/>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9"/>
            </w:r>
          </w:p>
          <w:p w14:paraId="73FAD6A4" w14:textId="77777777" w:rsidR="003C2D00" w:rsidRDefault="003C2D00" w:rsidP="00D65BD0">
            <w:pPr>
              <w:pStyle w:val="Sangra3detindependiente"/>
              <w:widowControl w:val="0"/>
              <w:tabs>
                <w:tab w:val="left" w:pos="709"/>
              </w:tabs>
              <w:suppressAutoHyphens/>
              <w:ind w:left="0" w:firstLine="0"/>
              <w:rPr>
                <w:rFonts w:cs="Arial"/>
                <w:i w:val="0"/>
                <w:highlight w:val="lightGray"/>
              </w:rPr>
            </w:pPr>
          </w:p>
          <w:p w14:paraId="79094CE8" w14:textId="77777777" w:rsidR="003C2D00" w:rsidRDefault="003C2D00" w:rsidP="00D65BD0">
            <w:pPr>
              <w:pStyle w:val="Sangra3detindependiente"/>
              <w:widowControl w:val="0"/>
              <w:tabs>
                <w:tab w:val="left" w:pos="709"/>
              </w:tabs>
              <w:suppressAutoHyphens/>
              <w:ind w:left="0" w:firstLine="0"/>
              <w:rPr>
                <w:rFonts w:cs="Arial"/>
                <w:i w:val="0"/>
              </w:rPr>
            </w:pPr>
            <w:r>
              <w:rPr>
                <w:rFonts w:cs="Arial"/>
                <w:i w:val="0"/>
              </w:rPr>
              <w:t>Jr</w:t>
            </w:r>
            <w:r w:rsidRPr="008C628D">
              <w:rPr>
                <w:rFonts w:cs="Arial"/>
                <w:i w:val="0"/>
              </w:rPr>
              <w:t xml:space="preserve">. </w:t>
            </w:r>
            <w:r>
              <w:rPr>
                <w:rFonts w:cs="Arial"/>
                <w:i w:val="0"/>
              </w:rPr>
              <w:t xml:space="preserve">Santa Teresa de </w:t>
            </w:r>
            <w:proofErr w:type="spellStart"/>
            <w:r>
              <w:rPr>
                <w:rFonts w:cs="Arial"/>
                <w:i w:val="0"/>
              </w:rPr>
              <w:t>Journet</w:t>
            </w:r>
            <w:proofErr w:type="spellEnd"/>
            <w:r w:rsidRPr="008C628D">
              <w:rPr>
                <w:rFonts w:cs="Arial"/>
                <w:i w:val="0"/>
              </w:rPr>
              <w:t xml:space="preserve"> N° </w:t>
            </w:r>
            <w:r>
              <w:rPr>
                <w:rFonts w:cs="Arial"/>
                <w:i w:val="0"/>
              </w:rPr>
              <w:t>351 Cajamarca</w:t>
            </w:r>
            <w:r w:rsidRPr="00F95F50">
              <w:rPr>
                <w:rFonts w:cs="Arial"/>
                <w:i w:val="0"/>
              </w:rPr>
              <w:t>,</w:t>
            </w:r>
            <w:r w:rsidRPr="00CD5328">
              <w:rPr>
                <w:rFonts w:cs="Arial"/>
              </w:rPr>
              <w:t xml:space="preserve"> </w:t>
            </w:r>
            <w:r w:rsidRPr="0013224B">
              <w:rPr>
                <w:rFonts w:cs="Arial"/>
                <w:i w:val="0"/>
              </w:rPr>
              <w:t>en el horario</w:t>
            </w:r>
            <w:r w:rsidRPr="0013224B">
              <w:rPr>
                <w:rStyle w:val="Refdenotaalpie"/>
                <w:rFonts w:cs="Arial"/>
                <w:i w:val="0"/>
              </w:rPr>
              <w:footnoteReference w:id="10"/>
            </w:r>
            <w:r w:rsidRPr="0013224B">
              <w:rPr>
                <w:rFonts w:cs="Arial"/>
                <w:i w:val="0"/>
              </w:rPr>
              <w:t xml:space="preserve"> de </w:t>
            </w:r>
            <w:r w:rsidRPr="008C628D">
              <w:rPr>
                <w:rFonts w:cs="Arial"/>
                <w:i w:val="0"/>
              </w:rPr>
              <w:t>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14:paraId="74D85FBB" w14:textId="77777777" w:rsidR="003C2D00" w:rsidRDefault="003C2D00" w:rsidP="00D65BD0">
            <w:pPr>
              <w:pStyle w:val="Sangra3detindependiente"/>
              <w:widowControl w:val="0"/>
              <w:tabs>
                <w:tab w:val="left" w:pos="709"/>
              </w:tabs>
              <w:suppressAutoHyphens/>
              <w:ind w:left="0" w:firstLine="0"/>
              <w:rPr>
                <w:rFonts w:cs="Arial"/>
                <w:i w:val="0"/>
                <w:highlight w:val="lightGray"/>
              </w:rPr>
            </w:pPr>
          </w:p>
          <w:p w14:paraId="2BDD8817" w14:textId="77777777" w:rsidR="003C2D00" w:rsidRPr="00CD5328" w:rsidRDefault="0006527A" w:rsidP="00D65BD0">
            <w:pPr>
              <w:pStyle w:val="Sangra3detindependiente"/>
              <w:widowControl w:val="0"/>
              <w:tabs>
                <w:tab w:val="left" w:pos="709"/>
              </w:tabs>
              <w:suppressAutoHyphens/>
              <w:ind w:left="0" w:firstLine="0"/>
              <w:rPr>
                <w:rFonts w:cs="Arial"/>
                <w:i w:val="0"/>
              </w:rPr>
            </w:pPr>
            <w:hyperlink r:id="rId18" w:history="1">
              <w:r w:rsidR="003C2D00" w:rsidRPr="00784554">
                <w:rPr>
                  <w:rStyle w:val="Hipervnculo"/>
                  <w:rFonts w:cs="Arial"/>
                  <w:lang w:val="pt-BR"/>
                </w:rPr>
                <w:t>luchohv@yahoo.es</w:t>
              </w:r>
            </w:hyperlink>
            <w:r w:rsidR="003C2D00">
              <w:rPr>
                <w:rFonts w:cs="Arial"/>
                <w:lang w:val="pt-BR"/>
              </w:rPr>
              <w:t>.</w:t>
            </w:r>
          </w:p>
        </w:tc>
      </w:tr>
      <w:tr w:rsidR="003C2D00" w:rsidRPr="00CD5328" w14:paraId="53FCCD16" w14:textId="77777777" w:rsidTr="00D65BD0">
        <w:trPr>
          <w:trHeight w:val="20"/>
        </w:trPr>
        <w:tc>
          <w:tcPr>
            <w:tcW w:w="3354" w:type="dxa"/>
            <w:tcBorders>
              <w:top w:val="single" w:sz="4" w:space="0" w:color="auto"/>
              <w:left w:val="single" w:sz="4" w:space="0" w:color="auto"/>
              <w:bottom w:val="single" w:sz="4" w:space="0" w:color="auto"/>
              <w:right w:val="nil"/>
            </w:tcBorders>
            <w:vAlign w:val="center"/>
          </w:tcPr>
          <w:p w14:paraId="4D4A25C1" w14:textId="77777777" w:rsidR="003C2D00" w:rsidRPr="00CD5328" w:rsidRDefault="003C2D00" w:rsidP="00D65BD0">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0974856" w14:textId="77777777" w:rsidR="003C2D00" w:rsidRPr="00CD5328" w:rsidRDefault="003C2D00" w:rsidP="00D65BD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6BEE24F" w14:textId="7C74392E" w:rsidR="003C2D00" w:rsidRPr="00CD5328" w:rsidRDefault="008D01F7" w:rsidP="004C061C">
            <w:pPr>
              <w:pStyle w:val="Sangra3detindependiente"/>
              <w:widowControl w:val="0"/>
              <w:tabs>
                <w:tab w:val="left" w:pos="709"/>
              </w:tabs>
              <w:suppressAutoHyphens/>
              <w:spacing w:before="10" w:after="10"/>
              <w:ind w:left="0" w:firstLine="0"/>
              <w:rPr>
                <w:rFonts w:cs="Arial"/>
                <w:i w:val="0"/>
              </w:rPr>
            </w:pPr>
            <w:r>
              <w:rPr>
                <w:rFonts w:cs="Arial"/>
                <w:i w:val="0"/>
              </w:rPr>
              <w:t>20</w:t>
            </w:r>
            <w:r w:rsidR="008939D1">
              <w:rPr>
                <w:rFonts w:cs="Arial"/>
                <w:i w:val="0"/>
              </w:rPr>
              <w:t xml:space="preserve"> </w:t>
            </w:r>
            <w:r w:rsidR="003C2D00">
              <w:rPr>
                <w:rFonts w:cs="Arial"/>
                <w:i w:val="0"/>
              </w:rPr>
              <w:t xml:space="preserve">de </w:t>
            </w:r>
            <w:r w:rsidR="004C061C">
              <w:rPr>
                <w:rFonts w:cs="Arial"/>
                <w:i w:val="0"/>
              </w:rPr>
              <w:t>dic</w:t>
            </w:r>
            <w:r w:rsidR="00E10924">
              <w:rPr>
                <w:rFonts w:cs="Arial"/>
                <w:i w:val="0"/>
              </w:rPr>
              <w:t xml:space="preserve">iembre </w:t>
            </w:r>
            <w:r w:rsidR="003C2D00">
              <w:rPr>
                <w:rFonts w:cs="Arial"/>
                <w:i w:val="0"/>
              </w:rPr>
              <w:t xml:space="preserve">de </w:t>
            </w:r>
            <w:r w:rsidR="003C2D00" w:rsidRPr="008C628D">
              <w:rPr>
                <w:rFonts w:cs="Arial"/>
                <w:i w:val="0"/>
              </w:rPr>
              <w:t>201</w:t>
            </w:r>
            <w:r w:rsidR="003C2D00">
              <w:rPr>
                <w:rFonts w:cs="Arial"/>
                <w:i w:val="0"/>
              </w:rPr>
              <w:t>7</w:t>
            </w:r>
          </w:p>
        </w:tc>
      </w:tr>
      <w:tr w:rsidR="003C2D00" w:rsidRPr="00CD5328" w14:paraId="4ECFC9E8" w14:textId="77777777" w:rsidTr="00D65BD0">
        <w:trPr>
          <w:trHeight w:val="20"/>
        </w:trPr>
        <w:tc>
          <w:tcPr>
            <w:tcW w:w="3354" w:type="dxa"/>
            <w:tcBorders>
              <w:top w:val="single" w:sz="4" w:space="0" w:color="auto"/>
              <w:left w:val="single" w:sz="4" w:space="0" w:color="auto"/>
              <w:bottom w:val="single" w:sz="4" w:space="0" w:color="auto"/>
              <w:right w:val="nil"/>
            </w:tcBorders>
            <w:vAlign w:val="center"/>
          </w:tcPr>
          <w:p w14:paraId="24549D69" w14:textId="77777777" w:rsidR="003C2D00" w:rsidRPr="00CD5328" w:rsidRDefault="003C2D00" w:rsidP="00D65BD0">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5D278582" w14:textId="77777777" w:rsidR="003C2D00" w:rsidRPr="00CD5328" w:rsidRDefault="003C2D00" w:rsidP="00D65BD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5039A730" w14:textId="6F4192A7" w:rsidR="003C2D00" w:rsidRPr="00CD5328" w:rsidRDefault="00371BFE" w:rsidP="008D01F7">
            <w:pPr>
              <w:pStyle w:val="Sangra3detindependiente"/>
              <w:widowControl w:val="0"/>
              <w:tabs>
                <w:tab w:val="left" w:pos="709"/>
              </w:tabs>
              <w:suppressAutoHyphens/>
              <w:spacing w:before="10" w:after="10"/>
              <w:ind w:left="0" w:firstLine="0"/>
              <w:rPr>
                <w:rFonts w:cs="Arial"/>
                <w:i w:val="0"/>
              </w:rPr>
            </w:pPr>
            <w:r>
              <w:rPr>
                <w:rFonts w:cs="Arial"/>
                <w:i w:val="0"/>
              </w:rPr>
              <w:t>2</w:t>
            </w:r>
            <w:r w:rsidR="008D01F7">
              <w:rPr>
                <w:rFonts w:cs="Arial"/>
                <w:i w:val="0"/>
              </w:rPr>
              <w:t>1</w:t>
            </w:r>
            <w:r w:rsidR="003C2D00">
              <w:rPr>
                <w:rFonts w:cs="Arial"/>
                <w:i w:val="0"/>
              </w:rPr>
              <w:t xml:space="preserve"> de </w:t>
            </w:r>
            <w:r w:rsidR="004C061C">
              <w:rPr>
                <w:rFonts w:cs="Arial"/>
                <w:i w:val="0"/>
              </w:rPr>
              <w:t>dic</w:t>
            </w:r>
            <w:r w:rsidR="00E10924">
              <w:rPr>
                <w:rFonts w:cs="Arial"/>
                <w:i w:val="0"/>
              </w:rPr>
              <w:t xml:space="preserve">iembre </w:t>
            </w:r>
            <w:r w:rsidR="003C2D00">
              <w:rPr>
                <w:rFonts w:cs="Arial"/>
                <w:i w:val="0"/>
              </w:rPr>
              <w:t xml:space="preserve">de </w:t>
            </w:r>
            <w:r w:rsidR="003C2D00" w:rsidRPr="008C628D">
              <w:rPr>
                <w:rFonts w:cs="Arial"/>
                <w:i w:val="0"/>
              </w:rPr>
              <w:t>201</w:t>
            </w:r>
            <w:r w:rsidR="003C2D00">
              <w:rPr>
                <w:rFonts w:cs="Arial"/>
                <w:i w:val="0"/>
              </w:rPr>
              <w:t>7</w:t>
            </w:r>
          </w:p>
        </w:tc>
      </w:tr>
      <w:tr w:rsidR="003C2D00" w:rsidRPr="00CD5328" w14:paraId="673B1A56" w14:textId="77777777" w:rsidTr="00D65BD0">
        <w:trPr>
          <w:trHeight w:val="20"/>
        </w:trPr>
        <w:tc>
          <w:tcPr>
            <w:tcW w:w="3354" w:type="dxa"/>
            <w:tcBorders>
              <w:top w:val="single" w:sz="4" w:space="0" w:color="auto"/>
              <w:left w:val="single" w:sz="4" w:space="0" w:color="auto"/>
              <w:bottom w:val="nil"/>
              <w:right w:val="nil"/>
            </w:tcBorders>
          </w:tcPr>
          <w:p w14:paraId="1481B196" w14:textId="77777777" w:rsidR="003C2D00" w:rsidRPr="00CD5328" w:rsidRDefault="003C2D00" w:rsidP="00D65BD0">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4E8674F9" w14:textId="77777777" w:rsidR="003C2D00" w:rsidRPr="00CD5328" w:rsidRDefault="003C2D00" w:rsidP="00D65BD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1742581D" w14:textId="4B5C4D09" w:rsidR="003C2D00" w:rsidRPr="00CD5328" w:rsidRDefault="00371BFE" w:rsidP="008D01F7">
            <w:pPr>
              <w:pStyle w:val="Sangra3detindependiente"/>
              <w:widowControl w:val="0"/>
              <w:tabs>
                <w:tab w:val="left" w:pos="709"/>
              </w:tabs>
              <w:suppressAutoHyphens/>
              <w:spacing w:before="10" w:after="10"/>
              <w:ind w:left="0" w:firstLine="0"/>
              <w:rPr>
                <w:rFonts w:cs="Arial"/>
                <w:i w:val="0"/>
              </w:rPr>
            </w:pPr>
            <w:r>
              <w:rPr>
                <w:rFonts w:cs="Arial"/>
                <w:i w:val="0"/>
              </w:rPr>
              <w:t>2</w:t>
            </w:r>
            <w:r w:rsidR="008D01F7">
              <w:rPr>
                <w:rFonts w:cs="Arial"/>
                <w:i w:val="0"/>
              </w:rPr>
              <w:t>7</w:t>
            </w:r>
            <w:r w:rsidR="003C2D00">
              <w:rPr>
                <w:rFonts w:cs="Arial"/>
                <w:i w:val="0"/>
              </w:rPr>
              <w:t xml:space="preserve"> de </w:t>
            </w:r>
            <w:r w:rsidR="00E10924">
              <w:rPr>
                <w:rFonts w:cs="Arial"/>
                <w:i w:val="0"/>
              </w:rPr>
              <w:t xml:space="preserve">diciembre </w:t>
            </w:r>
            <w:r w:rsidR="003C2D00">
              <w:rPr>
                <w:rFonts w:cs="Arial"/>
                <w:i w:val="0"/>
              </w:rPr>
              <w:t xml:space="preserve">de </w:t>
            </w:r>
            <w:r w:rsidR="003C2D00" w:rsidRPr="00DA3C8E">
              <w:rPr>
                <w:rFonts w:cs="Arial"/>
                <w:i w:val="0"/>
              </w:rPr>
              <w:t>201</w:t>
            </w:r>
            <w:r w:rsidR="003C2D00">
              <w:rPr>
                <w:rFonts w:cs="Arial"/>
                <w:i w:val="0"/>
              </w:rPr>
              <w:t>7</w:t>
            </w:r>
          </w:p>
        </w:tc>
      </w:tr>
      <w:tr w:rsidR="003C2D00" w:rsidRPr="00CD5328" w14:paraId="273A7E1C" w14:textId="77777777" w:rsidTr="00D65BD0">
        <w:trPr>
          <w:trHeight w:val="20"/>
        </w:trPr>
        <w:tc>
          <w:tcPr>
            <w:tcW w:w="3354" w:type="dxa"/>
            <w:tcBorders>
              <w:top w:val="nil"/>
              <w:left w:val="single" w:sz="4" w:space="0" w:color="auto"/>
              <w:bottom w:val="single" w:sz="4" w:space="0" w:color="auto"/>
              <w:right w:val="nil"/>
            </w:tcBorders>
          </w:tcPr>
          <w:p w14:paraId="616E5239" w14:textId="11FDB4AA" w:rsidR="003C2D00" w:rsidRPr="00CD5328" w:rsidRDefault="003C2D00" w:rsidP="003C2D00">
            <w:pPr>
              <w:pStyle w:val="Sangra3detindependiente"/>
              <w:widowControl w:val="0"/>
              <w:tabs>
                <w:tab w:val="left" w:pos="709"/>
              </w:tabs>
              <w:suppressAutoHyphens/>
              <w:ind w:left="0" w:firstLine="0"/>
              <w:rPr>
                <w:rFonts w:cs="Arial"/>
              </w:rPr>
            </w:pPr>
            <w:r w:rsidRPr="00CD5328">
              <w:rPr>
                <w:rFonts w:cs="Arial"/>
              </w:rPr>
              <w:t>*</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r w:rsidRPr="00CD5328">
              <w:rPr>
                <w:rFonts w:cs="Arial"/>
              </w:rPr>
              <w:t xml:space="preserve"> </w:t>
            </w:r>
          </w:p>
        </w:tc>
        <w:tc>
          <w:tcPr>
            <w:tcW w:w="284" w:type="dxa"/>
            <w:tcBorders>
              <w:top w:val="nil"/>
              <w:left w:val="nil"/>
              <w:bottom w:val="single" w:sz="4" w:space="0" w:color="auto"/>
              <w:right w:val="nil"/>
            </w:tcBorders>
          </w:tcPr>
          <w:p w14:paraId="60552DA5" w14:textId="5F79F040" w:rsidR="003C2D00" w:rsidRPr="00CD5328" w:rsidRDefault="003C2D00" w:rsidP="003C2D0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3EC50415" w14:textId="0578D017" w:rsidR="003C2D00" w:rsidRPr="00CD5328" w:rsidRDefault="00A16BAE" w:rsidP="009F2F63">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 xml:space="preserve">Santa Teresa de </w:t>
            </w:r>
            <w:proofErr w:type="spellStart"/>
            <w:r>
              <w:rPr>
                <w:rFonts w:cs="Arial"/>
                <w:i w:val="0"/>
              </w:rPr>
              <w:t>Journet</w:t>
            </w:r>
            <w:proofErr w:type="spellEnd"/>
            <w:r w:rsidRPr="008C628D">
              <w:rPr>
                <w:rFonts w:cs="Arial"/>
                <w:i w:val="0"/>
              </w:rPr>
              <w:t xml:space="preserve"> N° </w:t>
            </w:r>
            <w:r>
              <w:rPr>
                <w:rFonts w:cs="Arial"/>
                <w:i w:val="0"/>
              </w:rPr>
              <w:t>351 Cajamarca</w:t>
            </w:r>
            <w:r w:rsidRPr="00F95F50">
              <w:rPr>
                <w:rFonts w:cs="Arial"/>
                <w:i w:val="0"/>
              </w:rPr>
              <w:t>,</w:t>
            </w:r>
            <w:r w:rsidRPr="00CD5328">
              <w:rPr>
                <w:rFonts w:cs="Arial"/>
              </w:rPr>
              <w:t xml:space="preserve"> </w:t>
            </w:r>
            <w:r w:rsidRPr="0013224B">
              <w:rPr>
                <w:rFonts w:cs="Arial"/>
                <w:i w:val="0"/>
              </w:rPr>
              <w:t>en el horario</w:t>
            </w:r>
            <w:r w:rsidRPr="0013224B">
              <w:rPr>
                <w:rStyle w:val="Refdenotaalpie"/>
                <w:rFonts w:cs="Arial"/>
                <w:i w:val="0"/>
              </w:rPr>
              <w:footnoteReference w:id="11"/>
            </w:r>
            <w:r w:rsidRPr="0013224B">
              <w:rPr>
                <w:rFonts w:cs="Arial"/>
                <w:i w:val="0"/>
              </w:rPr>
              <w:t xml:space="preserve"> de </w:t>
            </w:r>
            <w:r w:rsidRPr="008C628D">
              <w:rPr>
                <w:rFonts w:cs="Arial"/>
                <w:i w:val="0"/>
              </w:rPr>
              <w:t>0</w:t>
            </w:r>
            <w:r w:rsidR="009F2F63">
              <w:rPr>
                <w:rFonts w:cs="Arial"/>
                <w:i w:val="0"/>
              </w:rPr>
              <w:t>8</w:t>
            </w:r>
            <w:r w:rsidRPr="008C628D">
              <w:rPr>
                <w:rFonts w:cs="Arial"/>
                <w:i w:val="0"/>
              </w:rPr>
              <w:t>:</w:t>
            </w:r>
            <w:r w:rsidR="009F2F63">
              <w:rPr>
                <w:rFonts w:cs="Arial"/>
                <w:i w:val="0"/>
              </w:rPr>
              <w:t>3</w:t>
            </w:r>
            <w:r w:rsidRPr="008C628D">
              <w:rPr>
                <w:rFonts w:cs="Arial"/>
                <w:i w:val="0"/>
              </w:rPr>
              <w:t>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3C2D00" w:rsidRPr="00CD5328" w14:paraId="43B95210" w14:textId="77777777" w:rsidTr="00D65BD0">
        <w:trPr>
          <w:trHeight w:val="20"/>
        </w:trPr>
        <w:tc>
          <w:tcPr>
            <w:tcW w:w="3354" w:type="dxa"/>
            <w:tcBorders>
              <w:top w:val="single" w:sz="4" w:space="0" w:color="auto"/>
              <w:left w:val="single" w:sz="4" w:space="0" w:color="auto"/>
              <w:bottom w:val="single" w:sz="4" w:space="0" w:color="auto"/>
              <w:right w:val="nil"/>
            </w:tcBorders>
            <w:vAlign w:val="center"/>
          </w:tcPr>
          <w:p w14:paraId="0A04C1E8" w14:textId="2C939CFC" w:rsidR="003C2D00" w:rsidRPr="003D4970" w:rsidRDefault="003C2D00" w:rsidP="00D66D48">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r w:rsidR="00D66D48">
              <w:rPr>
                <w:rFonts w:cs="Arial"/>
                <w:i w:val="0"/>
              </w:rPr>
              <w:t xml:space="preserve"> y evaluación de ofertas.</w:t>
            </w:r>
          </w:p>
        </w:tc>
        <w:tc>
          <w:tcPr>
            <w:tcW w:w="284" w:type="dxa"/>
            <w:tcBorders>
              <w:top w:val="single" w:sz="4" w:space="0" w:color="auto"/>
              <w:left w:val="nil"/>
              <w:bottom w:val="single" w:sz="4" w:space="0" w:color="auto"/>
              <w:right w:val="nil"/>
            </w:tcBorders>
          </w:tcPr>
          <w:p w14:paraId="738F8A90" w14:textId="77777777" w:rsidR="003C2D00" w:rsidRPr="003D4970" w:rsidRDefault="003C2D00" w:rsidP="00D65BD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64C3B9BC" w14:textId="4EAF993F" w:rsidR="003C2D00" w:rsidRPr="00CD5328" w:rsidRDefault="003C2D00" w:rsidP="008D01F7">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371BFE">
              <w:rPr>
                <w:rFonts w:cs="Arial"/>
                <w:i w:val="0"/>
              </w:rPr>
              <w:t>2</w:t>
            </w:r>
            <w:r w:rsidR="008D01F7">
              <w:rPr>
                <w:rFonts w:cs="Arial"/>
                <w:i w:val="0"/>
              </w:rPr>
              <w:t>8</w:t>
            </w:r>
            <w:r w:rsidRPr="00DF0B79">
              <w:rPr>
                <w:rFonts w:cs="Arial"/>
                <w:i w:val="0"/>
              </w:rPr>
              <w:t xml:space="preserve"> de </w:t>
            </w:r>
            <w:r w:rsidR="00E10924">
              <w:rPr>
                <w:rFonts w:cs="Arial"/>
                <w:i w:val="0"/>
              </w:rPr>
              <w:t xml:space="preserve">diciembre </w:t>
            </w:r>
            <w:r w:rsidRPr="00DF0B79">
              <w:rPr>
                <w:rFonts w:cs="Arial"/>
                <w:i w:val="0"/>
              </w:rPr>
              <w:t>de 201</w:t>
            </w:r>
            <w:r>
              <w:rPr>
                <w:rFonts w:cs="Arial"/>
                <w:i w:val="0"/>
              </w:rPr>
              <w:t>7</w:t>
            </w:r>
            <w:r w:rsidRPr="00DF0B79">
              <w:rPr>
                <w:rFonts w:cs="Arial"/>
                <w:i w:val="0"/>
              </w:rPr>
              <w:t xml:space="preserve"> al </w:t>
            </w:r>
            <w:r w:rsidR="00371BFE">
              <w:rPr>
                <w:rFonts w:cs="Arial"/>
                <w:i w:val="0"/>
              </w:rPr>
              <w:t>29</w:t>
            </w:r>
            <w:r w:rsidRPr="00DF0B79">
              <w:rPr>
                <w:rFonts w:cs="Arial"/>
                <w:i w:val="0"/>
              </w:rPr>
              <w:t xml:space="preserve"> de </w:t>
            </w:r>
            <w:r w:rsidR="00E10924">
              <w:rPr>
                <w:rFonts w:cs="Arial"/>
                <w:i w:val="0"/>
              </w:rPr>
              <w:t xml:space="preserve">diciembre </w:t>
            </w:r>
            <w:r>
              <w:rPr>
                <w:rFonts w:cs="Arial"/>
                <w:i w:val="0"/>
              </w:rPr>
              <w:t>d</w:t>
            </w:r>
            <w:r w:rsidRPr="00DF0B79">
              <w:rPr>
                <w:rFonts w:cs="Arial"/>
                <w:i w:val="0"/>
              </w:rPr>
              <w:t>e 201</w:t>
            </w:r>
            <w:r>
              <w:rPr>
                <w:rFonts w:cs="Arial"/>
                <w:i w:val="0"/>
              </w:rPr>
              <w:t>7</w:t>
            </w:r>
            <w:r w:rsidRPr="00CD5328">
              <w:rPr>
                <w:rFonts w:cs="Arial"/>
                <w:i w:val="0"/>
              </w:rPr>
              <w:t xml:space="preserve"> </w:t>
            </w:r>
          </w:p>
        </w:tc>
      </w:tr>
      <w:tr w:rsidR="003C2D00" w:rsidRPr="00CD5328" w14:paraId="3AA42B92" w14:textId="77777777" w:rsidTr="00D65BD0">
        <w:trPr>
          <w:trHeight w:val="205"/>
        </w:trPr>
        <w:tc>
          <w:tcPr>
            <w:tcW w:w="3354" w:type="dxa"/>
            <w:tcBorders>
              <w:top w:val="single" w:sz="4" w:space="0" w:color="auto"/>
              <w:left w:val="single" w:sz="4" w:space="0" w:color="auto"/>
              <w:bottom w:val="nil"/>
              <w:right w:val="nil"/>
            </w:tcBorders>
            <w:vAlign w:val="center"/>
          </w:tcPr>
          <w:p w14:paraId="364B61C7" w14:textId="77777777" w:rsidR="003C2D00" w:rsidRPr="003D4970" w:rsidRDefault="003C2D00" w:rsidP="00D65BD0">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04F2EDEE" w14:textId="77777777" w:rsidR="003C2D00" w:rsidRPr="003D4970" w:rsidRDefault="003C2D00" w:rsidP="00D65BD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769E86BE" w14:textId="56FFF27D" w:rsidR="003C2D00" w:rsidRPr="00CD5328" w:rsidRDefault="00371BFE" w:rsidP="008D01F7">
            <w:pPr>
              <w:pStyle w:val="Sangra3detindependiente"/>
              <w:widowControl w:val="0"/>
              <w:tabs>
                <w:tab w:val="left" w:pos="709"/>
              </w:tabs>
              <w:suppressAutoHyphens/>
              <w:spacing w:before="10" w:after="10"/>
              <w:ind w:left="0" w:firstLine="0"/>
              <w:rPr>
                <w:rFonts w:cs="Arial"/>
                <w:i w:val="0"/>
              </w:rPr>
            </w:pPr>
            <w:r>
              <w:rPr>
                <w:rFonts w:cs="Arial"/>
                <w:i w:val="0"/>
              </w:rPr>
              <w:t>0</w:t>
            </w:r>
            <w:r w:rsidR="008D01F7">
              <w:rPr>
                <w:rFonts w:cs="Arial"/>
                <w:i w:val="0"/>
              </w:rPr>
              <w:t>3</w:t>
            </w:r>
            <w:r w:rsidR="003C2D00">
              <w:rPr>
                <w:rFonts w:cs="Arial"/>
                <w:i w:val="0"/>
              </w:rPr>
              <w:t xml:space="preserve"> de </w:t>
            </w:r>
            <w:r>
              <w:rPr>
                <w:rFonts w:cs="Arial"/>
                <w:i w:val="0"/>
              </w:rPr>
              <w:t>enero</w:t>
            </w:r>
            <w:r w:rsidR="00E10924">
              <w:rPr>
                <w:rFonts w:cs="Arial"/>
                <w:i w:val="0"/>
              </w:rPr>
              <w:t xml:space="preserve"> </w:t>
            </w:r>
            <w:r w:rsidR="003C2D00">
              <w:rPr>
                <w:rFonts w:cs="Arial"/>
                <w:i w:val="0"/>
              </w:rPr>
              <w:t xml:space="preserve">de </w:t>
            </w:r>
            <w:r w:rsidR="003C2D00" w:rsidRPr="008C628D">
              <w:rPr>
                <w:rFonts w:cs="Arial"/>
                <w:i w:val="0"/>
              </w:rPr>
              <w:t>201</w:t>
            </w:r>
            <w:r>
              <w:rPr>
                <w:rFonts w:cs="Arial"/>
                <w:i w:val="0"/>
              </w:rPr>
              <w:t>8</w:t>
            </w:r>
          </w:p>
        </w:tc>
      </w:tr>
      <w:tr w:rsidR="003C2D00" w:rsidRPr="00CD5328" w14:paraId="041DC6BC" w14:textId="77777777" w:rsidTr="00D65BD0">
        <w:trPr>
          <w:trHeight w:val="20"/>
        </w:trPr>
        <w:tc>
          <w:tcPr>
            <w:tcW w:w="3354" w:type="dxa"/>
            <w:tcBorders>
              <w:top w:val="nil"/>
              <w:left w:val="single" w:sz="4" w:space="0" w:color="auto"/>
              <w:bottom w:val="single" w:sz="4" w:space="0" w:color="auto"/>
              <w:right w:val="nil"/>
            </w:tcBorders>
          </w:tcPr>
          <w:p w14:paraId="47286651" w14:textId="0860887A" w:rsidR="003C2D00" w:rsidRPr="00CE4223" w:rsidRDefault="00D66D48" w:rsidP="00D65BD0">
            <w:pPr>
              <w:pStyle w:val="Sangra3detindependiente"/>
              <w:widowControl w:val="0"/>
              <w:tabs>
                <w:tab w:val="left" w:pos="709"/>
              </w:tabs>
              <w:suppressAutoHyphens/>
              <w:ind w:left="0" w:firstLine="0"/>
              <w:rPr>
                <w:rFonts w:cs="Arial"/>
                <w:i w:val="0"/>
              </w:rPr>
            </w:pPr>
            <w:r>
              <w:rPr>
                <w:rFonts w:cs="Arial"/>
                <w:i w:val="0"/>
              </w:rPr>
              <w:t>En acto privado a</w:t>
            </w:r>
            <w:r w:rsidRPr="00CE4223">
              <w:rPr>
                <w:rFonts w:cs="Arial"/>
                <w:i w:val="0"/>
              </w:rPr>
              <w:t xml:space="preserve"> través del SEACE</w:t>
            </w:r>
          </w:p>
        </w:tc>
        <w:tc>
          <w:tcPr>
            <w:tcW w:w="284" w:type="dxa"/>
            <w:tcBorders>
              <w:top w:val="nil"/>
              <w:left w:val="nil"/>
              <w:bottom w:val="single" w:sz="4" w:space="0" w:color="auto"/>
              <w:right w:val="nil"/>
            </w:tcBorders>
          </w:tcPr>
          <w:p w14:paraId="73EA08F0" w14:textId="5B876D7F" w:rsidR="003C2D00" w:rsidRPr="003D4970" w:rsidRDefault="003C2D00" w:rsidP="00D65BD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7465E562" w14:textId="656E823E" w:rsidR="003C2D00" w:rsidRPr="00CD5328" w:rsidRDefault="003C2D00" w:rsidP="00D65BD0">
            <w:pPr>
              <w:pStyle w:val="Sangra3detindependiente"/>
              <w:widowControl w:val="0"/>
              <w:tabs>
                <w:tab w:val="left" w:pos="709"/>
              </w:tabs>
              <w:suppressAutoHyphens/>
              <w:spacing w:before="10" w:after="10"/>
              <w:ind w:left="0" w:firstLine="0"/>
              <w:rPr>
                <w:rFonts w:cs="Arial"/>
                <w:i w:val="0"/>
              </w:rPr>
            </w:pPr>
          </w:p>
        </w:tc>
      </w:tr>
    </w:tbl>
    <w:p w14:paraId="055DBD98" w14:textId="77777777" w:rsidR="003C2D00" w:rsidRPr="00690B06" w:rsidRDefault="003C2D00" w:rsidP="003C2D00">
      <w:pPr>
        <w:widowControl w:val="0"/>
        <w:spacing w:after="0" w:line="240" w:lineRule="auto"/>
        <w:ind w:left="357"/>
        <w:jc w:val="both"/>
        <w:rPr>
          <w:rFonts w:ascii="Arial" w:hAnsi="Arial" w:cs="Arial"/>
          <w:sz w:val="20"/>
          <w:lang w:val="es-ES"/>
        </w:rPr>
      </w:pPr>
    </w:p>
    <w:tbl>
      <w:tblPr>
        <w:tblStyle w:val="Tabladecuadrcula1clara-nfasis51"/>
        <w:tblW w:w="8930" w:type="dxa"/>
        <w:tblInd w:w="137" w:type="dxa"/>
        <w:tblLook w:val="04A0" w:firstRow="1" w:lastRow="0" w:firstColumn="1" w:lastColumn="0" w:noHBand="0" w:noVBand="1"/>
      </w:tblPr>
      <w:tblGrid>
        <w:gridCol w:w="8930"/>
      </w:tblGrid>
      <w:tr w:rsidR="005852E0" w:rsidRPr="00261047" w14:paraId="32351707" w14:textId="77777777" w:rsidTr="001534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383AD0" w14:textId="77777777" w:rsidR="005852E0" w:rsidRPr="00261047" w:rsidRDefault="005852E0" w:rsidP="00314210">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5852E0" w:rsidRPr="007D3784" w14:paraId="2152A5F2" w14:textId="77777777" w:rsidTr="00153442">
        <w:trPr>
          <w:trHeight w:val="11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43E64B" w14:textId="77777777" w:rsidR="005852E0" w:rsidRPr="005852E0" w:rsidRDefault="005852E0" w:rsidP="00314210">
            <w:pPr>
              <w:pStyle w:val="Prrafodelista"/>
              <w:widowControl w:val="0"/>
              <w:spacing w:after="0" w:line="240" w:lineRule="auto"/>
              <w:ind w:left="459"/>
              <w:jc w:val="both"/>
              <w:rPr>
                <w:rFonts w:ascii="Arial" w:hAnsi="Arial" w:cs="Arial"/>
                <w:b w:val="0"/>
                <w:color w:val="0000FF"/>
                <w:sz w:val="6"/>
                <w:szCs w:val="19"/>
              </w:rPr>
            </w:pPr>
          </w:p>
          <w:p w14:paraId="58E69799" w14:textId="42BBE223" w:rsidR="005852E0" w:rsidRPr="00153442" w:rsidRDefault="005852E0" w:rsidP="00153442">
            <w:pPr>
              <w:widowControl w:val="0"/>
              <w:spacing w:after="0" w:line="240" w:lineRule="auto"/>
              <w:jc w:val="both"/>
              <w:rPr>
                <w:rFonts w:ascii="Arial" w:hAnsi="Arial" w:cs="Arial"/>
                <w:b w:val="0"/>
                <w:color w:val="0000FF"/>
                <w:sz w:val="19"/>
                <w:szCs w:val="19"/>
              </w:rPr>
            </w:pPr>
            <w:r w:rsidRPr="00153442">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9" w:history="1">
              <w:r w:rsidRPr="00153442">
                <w:rPr>
                  <w:rStyle w:val="Hipervnculo"/>
                  <w:rFonts w:ascii="Arial" w:hAnsi="Arial" w:cs="Arial"/>
                  <w:b w:val="0"/>
                  <w:i/>
                  <w:color w:val="0000FF"/>
                  <w:sz w:val="19"/>
                  <w:szCs w:val="19"/>
                </w:rPr>
                <w:t>www.seace.gob.pe</w:t>
              </w:r>
            </w:hyperlink>
            <w:r w:rsidRPr="00153442">
              <w:rPr>
                <w:rFonts w:ascii="Arial" w:hAnsi="Arial" w:cs="Arial"/>
                <w:b w:val="0"/>
                <w:i/>
                <w:color w:val="0000FF"/>
                <w:sz w:val="19"/>
                <w:szCs w:val="19"/>
              </w:rPr>
              <w:t>, pestaña 1. Inicio, opción Documentos y Publicaciones, página Manuales y Otros (Proveedores).</w:t>
            </w:r>
          </w:p>
        </w:tc>
      </w:tr>
    </w:tbl>
    <w:p w14:paraId="5A0CA58F" w14:textId="77777777" w:rsidR="005852E0" w:rsidRDefault="005852E0" w:rsidP="007C7A73">
      <w:pPr>
        <w:widowControl w:val="0"/>
        <w:spacing w:after="0" w:line="240" w:lineRule="auto"/>
        <w:ind w:left="360"/>
        <w:jc w:val="both"/>
        <w:rPr>
          <w:rFonts w:ascii="Arial" w:hAnsi="Arial" w:cs="Arial"/>
          <w:sz w:val="20"/>
        </w:rPr>
      </w:pPr>
    </w:p>
    <w:p w14:paraId="3A77CBBF" w14:textId="77777777" w:rsidR="002D2035" w:rsidRDefault="002D2035" w:rsidP="007C7A73">
      <w:pPr>
        <w:widowControl w:val="0"/>
        <w:spacing w:after="0" w:line="240" w:lineRule="auto"/>
        <w:ind w:left="360"/>
        <w:jc w:val="both"/>
        <w:rPr>
          <w:rFonts w:ascii="Arial" w:hAnsi="Arial" w:cs="Arial"/>
          <w:sz w:val="20"/>
        </w:rPr>
      </w:pPr>
    </w:p>
    <w:p w14:paraId="4C9495F8" w14:textId="77777777" w:rsidR="0052163B" w:rsidRDefault="0052163B" w:rsidP="007C7A73">
      <w:pPr>
        <w:widowControl w:val="0"/>
        <w:spacing w:after="0" w:line="240" w:lineRule="auto"/>
        <w:ind w:left="360"/>
        <w:jc w:val="both"/>
        <w:rPr>
          <w:rFonts w:ascii="Arial" w:hAnsi="Arial" w:cs="Arial"/>
          <w:sz w:val="20"/>
        </w:rPr>
      </w:pPr>
    </w:p>
    <w:p w14:paraId="7CD479F7" w14:textId="77777777" w:rsidR="005B4428" w:rsidRDefault="005B4428" w:rsidP="00D9747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E57E6CC" w14:textId="77777777" w:rsidR="0033651F" w:rsidRDefault="0033651F" w:rsidP="00BD4A5F">
      <w:pPr>
        <w:pStyle w:val="Prrafodelista"/>
        <w:widowControl w:val="0"/>
        <w:spacing w:after="0" w:line="240" w:lineRule="auto"/>
        <w:ind w:left="567"/>
        <w:jc w:val="both"/>
        <w:rPr>
          <w:rFonts w:ascii="Arial" w:hAnsi="Arial" w:cs="Arial"/>
          <w:sz w:val="20"/>
        </w:rPr>
      </w:pPr>
    </w:p>
    <w:p w14:paraId="0D3E19DF" w14:textId="43F01851" w:rsidR="00DE35D8" w:rsidRDefault="00DE35D8" w:rsidP="00BD4A5F">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w:t>
      </w:r>
      <w:r w:rsidR="0066079B">
        <w:rPr>
          <w:rFonts w:ascii="Arial" w:hAnsi="Arial" w:cs="Arial"/>
          <w:sz w:val="20"/>
        </w:rPr>
        <w:t xml:space="preserve"> </w:t>
      </w:r>
      <w:r w:rsidRPr="00CD5328">
        <w:rPr>
          <w:rFonts w:ascii="Arial" w:hAnsi="Arial" w:cs="Arial"/>
          <w:sz w:val="20"/>
        </w:rPr>
        <w:t>l</w:t>
      </w:r>
      <w:r w:rsidR="0066079B">
        <w:rPr>
          <w:rFonts w:ascii="Arial" w:hAnsi="Arial" w:cs="Arial"/>
          <w:sz w:val="20"/>
        </w:rPr>
        <w:t>a</w:t>
      </w:r>
      <w:r w:rsidR="00245D1E">
        <w:rPr>
          <w:rFonts w:ascii="Arial" w:hAnsi="Arial" w:cs="Arial"/>
          <w:sz w:val="20"/>
        </w:rPr>
        <w:t xml:space="preserve"> </w:t>
      </w:r>
      <w:r w:rsidRPr="00CD5328">
        <w:rPr>
          <w:rFonts w:ascii="Arial" w:hAnsi="Arial" w:cs="Arial"/>
          <w:b/>
          <w:sz w:val="20"/>
        </w:rPr>
        <w:t xml:space="preserve"> </w:t>
      </w:r>
      <w:r w:rsidR="0066079B">
        <w:rPr>
          <w:rFonts w:ascii="Arial" w:hAnsi="Arial" w:cs="Arial"/>
          <w:b/>
          <w:sz w:val="20"/>
        </w:rPr>
        <w:t xml:space="preserve">Adjudicación </w:t>
      </w:r>
      <w:r w:rsidR="0066079B" w:rsidRPr="00D32F43">
        <w:rPr>
          <w:rFonts w:ascii="Arial" w:hAnsi="Arial" w:cs="Arial"/>
          <w:b/>
          <w:sz w:val="20"/>
        </w:rPr>
        <w:t>Simplificada</w:t>
      </w:r>
      <w:r w:rsidRPr="00D32F43">
        <w:rPr>
          <w:rFonts w:ascii="Arial" w:hAnsi="Arial" w:cs="Arial"/>
          <w:b/>
          <w:sz w:val="20"/>
        </w:rPr>
        <w:t xml:space="preserve"> N° </w:t>
      </w:r>
      <w:r w:rsidR="00D32F43" w:rsidRPr="00D32F43">
        <w:rPr>
          <w:rFonts w:ascii="Arial" w:hAnsi="Arial" w:cs="Arial"/>
          <w:b/>
          <w:sz w:val="20"/>
        </w:rPr>
        <w:t>0</w:t>
      </w:r>
      <w:r w:rsidR="009F2F63">
        <w:rPr>
          <w:rFonts w:ascii="Arial" w:hAnsi="Arial" w:cs="Arial"/>
          <w:b/>
          <w:sz w:val="20"/>
        </w:rPr>
        <w:t>31</w:t>
      </w:r>
      <w:r w:rsidR="00D32F43" w:rsidRPr="00D32F43">
        <w:rPr>
          <w:rFonts w:ascii="Arial" w:hAnsi="Arial" w:cs="Arial"/>
          <w:b/>
          <w:sz w:val="20"/>
        </w:rPr>
        <w:t>-2017-</w:t>
      </w:r>
      <w:r w:rsidR="00D32F43">
        <w:rPr>
          <w:rFonts w:ascii="Arial" w:hAnsi="Arial" w:cs="Arial"/>
          <w:b/>
          <w:sz w:val="20"/>
        </w:rPr>
        <w:t>GR</w:t>
      </w:r>
      <w:r w:rsidR="00D32F43" w:rsidRPr="00D32F43">
        <w:rPr>
          <w:rFonts w:ascii="Arial" w:hAnsi="Arial" w:cs="Arial"/>
          <w:b/>
          <w:sz w:val="20"/>
        </w:rPr>
        <w:t>.</w:t>
      </w:r>
      <w:r w:rsidR="00D32F43">
        <w:rPr>
          <w:rFonts w:ascii="Arial" w:hAnsi="Arial" w:cs="Arial"/>
          <w:b/>
          <w:sz w:val="20"/>
        </w:rPr>
        <w:t>CAJ</w:t>
      </w:r>
      <w:r w:rsidR="00D32F43" w:rsidRPr="00D32F43">
        <w:rPr>
          <w:rFonts w:ascii="Arial" w:hAnsi="Arial" w:cs="Arial"/>
          <w:b/>
          <w:sz w:val="20"/>
        </w:rPr>
        <w:t>-Primera Convocatoria</w:t>
      </w:r>
      <w:r w:rsidRPr="00CD5328">
        <w:rPr>
          <w:rFonts w:ascii="Arial" w:hAnsi="Arial" w:cs="Arial"/>
          <w:sz w:val="20"/>
        </w:rPr>
        <w:t>, conforme al siguiente detalle:</w:t>
      </w:r>
    </w:p>
    <w:p w14:paraId="227339EF" w14:textId="77777777" w:rsidR="00366AAC" w:rsidRDefault="00366AAC" w:rsidP="00BD4A5F">
      <w:pPr>
        <w:widowControl w:val="0"/>
        <w:spacing w:after="0" w:line="240" w:lineRule="auto"/>
        <w:ind w:left="567"/>
        <w:jc w:val="both"/>
        <w:rPr>
          <w:rFonts w:ascii="Arial" w:hAnsi="Arial" w:cs="Arial"/>
          <w:sz w:val="20"/>
        </w:rPr>
      </w:pPr>
    </w:p>
    <w:p w14:paraId="398248F6" w14:textId="77777777"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14:paraId="5635D59D" w14:textId="49C5A533" w:rsidR="00366AAC" w:rsidRPr="00CD5328" w:rsidRDefault="004167D8" w:rsidP="00BD4A5F">
      <w:pPr>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0288" behindDoc="0" locked="0" layoutInCell="1" allowOverlap="1" wp14:anchorId="74D8A424" wp14:editId="594BEA05">
                <wp:simplePos x="0" y="0"/>
                <wp:positionH relativeFrom="column">
                  <wp:posOffset>261620</wp:posOffset>
                </wp:positionH>
                <wp:positionV relativeFrom="paragraph">
                  <wp:posOffset>130175</wp:posOffset>
                </wp:positionV>
                <wp:extent cx="5374268" cy="1914525"/>
                <wp:effectExtent l="19050" t="19050" r="17145" b="2857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268" cy="1914525"/>
                        </a:xfrm>
                        <a:prstGeom prst="rect">
                          <a:avLst/>
                        </a:prstGeom>
                        <a:solidFill>
                          <a:srgbClr val="FFFFFF"/>
                        </a:solidFill>
                        <a:ln w="41275">
                          <a:solidFill>
                            <a:srgbClr val="000000"/>
                          </a:solidFill>
                          <a:miter lim="800000"/>
                          <a:headEnd/>
                          <a:tailEnd/>
                        </a:ln>
                      </wps:spPr>
                      <wps:txbx>
                        <w:txbxContent>
                          <w:p w14:paraId="71FF6DBF" w14:textId="77777777" w:rsidR="003C4751" w:rsidRPr="00811752" w:rsidRDefault="003C4751" w:rsidP="00D553FC">
                            <w:pPr>
                              <w:pStyle w:val="Ttulo1"/>
                              <w:tabs>
                                <w:tab w:val="num" w:pos="432"/>
                              </w:tabs>
                              <w:spacing w:before="0" w:after="0"/>
                              <w:rPr>
                                <w:rFonts w:cs="Arial"/>
                                <w:b w:val="0"/>
                                <w:color w:val="auto"/>
                                <w:spacing w:val="-2"/>
                                <w:position w:val="6"/>
                                <w:sz w:val="18"/>
                                <w:szCs w:val="18"/>
                              </w:rPr>
                            </w:pPr>
                            <w:r w:rsidRPr="00811752">
                              <w:rPr>
                                <w:rFonts w:cs="Arial"/>
                                <w:b w:val="0"/>
                                <w:color w:val="auto"/>
                                <w:spacing w:val="-2"/>
                                <w:position w:val="6"/>
                                <w:sz w:val="18"/>
                                <w:szCs w:val="18"/>
                              </w:rPr>
                              <w:t>Señores</w:t>
                            </w:r>
                          </w:p>
                          <w:p w14:paraId="6F222AA6" w14:textId="77777777" w:rsidR="003C4751" w:rsidRPr="00811752" w:rsidRDefault="003C4751" w:rsidP="00D553FC">
                            <w:pPr>
                              <w:spacing w:after="0" w:line="240" w:lineRule="auto"/>
                              <w:rPr>
                                <w:rFonts w:ascii="Arial" w:hAnsi="Arial" w:cs="Arial"/>
                                <w:b/>
                                <w:color w:val="auto"/>
                                <w:spacing w:val="-2"/>
                                <w:sz w:val="18"/>
                                <w:szCs w:val="18"/>
                              </w:rPr>
                            </w:pPr>
                            <w:r w:rsidRPr="00811752">
                              <w:rPr>
                                <w:rFonts w:ascii="Arial" w:hAnsi="Arial" w:cs="Arial"/>
                                <w:b/>
                                <w:color w:val="auto"/>
                                <w:spacing w:val="-2"/>
                                <w:sz w:val="18"/>
                                <w:szCs w:val="18"/>
                              </w:rPr>
                              <w:t>GOBIERNO REGIONAL DE CAJAMARCA</w:t>
                            </w:r>
                          </w:p>
                          <w:p w14:paraId="0CCB22A9" w14:textId="77777777" w:rsidR="003C4751" w:rsidRPr="00811752" w:rsidRDefault="003C4751" w:rsidP="00D553FC">
                            <w:pPr>
                              <w:pStyle w:val="Ttulo1"/>
                              <w:spacing w:before="0" w:after="0"/>
                              <w:rPr>
                                <w:rFonts w:ascii="Arial" w:hAnsi="Arial" w:cs="Arial"/>
                                <w:spacing w:val="0"/>
                                <w:sz w:val="18"/>
                                <w:szCs w:val="18"/>
                              </w:rPr>
                            </w:pPr>
                            <w:r w:rsidRPr="00811752">
                              <w:rPr>
                                <w:rFonts w:ascii="Arial" w:hAnsi="Arial" w:cs="Arial"/>
                                <w:color w:val="auto"/>
                                <w:spacing w:val="0"/>
                                <w:sz w:val="18"/>
                                <w:szCs w:val="18"/>
                              </w:rPr>
                              <w:t>Jr. Santa Teresa de Journet N°. 351  Urb. La Alameda - Cajamarca</w:t>
                            </w:r>
                          </w:p>
                          <w:p w14:paraId="67FD66B6" w14:textId="77777777" w:rsidR="003C4751" w:rsidRPr="00811752" w:rsidRDefault="003C4751" w:rsidP="00D553FC">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811752">
                              <w:rPr>
                                <w:rFonts w:ascii="Arial" w:hAnsi="Arial" w:cs="Arial"/>
                                <w:b/>
                                <w:color w:val="auto"/>
                                <w:spacing w:val="-2"/>
                                <w:position w:val="6"/>
                                <w:sz w:val="18"/>
                                <w:szCs w:val="18"/>
                              </w:rPr>
                              <w:t>Att</w:t>
                            </w:r>
                            <w:proofErr w:type="spellEnd"/>
                            <w:r w:rsidRPr="00811752">
                              <w:rPr>
                                <w:rFonts w:ascii="Arial" w:hAnsi="Arial" w:cs="Arial"/>
                                <w:b/>
                                <w:color w:val="auto"/>
                                <w:spacing w:val="-2"/>
                                <w:position w:val="6"/>
                                <w:sz w:val="18"/>
                                <w:szCs w:val="18"/>
                              </w:rPr>
                              <w:t>.:</w:t>
                            </w:r>
                            <w:r w:rsidRPr="00811752">
                              <w:rPr>
                                <w:rFonts w:ascii="Arial" w:hAnsi="Arial" w:cs="Arial"/>
                                <w:color w:val="auto"/>
                                <w:spacing w:val="-2"/>
                                <w:position w:val="6"/>
                                <w:sz w:val="18"/>
                                <w:szCs w:val="18"/>
                              </w:rPr>
                              <w:t xml:space="preserve"> </w:t>
                            </w:r>
                            <w:r w:rsidRPr="00811752">
                              <w:rPr>
                                <w:rFonts w:ascii="Arial" w:hAnsi="Arial" w:cs="Arial"/>
                                <w:b/>
                                <w:color w:val="auto"/>
                                <w:spacing w:val="-2"/>
                                <w:position w:val="6"/>
                                <w:sz w:val="18"/>
                                <w:szCs w:val="18"/>
                              </w:rPr>
                              <w:t>COMITÈ DE SELECCIÓN</w:t>
                            </w:r>
                          </w:p>
                          <w:p w14:paraId="7F5A5298" w14:textId="77777777" w:rsidR="003C4751" w:rsidRPr="00811752" w:rsidRDefault="003C4751" w:rsidP="00D553FC">
                            <w:pPr>
                              <w:pStyle w:val="Encabezado"/>
                              <w:tabs>
                                <w:tab w:val="right" w:pos="9072"/>
                              </w:tabs>
                              <w:spacing w:after="0" w:line="240" w:lineRule="auto"/>
                              <w:ind w:right="760"/>
                              <w:rPr>
                                <w:rFonts w:ascii="Arial" w:hAnsi="Arial"/>
                                <w:color w:val="auto"/>
                                <w:sz w:val="18"/>
                                <w:szCs w:val="18"/>
                                <w:lang w:val="es-ES"/>
                              </w:rPr>
                            </w:pPr>
                          </w:p>
                          <w:p w14:paraId="471F826F" w14:textId="328F89E2" w:rsidR="003C4751" w:rsidRPr="00811752" w:rsidRDefault="003C4751" w:rsidP="00D553FC">
                            <w:pPr>
                              <w:pStyle w:val="Encabezado"/>
                              <w:tabs>
                                <w:tab w:val="right" w:pos="9072"/>
                              </w:tabs>
                              <w:spacing w:after="0" w:line="240" w:lineRule="auto"/>
                              <w:ind w:right="760"/>
                              <w:rPr>
                                <w:rFonts w:ascii="Arial" w:hAnsi="Arial"/>
                                <w:b/>
                                <w:color w:val="auto"/>
                                <w:sz w:val="18"/>
                                <w:szCs w:val="18"/>
                                <w:lang w:val="es-ES"/>
                              </w:rPr>
                            </w:pPr>
                            <w:r>
                              <w:rPr>
                                <w:rFonts w:ascii="Arial" w:hAnsi="Arial"/>
                                <w:b/>
                                <w:color w:val="auto"/>
                                <w:sz w:val="18"/>
                                <w:szCs w:val="18"/>
                                <w:lang w:val="es-ES"/>
                              </w:rPr>
                              <w:t xml:space="preserve">ADJUDICACION SIMPLIFICADA </w:t>
                            </w:r>
                            <w:r w:rsidRPr="00811752">
                              <w:rPr>
                                <w:rFonts w:ascii="Arial" w:hAnsi="Arial"/>
                                <w:b/>
                                <w:color w:val="auto"/>
                                <w:sz w:val="18"/>
                                <w:szCs w:val="18"/>
                                <w:lang w:val="es-ES"/>
                              </w:rPr>
                              <w:t>N° 0</w:t>
                            </w:r>
                            <w:r>
                              <w:rPr>
                                <w:rFonts w:ascii="Arial" w:hAnsi="Arial"/>
                                <w:b/>
                                <w:color w:val="auto"/>
                                <w:sz w:val="18"/>
                                <w:szCs w:val="18"/>
                                <w:lang w:val="es-ES"/>
                              </w:rPr>
                              <w:t>31</w:t>
                            </w:r>
                            <w:r w:rsidRPr="00811752">
                              <w:rPr>
                                <w:rFonts w:ascii="Arial" w:hAnsi="Arial"/>
                                <w:b/>
                                <w:color w:val="auto"/>
                                <w:sz w:val="18"/>
                                <w:szCs w:val="18"/>
                                <w:lang w:val="es-ES"/>
                              </w:rPr>
                              <w:t>-2017-GR.CAJ - PRIMERA  CONVOCATORIA</w:t>
                            </w:r>
                          </w:p>
                          <w:p w14:paraId="1EDBC7D9" w14:textId="1AA8921B" w:rsidR="003C4751" w:rsidRPr="009F2F63" w:rsidRDefault="003C4751" w:rsidP="009F2F63">
                            <w:pPr>
                              <w:spacing w:after="0" w:line="240" w:lineRule="auto"/>
                              <w:jc w:val="both"/>
                              <w:rPr>
                                <w:rFonts w:ascii="Arial" w:hAnsi="Arial" w:cs="Arial"/>
                                <w:b/>
                                <w:spacing w:val="-2"/>
                                <w:sz w:val="18"/>
                                <w:szCs w:val="18"/>
                              </w:rPr>
                            </w:pPr>
                            <w:r w:rsidRPr="00811752">
                              <w:rPr>
                                <w:rFonts w:ascii="Arial" w:hAnsi="Arial" w:cs="Arial"/>
                                <w:b/>
                                <w:spacing w:val="-2"/>
                                <w:sz w:val="18"/>
                                <w:szCs w:val="18"/>
                              </w:rPr>
                              <w:t xml:space="preserve">Denominación de la convocatoria: </w:t>
                            </w:r>
                            <w:r w:rsidRPr="009F2F63">
                              <w:rPr>
                                <w:rFonts w:ascii="Arial" w:hAnsi="Arial" w:cs="Arial"/>
                                <w:b/>
                                <w:sz w:val="18"/>
                                <w:szCs w:val="18"/>
                              </w:rPr>
                              <w:t>ELABORACIÓN EXPEDIENTE TÉCNICO DE LA OBRA: “MEJORAMIENTO EL SERVICIO EDUCATIVO  PRODUCTIVO (CETPRO) SAN JOSE OBRERO, DISTRITO CAJAMARCA, PROVINCIA DE CAJAMARCA, REGION CAJAMARCA”.</w:t>
                            </w:r>
                            <w:r w:rsidRPr="009F2F63">
                              <w:rPr>
                                <w:rFonts w:ascii="Arial" w:hAnsi="Arial" w:cs="Arial"/>
                                <w:b/>
                                <w:spacing w:val="-2"/>
                                <w:sz w:val="18"/>
                                <w:szCs w:val="18"/>
                              </w:rPr>
                              <w:t xml:space="preserve"> </w:t>
                            </w:r>
                          </w:p>
                          <w:p w14:paraId="1F449AC6" w14:textId="77777777" w:rsidR="003C4751" w:rsidRPr="000135EE" w:rsidRDefault="003C4751" w:rsidP="00366AAC">
                            <w:pPr>
                              <w:spacing w:after="0" w:line="240" w:lineRule="auto"/>
                              <w:ind w:left="1980"/>
                              <w:rPr>
                                <w:rFonts w:ascii="Arial" w:hAnsi="Arial" w:cs="Arial"/>
                                <w:color w:val="auto"/>
                                <w:spacing w:val="-2"/>
                                <w:sz w:val="18"/>
                              </w:rPr>
                            </w:pPr>
                          </w:p>
                          <w:p w14:paraId="7FA797C7" w14:textId="77777777" w:rsidR="003C4751" w:rsidRDefault="003C4751" w:rsidP="00D553FC">
                            <w:pPr>
                              <w:jc w:val="both"/>
                              <w:rPr>
                                <w:rFonts w:ascii="Arial" w:hAnsi="Arial" w:cs="Arial"/>
                                <w:b/>
                                <w:caps/>
                                <w:color w:val="auto"/>
                                <w:spacing w:val="-2"/>
                                <w:sz w:val="18"/>
                              </w:rPr>
                            </w:pPr>
                            <w:r w:rsidRPr="000135EE">
                              <w:rPr>
                                <w:rFonts w:ascii="Arial" w:hAnsi="Arial" w:cs="Arial"/>
                                <w:b/>
                                <w:caps/>
                                <w:color w:val="auto"/>
                                <w:spacing w:val="-2"/>
                                <w:sz w:val="18"/>
                              </w:rPr>
                              <w:t>oferta TÉCNICA</w:t>
                            </w:r>
                          </w:p>
                          <w:p w14:paraId="5D9F83A4" w14:textId="5B76B4B0" w:rsidR="003C4751" w:rsidRPr="008A44AA" w:rsidRDefault="003C4751" w:rsidP="00D553FC">
                            <w:pPr>
                              <w:jc w:val="both"/>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0.6pt;margin-top:10.25pt;width:423.15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" strokeweight="3.25pt">
                <v:textbox>
                  <w:txbxContent>
                    <w:p w14:paraId="71FF6DBF" w14:textId="77777777" w:rsidR="003C4751" w:rsidRPr="00811752" w:rsidRDefault="003C4751" w:rsidP="00D553FC">
                      <w:pPr>
                        <w:pStyle w:val="Ttulo1"/>
                        <w:tabs>
                          <w:tab w:val="num" w:pos="432"/>
                        </w:tabs>
                        <w:spacing w:before="0" w:after="0"/>
                        <w:rPr>
                          <w:rFonts w:cs="Arial"/>
                          <w:b w:val="0"/>
                          <w:color w:val="auto"/>
                          <w:spacing w:val="-2"/>
                          <w:position w:val="6"/>
                          <w:sz w:val="18"/>
                          <w:szCs w:val="18"/>
                        </w:rPr>
                      </w:pPr>
                      <w:r w:rsidRPr="00811752">
                        <w:rPr>
                          <w:rFonts w:cs="Arial"/>
                          <w:b w:val="0"/>
                          <w:color w:val="auto"/>
                          <w:spacing w:val="-2"/>
                          <w:position w:val="6"/>
                          <w:sz w:val="18"/>
                          <w:szCs w:val="18"/>
                        </w:rPr>
                        <w:t>Señores</w:t>
                      </w:r>
                    </w:p>
                    <w:p w14:paraId="6F222AA6" w14:textId="77777777" w:rsidR="003C4751" w:rsidRPr="00811752" w:rsidRDefault="003C4751" w:rsidP="00D553FC">
                      <w:pPr>
                        <w:spacing w:after="0" w:line="240" w:lineRule="auto"/>
                        <w:rPr>
                          <w:rFonts w:ascii="Arial" w:hAnsi="Arial" w:cs="Arial"/>
                          <w:b/>
                          <w:color w:val="auto"/>
                          <w:spacing w:val="-2"/>
                          <w:sz w:val="18"/>
                          <w:szCs w:val="18"/>
                        </w:rPr>
                      </w:pPr>
                      <w:r w:rsidRPr="00811752">
                        <w:rPr>
                          <w:rFonts w:ascii="Arial" w:hAnsi="Arial" w:cs="Arial"/>
                          <w:b/>
                          <w:color w:val="auto"/>
                          <w:spacing w:val="-2"/>
                          <w:sz w:val="18"/>
                          <w:szCs w:val="18"/>
                        </w:rPr>
                        <w:t>GOBIERNO REGIONAL DE CAJAMARCA</w:t>
                      </w:r>
                    </w:p>
                    <w:p w14:paraId="0CCB22A9" w14:textId="77777777" w:rsidR="003C4751" w:rsidRPr="00811752" w:rsidRDefault="003C4751" w:rsidP="00D553FC">
                      <w:pPr>
                        <w:pStyle w:val="Ttulo1"/>
                        <w:spacing w:before="0" w:after="0"/>
                        <w:rPr>
                          <w:rFonts w:ascii="Arial" w:hAnsi="Arial" w:cs="Arial"/>
                          <w:spacing w:val="0"/>
                          <w:sz w:val="18"/>
                          <w:szCs w:val="18"/>
                        </w:rPr>
                      </w:pPr>
                      <w:r w:rsidRPr="00811752">
                        <w:rPr>
                          <w:rFonts w:ascii="Arial" w:hAnsi="Arial" w:cs="Arial"/>
                          <w:color w:val="auto"/>
                          <w:spacing w:val="0"/>
                          <w:sz w:val="18"/>
                          <w:szCs w:val="18"/>
                        </w:rPr>
                        <w:t>Jr. Santa Teresa de Journet N°. 351  Urb. La Alameda - Cajamarca</w:t>
                      </w:r>
                    </w:p>
                    <w:p w14:paraId="67FD66B6" w14:textId="77777777" w:rsidR="003C4751" w:rsidRPr="00811752" w:rsidRDefault="003C4751" w:rsidP="00D553FC">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811752">
                        <w:rPr>
                          <w:rFonts w:ascii="Arial" w:hAnsi="Arial" w:cs="Arial"/>
                          <w:b/>
                          <w:color w:val="auto"/>
                          <w:spacing w:val="-2"/>
                          <w:position w:val="6"/>
                          <w:sz w:val="18"/>
                          <w:szCs w:val="18"/>
                        </w:rPr>
                        <w:t>Att</w:t>
                      </w:r>
                      <w:proofErr w:type="spellEnd"/>
                      <w:r w:rsidRPr="00811752">
                        <w:rPr>
                          <w:rFonts w:ascii="Arial" w:hAnsi="Arial" w:cs="Arial"/>
                          <w:b/>
                          <w:color w:val="auto"/>
                          <w:spacing w:val="-2"/>
                          <w:position w:val="6"/>
                          <w:sz w:val="18"/>
                          <w:szCs w:val="18"/>
                        </w:rPr>
                        <w:t>.:</w:t>
                      </w:r>
                      <w:r w:rsidRPr="00811752">
                        <w:rPr>
                          <w:rFonts w:ascii="Arial" w:hAnsi="Arial" w:cs="Arial"/>
                          <w:color w:val="auto"/>
                          <w:spacing w:val="-2"/>
                          <w:position w:val="6"/>
                          <w:sz w:val="18"/>
                          <w:szCs w:val="18"/>
                        </w:rPr>
                        <w:t xml:space="preserve"> </w:t>
                      </w:r>
                      <w:r w:rsidRPr="00811752">
                        <w:rPr>
                          <w:rFonts w:ascii="Arial" w:hAnsi="Arial" w:cs="Arial"/>
                          <w:b/>
                          <w:color w:val="auto"/>
                          <w:spacing w:val="-2"/>
                          <w:position w:val="6"/>
                          <w:sz w:val="18"/>
                          <w:szCs w:val="18"/>
                        </w:rPr>
                        <w:t>COMITÈ DE SELECCIÓN</w:t>
                      </w:r>
                    </w:p>
                    <w:p w14:paraId="7F5A5298" w14:textId="77777777" w:rsidR="003C4751" w:rsidRPr="00811752" w:rsidRDefault="003C4751" w:rsidP="00D553FC">
                      <w:pPr>
                        <w:pStyle w:val="Encabezado"/>
                        <w:tabs>
                          <w:tab w:val="right" w:pos="9072"/>
                        </w:tabs>
                        <w:spacing w:after="0" w:line="240" w:lineRule="auto"/>
                        <w:ind w:right="760"/>
                        <w:rPr>
                          <w:rFonts w:ascii="Arial" w:hAnsi="Arial"/>
                          <w:color w:val="auto"/>
                          <w:sz w:val="18"/>
                          <w:szCs w:val="18"/>
                          <w:lang w:val="es-ES"/>
                        </w:rPr>
                      </w:pPr>
                    </w:p>
                    <w:p w14:paraId="471F826F" w14:textId="328F89E2" w:rsidR="003C4751" w:rsidRPr="00811752" w:rsidRDefault="003C4751" w:rsidP="00D553FC">
                      <w:pPr>
                        <w:pStyle w:val="Encabezado"/>
                        <w:tabs>
                          <w:tab w:val="right" w:pos="9072"/>
                        </w:tabs>
                        <w:spacing w:after="0" w:line="240" w:lineRule="auto"/>
                        <w:ind w:right="760"/>
                        <w:rPr>
                          <w:rFonts w:ascii="Arial" w:hAnsi="Arial"/>
                          <w:b/>
                          <w:color w:val="auto"/>
                          <w:sz w:val="18"/>
                          <w:szCs w:val="18"/>
                          <w:lang w:val="es-ES"/>
                        </w:rPr>
                      </w:pPr>
                      <w:r>
                        <w:rPr>
                          <w:rFonts w:ascii="Arial" w:hAnsi="Arial"/>
                          <w:b/>
                          <w:color w:val="auto"/>
                          <w:sz w:val="18"/>
                          <w:szCs w:val="18"/>
                          <w:lang w:val="es-ES"/>
                        </w:rPr>
                        <w:t xml:space="preserve">ADJUDICACION SIMPLIFICADA </w:t>
                      </w:r>
                      <w:r w:rsidRPr="00811752">
                        <w:rPr>
                          <w:rFonts w:ascii="Arial" w:hAnsi="Arial"/>
                          <w:b/>
                          <w:color w:val="auto"/>
                          <w:sz w:val="18"/>
                          <w:szCs w:val="18"/>
                          <w:lang w:val="es-ES"/>
                        </w:rPr>
                        <w:t>N° 0</w:t>
                      </w:r>
                      <w:r>
                        <w:rPr>
                          <w:rFonts w:ascii="Arial" w:hAnsi="Arial"/>
                          <w:b/>
                          <w:color w:val="auto"/>
                          <w:sz w:val="18"/>
                          <w:szCs w:val="18"/>
                          <w:lang w:val="es-ES"/>
                        </w:rPr>
                        <w:t>31</w:t>
                      </w:r>
                      <w:r w:rsidRPr="00811752">
                        <w:rPr>
                          <w:rFonts w:ascii="Arial" w:hAnsi="Arial"/>
                          <w:b/>
                          <w:color w:val="auto"/>
                          <w:sz w:val="18"/>
                          <w:szCs w:val="18"/>
                          <w:lang w:val="es-ES"/>
                        </w:rPr>
                        <w:t>-2017-GR.CAJ - PRIMERA  CONVOCATORIA</w:t>
                      </w:r>
                    </w:p>
                    <w:p w14:paraId="1EDBC7D9" w14:textId="1AA8921B" w:rsidR="003C4751" w:rsidRPr="009F2F63" w:rsidRDefault="003C4751" w:rsidP="009F2F63">
                      <w:pPr>
                        <w:spacing w:after="0" w:line="240" w:lineRule="auto"/>
                        <w:jc w:val="both"/>
                        <w:rPr>
                          <w:rFonts w:ascii="Arial" w:hAnsi="Arial" w:cs="Arial"/>
                          <w:b/>
                          <w:spacing w:val="-2"/>
                          <w:sz w:val="18"/>
                          <w:szCs w:val="18"/>
                        </w:rPr>
                      </w:pPr>
                      <w:r w:rsidRPr="00811752">
                        <w:rPr>
                          <w:rFonts w:ascii="Arial" w:hAnsi="Arial" w:cs="Arial"/>
                          <w:b/>
                          <w:spacing w:val="-2"/>
                          <w:sz w:val="18"/>
                          <w:szCs w:val="18"/>
                        </w:rPr>
                        <w:t xml:space="preserve">Denominación de la convocatoria: </w:t>
                      </w:r>
                      <w:r w:rsidRPr="009F2F63">
                        <w:rPr>
                          <w:rFonts w:ascii="Arial" w:hAnsi="Arial" w:cs="Arial"/>
                          <w:b/>
                          <w:sz w:val="18"/>
                          <w:szCs w:val="18"/>
                        </w:rPr>
                        <w:t>ELABORACIÓN EXPEDIENTE TÉCNICO DE LA OBRA: “MEJORAMIENTO EL SERVICIO EDUCATIVO  PRODUCTIVO (CETPRO) SAN JOSE OBRERO, DISTRITO CAJAMARCA, PROVINCIA DE CAJAMARCA, REGION CAJAMARCA”.</w:t>
                      </w:r>
                      <w:r w:rsidRPr="009F2F63">
                        <w:rPr>
                          <w:rFonts w:ascii="Arial" w:hAnsi="Arial" w:cs="Arial"/>
                          <w:b/>
                          <w:spacing w:val="-2"/>
                          <w:sz w:val="18"/>
                          <w:szCs w:val="18"/>
                        </w:rPr>
                        <w:t xml:space="preserve"> </w:t>
                      </w:r>
                    </w:p>
                    <w:p w14:paraId="1F449AC6" w14:textId="77777777" w:rsidR="003C4751" w:rsidRPr="000135EE" w:rsidRDefault="003C4751" w:rsidP="00366AAC">
                      <w:pPr>
                        <w:spacing w:after="0" w:line="240" w:lineRule="auto"/>
                        <w:ind w:left="1980"/>
                        <w:rPr>
                          <w:rFonts w:ascii="Arial" w:hAnsi="Arial" w:cs="Arial"/>
                          <w:color w:val="auto"/>
                          <w:spacing w:val="-2"/>
                          <w:sz w:val="18"/>
                        </w:rPr>
                      </w:pPr>
                    </w:p>
                    <w:p w14:paraId="7FA797C7" w14:textId="77777777" w:rsidR="003C4751" w:rsidRDefault="003C4751" w:rsidP="00D553FC">
                      <w:pPr>
                        <w:jc w:val="both"/>
                        <w:rPr>
                          <w:rFonts w:ascii="Arial" w:hAnsi="Arial" w:cs="Arial"/>
                          <w:b/>
                          <w:caps/>
                          <w:color w:val="auto"/>
                          <w:spacing w:val="-2"/>
                          <w:sz w:val="18"/>
                        </w:rPr>
                      </w:pPr>
                      <w:r w:rsidRPr="000135EE">
                        <w:rPr>
                          <w:rFonts w:ascii="Arial" w:hAnsi="Arial" w:cs="Arial"/>
                          <w:b/>
                          <w:caps/>
                          <w:color w:val="auto"/>
                          <w:spacing w:val="-2"/>
                          <w:sz w:val="18"/>
                        </w:rPr>
                        <w:t>oferta TÉCNICA</w:t>
                      </w:r>
                    </w:p>
                    <w:p w14:paraId="5D9F83A4" w14:textId="5B76B4B0" w:rsidR="003C4751" w:rsidRPr="008A44AA" w:rsidRDefault="003C4751" w:rsidP="00D553FC">
                      <w:pPr>
                        <w:jc w:val="both"/>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6A50D67A" w14:textId="77777777" w:rsidR="00DE35D8" w:rsidRPr="00CD5328" w:rsidRDefault="00DE35D8" w:rsidP="00BD4A5F">
      <w:pPr>
        <w:pStyle w:val="Sangra3detindependiente"/>
        <w:widowControl w:val="0"/>
        <w:tabs>
          <w:tab w:val="left" w:pos="709"/>
        </w:tabs>
        <w:ind w:left="567" w:firstLine="0"/>
        <w:jc w:val="both"/>
        <w:rPr>
          <w:rFonts w:cs="Arial"/>
          <w:i w:val="0"/>
          <w:lang w:val="es-PE"/>
        </w:rPr>
      </w:pPr>
    </w:p>
    <w:p w14:paraId="3A40FC7C" w14:textId="77777777" w:rsidR="00DE35D8" w:rsidRPr="00CD5328" w:rsidRDefault="00DE35D8" w:rsidP="00BD4A5F">
      <w:pPr>
        <w:widowControl w:val="0"/>
        <w:tabs>
          <w:tab w:val="left" w:pos="567"/>
        </w:tabs>
        <w:autoSpaceDE w:val="0"/>
        <w:autoSpaceDN w:val="0"/>
        <w:adjustRightInd w:val="0"/>
        <w:spacing w:after="0" w:line="240" w:lineRule="auto"/>
        <w:ind w:left="567" w:right="539"/>
        <w:jc w:val="both"/>
        <w:rPr>
          <w:rFonts w:ascii="Arial" w:hAnsi="Arial" w:cs="Arial"/>
          <w:i/>
        </w:rPr>
      </w:pPr>
    </w:p>
    <w:p w14:paraId="6A22E5AE" w14:textId="77777777" w:rsidR="00DE35D8" w:rsidRPr="00CD5328" w:rsidRDefault="00DE35D8" w:rsidP="00BD4A5F">
      <w:pPr>
        <w:pStyle w:val="Sangra3detindependiente"/>
        <w:widowControl w:val="0"/>
        <w:tabs>
          <w:tab w:val="left" w:pos="709"/>
        </w:tabs>
        <w:ind w:left="567" w:firstLine="0"/>
        <w:jc w:val="both"/>
        <w:rPr>
          <w:rFonts w:cs="Arial"/>
          <w:i w:val="0"/>
        </w:rPr>
      </w:pPr>
    </w:p>
    <w:p w14:paraId="57D22CBC" w14:textId="77777777" w:rsidR="00DE35D8" w:rsidRPr="00CD5328" w:rsidRDefault="00DE35D8" w:rsidP="00BD4A5F">
      <w:pPr>
        <w:pStyle w:val="Sangra3detindependiente"/>
        <w:widowControl w:val="0"/>
        <w:tabs>
          <w:tab w:val="left" w:pos="709"/>
        </w:tabs>
        <w:ind w:left="567" w:firstLine="0"/>
        <w:jc w:val="both"/>
        <w:rPr>
          <w:rFonts w:cs="Arial"/>
          <w:i w:val="0"/>
        </w:rPr>
      </w:pPr>
    </w:p>
    <w:p w14:paraId="350B110C"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0499D0A8"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1BE66199"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703AF6A2"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21148CB4"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2C66A5F1"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78F8CC24"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7BBC66C1" w14:textId="77777777" w:rsidR="00DE35D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0866D054" w14:textId="77777777" w:rsidR="00D553FC" w:rsidRDefault="00D553FC"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05BEE6B0" w14:textId="717D0F0A"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14:paraId="07A4A90F" w14:textId="493CA4A4" w:rsidR="00DE35D8" w:rsidRDefault="004167D8"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62336" behindDoc="0" locked="0" layoutInCell="1" allowOverlap="1" wp14:anchorId="361DF28A" wp14:editId="691B9BEA">
                <wp:simplePos x="0" y="0"/>
                <wp:positionH relativeFrom="column">
                  <wp:posOffset>271145</wp:posOffset>
                </wp:positionH>
                <wp:positionV relativeFrom="paragraph">
                  <wp:posOffset>134620</wp:posOffset>
                </wp:positionV>
                <wp:extent cx="5366690" cy="1838325"/>
                <wp:effectExtent l="19050" t="19050" r="24765" b="2857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6690" cy="1838325"/>
                        </a:xfrm>
                        <a:prstGeom prst="rect">
                          <a:avLst/>
                        </a:prstGeom>
                        <a:solidFill>
                          <a:srgbClr val="FFFFFF"/>
                        </a:solidFill>
                        <a:ln w="41275">
                          <a:solidFill>
                            <a:srgbClr val="000000"/>
                          </a:solidFill>
                          <a:miter lim="800000"/>
                          <a:headEnd/>
                          <a:tailEnd/>
                        </a:ln>
                      </wps:spPr>
                      <wps:txbx>
                        <w:txbxContent>
                          <w:p w14:paraId="4613E51D" w14:textId="77777777" w:rsidR="003C4751" w:rsidRPr="00811752" w:rsidRDefault="003C4751" w:rsidP="004B29F0">
                            <w:pPr>
                              <w:pStyle w:val="Ttulo1"/>
                              <w:tabs>
                                <w:tab w:val="num" w:pos="432"/>
                              </w:tabs>
                              <w:spacing w:before="0" w:after="0"/>
                              <w:rPr>
                                <w:rFonts w:cs="Arial"/>
                                <w:b w:val="0"/>
                                <w:color w:val="auto"/>
                                <w:spacing w:val="-2"/>
                                <w:position w:val="6"/>
                                <w:sz w:val="18"/>
                                <w:szCs w:val="18"/>
                              </w:rPr>
                            </w:pPr>
                            <w:r w:rsidRPr="00811752">
                              <w:rPr>
                                <w:rFonts w:cs="Arial"/>
                                <w:b w:val="0"/>
                                <w:color w:val="auto"/>
                                <w:spacing w:val="-2"/>
                                <w:position w:val="6"/>
                                <w:sz w:val="18"/>
                                <w:szCs w:val="18"/>
                              </w:rPr>
                              <w:t>Señores</w:t>
                            </w:r>
                          </w:p>
                          <w:p w14:paraId="044966AD" w14:textId="77777777" w:rsidR="003C4751" w:rsidRPr="00811752" w:rsidRDefault="003C4751" w:rsidP="004B29F0">
                            <w:pPr>
                              <w:spacing w:after="0" w:line="240" w:lineRule="auto"/>
                              <w:rPr>
                                <w:rFonts w:ascii="Arial" w:hAnsi="Arial" w:cs="Arial"/>
                                <w:b/>
                                <w:color w:val="auto"/>
                                <w:spacing w:val="-2"/>
                                <w:sz w:val="18"/>
                                <w:szCs w:val="18"/>
                              </w:rPr>
                            </w:pPr>
                            <w:r w:rsidRPr="00811752">
                              <w:rPr>
                                <w:rFonts w:ascii="Arial" w:hAnsi="Arial" w:cs="Arial"/>
                                <w:b/>
                                <w:color w:val="auto"/>
                                <w:spacing w:val="-2"/>
                                <w:sz w:val="18"/>
                                <w:szCs w:val="18"/>
                              </w:rPr>
                              <w:t>GOBIERNO REGIONAL DE CAJAMARCA</w:t>
                            </w:r>
                          </w:p>
                          <w:p w14:paraId="0EF4A5DC" w14:textId="77777777" w:rsidR="003C4751" w:rsidRPr="00811752" w:rsidRDefault="003C4751" w:rsidP="004B29F0">
                            <w:pPr>
                              <w:pStyle w:val="Ttulo1"/>
                              <w:spacing w:before="0" w:after="0"/>
                              <w:rPr>
                                <w:rFonts w:ascii="Arial" w:hAnsi="Arial" w:cs="Arial"/>
                                <w:spacing w:val="0"/>
                                <w:sz w:val="18"/>
                                <w:szCs w:val="18"/>
                              </w:rPr>
                            </w:pPr>
                            <w:r w:rsidRPr="00811752">
                              <w:rPr>
                                <w:rFonts w:ascii="Arial" w:hAnsi="Arial" w:cs="Arial"/>
                                <w:color w:val="auto"/>
                                <w:spacing w:val="0"/>
                                <w:sz w:val="18"/>
                                <w:szCs w:val="18"/>
                              </w:rPr>
                              <w:t>Jr. Santa Teresa de Journet N°. 351  Urb. La Alameda - Cajamarca</w:t>
                            </w:r>
                          </w:p>
                          <w:p w14:paraId="5A8BA670" w14:textId="77777777" w:rsidR="003C4751" w:rsidRPr="00811752" w:rsidRDefault="003C4751" w:rsidP="004B29F0">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811752">
                              <w:rPr>
                                <w:rFonts w:ascii="Arial" w:hAnsi="Arial" w:cs="Arial"/>
                                <w:b/>
                                <w:color w:val="auto"/>
                                <w:spacing w:val="-2"/>
                                <w:position w:val="6"/>
                                <w:sz w:val="18"/>
                                <w:szCs w:val="18"/>
                              </w:rPr>
                              <w:t>Att</w:t>
                            </w:r>
                            <w:proofErr w:type="spellEnd"/>
                            <w:r w:rsidRPr="00811752">
                              <w:rPr>
                                <w:rFonts w:ascii="Arial" w:hAnsi="Arial" w:cs="Arial"/>
                                <w:b/>
                                <w:color w:val="auto"/>
                                <w:spacing w:val="-2"/>
                                <w:position w:val="6"/>
                                <w:sz w:val="18"/>
                                <w:szCs w:val="18"/>
                              </w:rPr>
                              <w:t>.:</w:t>
                            </w:r>
                            <w:r w:rsidRPr="00811752">
                              <w:rPr>
                                <w:rFonts w:ascii="Arial" w:hAnsi="Arial" w:cs="Arial"/>
                                <w:color w:val="auto"/>
                                <w:spacing w:val="-2"/>
                                <w:position w:val="6"/>
                                <w:sz w:val="18"/>
                                <w:szCs w:val="18"/>
                              </w:rPr>
                              <w:t xml:space="preserve"> </w:t>
                            </w:r>
                            <w:r w:rsidRPr="00811752">
                              <w:rPr>
                                <w:rFonts w:ascii="Arial" w:hAnsi="Arial" w:cs="Arial"/>
                                <w:b/>
                                <w:color w:val="auto"/>
                                <w:spacing w:val="-2"/>
                                <w:position w:val="6"/>
                                <w:sz w:val="18"/>
                                <w:szCs w:val="18"/>
                              </w:rPr>
                              <w:t>COMITÈ DE SELECCIÓN</w:t>
                            </w:r>
                          </w:p>
                          <w:p w14:paraId="3A7CF566" w14:textId="77777777" w:rsidR="003C4751" w:rsidRPr="00811752" w:rsidRDefault="003C4751" w:rsidP="004B29F0">
                            <w:pPr>
                              <w:pStyle w:val="Encabezado"/>
                              <w:tabs>
                                <w:tab w:val="right" w:pos="9072"/>
                              </w:tabs>
                              <w:spacing w:after="0" w:line="240" w:lineRule="auto"/>
                              <w:ind w:right="760"/>
                              <w:rPr>
                                <w:rFonts w:ascii="Arial" w:hAnsi="Arial"/>
                                <w:color w:val="auto"/>
                                <w:sz w:val="18"/>
                                <w:szCs w:val="18"/>
                                <w:lang w:val="es-ES"/>
                              </w:rPr>
                            </w:pPr>
                          </w:p>
                          <w:p w14:paraId="259D6E02" w14:textId="77777777" w:rsidR="003C4751" w:rsidRPr="00811752" w:rsidRDefault="003C4751" w:rsidP="009F2F63">
                            <w:pPr>
                              <w:pStyle w:val="Encabezado"/>
                              <w:tabs>
                                <w:tab w:val="right" w:pos="9072"/>
                              </w:tabs>
                              <w:spacing w:after="0" w:line="240" w:lineRule="auto"/>
                              <w:ind w:right="760"/>
                              <w:rPr>
                                <w:rFonts w:ascii="Arial" w:hAnsi="Arial"/>
                                <w:b/>
                                <w:color w:val="auto"/>
                                <w:sz w:val="18"/>
                                <w:szCs w:val="18"/>
                                <w:lang w:val="es-ES"/>
                              </w:rPr>
                            </w:pPr>
                            <w:r>
                              <w:rPr>
                                <w:rFonts w:ascii="Arial" w:hAnsi="Arial"/>
                                <w:b/>
                                <w:color w:val="auto"/>
                                <w:sz w:val="18"/>
                                <w:szCs w:val="18"/>
                                <w:lang w:val="es-ES"/>
                              </w:rPr>
                              <w:t xml:space="preserve">ADJUDICACION SIMPLIFICADA </w:t>
                            </w:r>
                            <w:r w:rsidRPr="00811752">
                              <w:rPr>
                                <w:rFonts w:ascii="Arial" w:hAnsi="Arial"/>
                                <w:b/>
                                <w:color w:val="auto"/>
                                <w:sz w:val="18"/>
                                <w:szCs w:val="18"/>
                                <w:lang w:val="es-ES"/>
                              </w:rPr>
                              <w:t>N° 0</w:t>
                            </w:r>
                            <w:r>
                              <w:rPr>
                                <w:rFonts w:ascii="Arial" w:hAnsi="Arial"/>
                                <w:b/>
                                <w:color w:val="auto"/>
                                <w:sz w:val="18"/>
                                <w:szCs w:val="18"/>
                                <w:lang w:val="es-ES"/>
                              </w:rPr>
                              <w:t>31</w:t>
                            </w:r>
                            <w:r w:rsidRPr="00811752">
                              <w:rPr>
                                <w:rFonts w:ascii="Arial" w:hAnsi="Arial"/>
                                <w:b/>
                                <w:color w:val="auto"/>
                                <w:sz w:val="18"/>
                                <w:szCs w:val="18"/>
                                <w:lang w:val="es-ES"/>
                              </w:rPr>
                              <w:t>-2017-GR.CAJ - PRIMERA  CONVOCATORIA</w:t>
                            </w:r>
                          </w:p>
                          <w:p w14:paraId="23921B38" w14:textId="77777777" w:rsidR="003C4751" w:rsidRPr="009F2F63" w:rsidRDefault="003C4751" w:rsidP="009F2F63">
                            <w:pPr>
                              <w:spacing w:after="0" w:line="240" w:lineRule="auto"/>
                              <w:jc w:val="both"/>
                              <w:rPr>
                                <w:rFonts w:ascii="Arial" w:hAnsi="Arial" w:cs="Arial"/>
                                <w:b/>
                                <w:spacing w:val="-2"/>
                                <w:sz w:val="18"/>
                                <w:szCs w:val="18"/>
                              </w:rPr>
                            </w:pPr>
                            <w:r w:rsidRPr="00811752">
                              <w:rPr>
                                <w:rFonts w:ascii="Arial" w:hAnsi="Arial" w:cs="Arial"/>
                                <w:b/>
                                <w:spacing w:val="-2"/>
                                <w:sz w:val="18"/>
                                <w:szCs w:val="18"/>
                              </w:rPr>
                              <w:t xml:space="preserve">Denominación de la convocatoria: </w:t>
                            </w:r>
                            <w:r w:rsidRPr="009F2F63">
                              <w:rPr>
                                <w:rFonts w:ascii="Arial" w:hAnsi="Arial" w:cs="Arial"/>
                                <w:b/>
                                <w:sz w:val="18"/>
                                <w:szCs w:val="18"/>
                              </w:rPr>
                              <w:t>ELABORACIÓN EXPEDIENTE TÉCNICO DE LA OBRA: “MEJORAMIENTO EL SERVICIO EDUCATIVO  PRODUCTIVO (CETPRO) SAN JOSE OBRERO, DISTRITO CAJAMARCA, PROVINCIA DE CAJAMARCA, REGION CAJAMARCA”.</w:t>
                            </w:r>
                            <w:r w:rsidRPr="009F2F63">
                              <w:rPr>
                                <w:rFonts w:ascii="Arial" w:hAnsi="Arial" w:cs="Arial"/>
                                <w:b/>
                                <w:spacing w:val="-2"/>
                                <w:sz w:val="18"/>
                                <w:szCs w:val="18"/>
                              </w:rPr>
                              <w:t xml:space="preserve"> </w:t>
                            </w:r>
                          </w:p>
                          <w:p w14:paraId="002CC36C" w14:textId="77777777" w:rsidR="003C4751" w:rsidRPr="000135EE" w:rsidRDefault="003C4751" w:rsidP="004B29F0">
                            <w:pPr>
                              <w:spacing w:after="0" w:line="240" w:lineRule="auto"/>
                              <w:ind w:left="1980"/>
                              <w:rPr>
                                <w:rFonts w:ascii="Arial" w:hAnsi="Arial" w:cs="Arial"/>
                                <w:color w:val="auto"/>
                                <w:spacing w:val="-2"/>
                                <w:sz w:val="18"/>
                              </w:rPr>
                            </w:pPr>
                          </w:p>
                          <w:p w14:paraId="4907D472" w14:textId="77777777" w:rsidR="003C4751" w:rsidRPr="0033651F" w:rsidRDefault="003C4751" w:rsidP="009F2F63">
                            <w:pPr>
                              <w:spacing w:after="0" w:line="240" w:lineRule="auto"/>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C6DEFF5" w14:textId="1E4BD5DA" w:rsidR="003C4751" w:rsidRPr="008A44AA" w:rsidRDefault="003C4751" w:rsidP="009F2F63">
                            <w:pPr>
                              <w:spacing w:after="0" w:line="240" w:lineRule="auto"/>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1.35pt;margin-top:10.6pt;width:422.55pt;height:1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jiKwIAAFE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" strokeweight="3.25pt">
                <v:textbox>
                  <w:txbxContent>
                    <w:p w14:paraId="4613E51D" w14:textId="77777777" w:rsidR="003C4751" w:rsidRPr="00811752" w:rsidRDefault="003C4751" w:rsidP="004B29F0">
                      <w:pPr>
                        <w:pStyle w:val="Ttulo1"/>
                        <w:tabs>
                          <w:tab w:val="num" w:pos="432"/>
                        </w:tabs>
                        <w:spacing w:before="0" w:after="0"/>
                        <w:rPr>
                          <w:rFonts w:cs="Arial"/>
                          <w:b w:val="0"/>
                          <w:color w:val="auto"/>
                          <w:spacing w:val="-2"/>
                          <w:position w:val="6"/>
                          <w:sz w:val="18"/>
                          <w:szCs w:val="18"/>
                        </w:rPr>
                      </w:pPr>
                      <w:r w:rsidRPr="00811752">
                        <w:rPr>
                          <w:rFonts w:cs="Arial"/>
                          <w:b w:val="0"/>
                          <w:color w:val="auto"/>
                          <w:spacing w:val="-2"/>
                          <w:position w:val="6"/>
                          <w:sz w:val="18"/>
                          <w:szCs w:val="18"/>
                        </w:rPr>
                        <w:t>Señores</w:t>
                      </w:r>
                    </w:p>
                    <w:p w14:paraId="044966AD" w14:textId="77777777" w:rsidR="003C4751" w:rsidRPr="00811752" w:rsidRDefault="003C4751" w:rsidP="004B29F0">
                      <w:pPr>
                        <w:spacing w:after="0" w:line="240" w:lineRule="auto"/>
                        <w:rPr>
                          <w:rFonts w:ascii="Arial" w:hAnsi="Arial" w:cs="Arial"/>
                          <w:b/>
                          <w:color w:val="auto"/>
                          <w:spacing w:val="-2"/>
                          <w:sz w:val="18"/>
                          <w:szCs w:val="18"/>
                        </w:rPr>
                      </w:pPr>
                      <w:r w:rsidRPr="00811752">
                        <w:rPr>
                          <w:rFonts w:ascii="Arial" w:hAnsi="Arial" w:cs="Arial"/>
                          <w:b/>
                          <w:color w:val="auto"/>
                          <w:spacing w:val="-2"/>
                          <w:sz w:val="18"/>
                          <w:szCs w:val="18"/>
                        </w:rPr>
                        <w:t>GOBIERNO REGIONAL DE CAJAMARCA</w:t>
                      </w:r>
                    </w:p>
                    <w:p w14:paraId="0EF4A5DC" w14:textId="77777777" w:rsidR="003C4751" w:rsidRPr="00811752" w:rsidRDefault="003C4751" w:rsidP="004B29F0">
                      <w:pPr>
                        <w:pStyle w:val="Ttulo1"/>
                        <w:spacing w:before="0" w:after="0"/>
                        <w:rPr>
                          <w:rFonts w:ascii="Arial" w:hAnsi="Arial" w:cs="Arial"/>
                          <w:spacing w:val="0"/>
                          <w:sz w:val="18"/>
                          <w:szCs w:val="18"/>
                        </w:rPr>
                      </w:pPr>
                      <w:r w:rsidRPr="00811752">
                        <w:rPr>
                          <w:rFonts w:ascii="Arial" w:hAnsi="Arial" w:cs="Arial"/>
                          <w:color w:val="auto"/>
                          <w:spacing w:val="0"/>
                          <w:sz w:val="18"/>
                          <w:szCs w:val="18"/>
                        </w:rPr>
                        <w:t>Jr. Santa Teresa de Journet N°. 351  Urb. La Alameda - Cajamarca</w:t>
                      </w:r>
                    </w:p>
                    <w:p w14:paraId="5A8BA670" w14:textId="77777777" w:rsidR="003C4751" w:rsidRPr="00811752" w:rsidRDefault="003C4751" w:rsidP="004B29F0">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811752">
                        <w:rPr>
                          <w:rFonts w:ascii="Arial" w:hAnsi="Arial" w:cs="Arial"/>
                          <w:b/>
                          <w:color w:val="auto"/>
                          <w:spacing w:val="-2"/>
                          <w:position w:val="6"/>
                          <w:sz w:val="18"/>
                          <w:szCs w:val="18"/>
                        </w:rPr>
                        <w:t>Att</w:t>
                      </w:r>
                      <w:proofErr w:type="spellEnd"/>
                      <w:r w:rsidRPr="00811752">
                        <w:rPr>
                          <w:rFonts w:ascii="Arial" w:hAnsi="Arial" w:cs="Arial"/>
                          <w:b/>
                          <w:color w:val="auto"/>
                          <w:spacing w:val="-2"/>
                          <w:position w:val="6"/>
                          <w:sz w:val="18"/>
                          <w:szCs w:val="18"/>
                        </w:rPr>
                        <w:t>.:</w:t>
                      </w:r>
                      <w:r w:rsidRPr="00811752">
                        <w:rPr>
                          <w:rFonts w:ascii="Arial" w:hAnsi="Arial" w:cs="Arial"/>
                          <w:color w:val="auto"/>
                          <w:spacing w:val="-2"/>
                          <w:position w:val="6"/>
                          <w:sz w:val="18"/>
                          <w:szCs w:val="18"/>
                        </w:rPr>
                        <w:t xml:space="preserve"> </w:t>
                      </w:r>
                      <w:r w:rsidRPr="00811752">
                        <w:rPr>
                          <w:rFonts w:ascii="Arial" w:hAnsi="Arial" w:cs="Arial"/>
                          <w:b/>
                          <w:color w:val="auto"/>
                          <w:spacing w:val="-2"/>
                          <w:position w:val="6"/>
                          <w:sz w:val="18"/>
                          <w:szCs w:val="18"/>
                        </w:rPr>
                        <w:t>COMITÈ DE SELECCIÓN</w:t>
                      </w:r>
                    </w:p>
                    <w:p w14:paraId="3A7CF566" w14:textId="77777777" w:rsidR="003C4751" w:rsidRPr="00811752" w:rsidRDefault="003C4751" w:rsidP="004B29F0">
                      <w:pPr>
                        <w:pStyle w:val="Encabezado"/>
                        <w:tabs>
                          <w:tab w:val="right" w:pos="9072"/>
                        </w:tabs>
                        <w:spacing w:after="0" w:line="240" w:lineRule="auto"/>
                        <w:ind w:right="760"/>
                        <w:rPr>
                          <w:rFonts w:ascii="Arial" w:hAnsi="Arial"/>
                          <w:color w:val="auto"/>
                          <w:sz w:val="18"/>
                          <w:szCs w:val="18"/>
                          <w:lang w:val="es-ES"/>
                        </w:rPr>
                      </w:pPr>
                    </w:p>
                    <w:p w14:paraId="259D6E02" w14:textId="77777777" w:rsidR="003C4751" w:rsidRPr="00811752" w:rsidRDefault="003C4751" w:rsidP="009F2F63">
                      <w:pPr>
                        <w:pStyle w:val="Encabezado"/>
                        <w:tabs>
                          <w:tab w:val="right" w:pos="9072"/>
                        </w:tabs>
                        <w:spacing w:after="0" w:line="240" w:lineRule="auto"/>
                        <w:ind w:right="760"/>
                        <w:rPr>
                          <w:rFonts w:ascii="Arial" w:hAnsi="Arial"/>
                          <w:b/>
                          <w:color w:val="auto"/>
                          <w:sz w:val="18"/>
                          <w:szCs w:val="18"/>
                          <w:lang w:val="es-ES"/>
                        </w:rPr>
                      </w:pPr>
                      <w:r>
                        <w:rPr>
                          <w:rFonts w:ascii="Arial" w:hAnsi="Arial"/>
                          <w:b/>
                          <w:color w:val="auto"/>
                          <w:sz w:val="18"/>
                          <w:szCs w:val="18"/>
                          <w:lang w:val="es-ES"/>
                        </w:rPr>
                        <w:t xml:space="preserve">ADJUDICACION SIMPLIFICADA </w:t>
                      </w:r>
                      <w:r w:rsidRPr="00811752">
                        <w:rPr>
                          <w:rFonts w:ascii="Arial" w:hAnsi="Arial"/>
                          <w:b/>
                          <w:color w:val="auto"/>
                          <w:sz w:val="18"/>
                          <w:szCs w:val="18"/>
                          <w:lang w:val="es-ES"/>
                        </w:rPr>
                        <w:t>N° 0</w:t>
                      </w:r>
                      <w:r>
                        <w:rPr>
                          <w:rFonts w:ascii="Arial" w:hAnsi="Arial"/>
                          <w:b/>
                          <w:color w:val="auto"/>
                          <w:sz w:val="18"/>
                          <w:szCs w:val="18"/>
                          <w:lang w:val="es-ES"/>
                        </w:rPr>
                        <w:t>31</w:t>
                      </w:r>
                      <w:r w:rsidRPr="00811752">
                        <w:rPr>
                          <w:rFonts w:ascii="Arial" w:hAnsi="Arial"/>
                          <w:b/>
                          <w:color w:val="auto"/>
                          <w:sz w:val="18"/>
                          <w:szCs w:val="18"/>
                          <w:lang w:val="es-ES"/>
                        </w:rPr>
                        <w:t>-2017-GR.CAJ - PRIMERA  CONVOCATORIA</w:t>
                      </w:r>
                    </w:p>
                    <w:p w14:paraId="23921B38" w14:textId="77777777" w:rsidR="003C4751" w:rsidRPr="009F2F63" w:rsidRDefault="003C4751" w:rsidP="009F2F63">
                      <w:pPr>
                        <w:spacing w:after="0" w:line="240" w:lineRule="auto"/>
                        <w:jc w:val="both"/>
                        <w:rPr>
                          <w:rFonts w:ascii="Arial" w:hAnsi="Arial" w:cs="Arial"/>
                          <w:b/>
                          <w:spacing w:val="-2"/>
                          <w:sz w:val="18"/>
                          <w:szCs w:val="18"/>
                        </w:rPr>
                      </w:pPr>
                      <w:r w:rsidRPr="00811752">
                        <w:rPr>
                          <w:rFonts w:ascii="Arial" w:hAnsi="Arial" w:cs="Arial"/>
                          <w:b/>
                          <w:spacing w:val="-2"/>
                          <w:sz w:val="18"/>
                          <w:szCs w:val="18"/>
                        </w:rPr>
                        <w:t xml:space="preserve">Denominación de la convocatoria: </w:t>
                      </w:r>
                      <w:r w:rsidRPr="009F2F63">
                        <w:rPr>
                          <w:rFonts w:ascii="Arial" w:hAnsi="Arial" w:cs="Arial"/>
                          <w:b/>
                          <w:sz w:val="18"/>
                          <w:szCs w:val="18"/>
                        </w:rPr>
                        <w:t>ELABORACIÓN EXPEDIENTE TÉCNICO DE LA OBRA: “MEJORAMIENTO EL SERVICIO EDUCATIVO  PRODUCTIVO (CETPRO) SAN JOSE OBRERO, DISTRITO CAJAMARCA, PROVINCIA DE CAJAMARCA, REGION CAJAMARCA”.</w:t>
                      </w:r>
                      <w:r w:rsidRPr="009F2F63">
                        <w:rPr>
                          <w:rFonts w:ascii="Arial" w:hAnsi="Arial" w:cs="Arial"/>
                          <w:b/>
                          <w:spacing w:val="-2"/>
                          <w:sz w:val="18"/>
                          <w:szCs w:val="18"/>
                        </w:rPr>
                        <w:t xml:space="preserve"> </w:t>
                      </w:r>
                    </w:p>
                    <w:p w14:paraId="002CC36C" w14:textId="77777777" w:rsidR="003C4751" w:rsidRPr="000135EE" w:rsidRDefault="003C4751" w:rsidP="004B29F0">
                      <w:pPr>
                        <w:spacing w:after="0" w:line="240" w:lineRule="auto"/>
                        <w:ind w:left="1980"/>
                        <w:rPr>
                          <w:rFonts w:ascii="Arial" w:hAnsi="Arial" w:cs="Arial"/>
                          <w:color w:val="auto"/>
                          <w:spacing w:val="-2"/>
                          <w:sz w:val="18"/>
                        </w:rPr>
                      </w:pPr>
                    </w:p>
                    <w:p w14:paraId="4907D472" w14:textId="77777777" w:rsidR="003C4751" w:rsidRPr="0033651F" w:rsidRDefault="003C4751" w:rsidP="009F2F63">
                      <w:pPr>
                        <w:spacing w:after="0" w:line="240" w:lineRule="auto"/>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C6DEFF5" w14:textId="1E4BD5DA" w:rsidR="003C4751" w:rsidRPr="008A44AA" w:rsidRDefault="003C4751" w:rsidP="009F2F63">
                      <w:pPr>
                        <w:spacing w:after="0" w:line="240" w:lineRule="auto"/>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52F663FD"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166BBF3"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D45275A"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1038BE1"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019E4AB"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C665B3A"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DC67126"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0EF97AB"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29A654C"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82CD6D9"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B3B0C2F"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234F609C" w14:textId="77777777" w:rsidR="00DE35D8" w:rsidRDefault="00DE35D8" w:rsidP="00BD4A5F">
      <w:pPr>
        <w:pStyle w:val="Prrafodelista"/>
        <w:widowControl w:val="0"/>
        <w:spacing w:after="0" w:line="240" w:lineRule="auto"/>
        <w:ind w:left="567"/>
        <w:jc w:val="both"/>
        <w:rPr>
          <w:rFonts w:ascii="Arial" w:hAnsi="Arial" w:cs="Arial"/>
          <w:sz w:val="20"/>
        </w:rPr>
      </w:pPr>
    </w:p>
    <w:p w14:paraId="373A0C20" w14:textId="77777777" w:rsidR="00625E7B" w:rsidRDefault="00625E7B" w:rsidP="00BD4A5F">
      <w:pPr>
        <w:pStyle w:val="Prrafodelista"/>
        <w:widowControl w:val="0"/>
        <w:spacing w:after="0" w:line="240" w:lineRule="auto"/>
        <w:ind w:left="567"/>
        <w:jc w:val="both"/>
        <w:rPr>
          <w:rFonts w:ascii="Arial" w:hAnsi="Arial" w:cs="Arial"/>
          <w:sz w:val="20"/>
        </w:rPr>
      </w:pPr>
    </w:p>
    <w:p w14:paraId="30053788" w14:textId="77777777" w:rsidR="004B29F0" w:rsidRDefault="004B29F0" w:rsidP="00BD4A5F">
      <w:pPr>
        <w:pStyle w:val="Prrafodelista"/>
        <w:widowControl w:val="0"/>
        <w:spacing w:after="0" w:line="240" w:lineRule="auto"/>
        <w:ind w:left="567"/>
        <w:jc w:val="both"/>
        <w:rPr>
          <w:rFonts w:ascii="Arial" w:hAnsi="Arial" w:cs="Arial"/>
          <w:sz w:val="20"/>
        </w:rPr>
      </w:pPr>
    </w:p>
    <w:p w14:paraId="48EFFE18" w14:textId="77777777" w:rsidR="005F3B78" w:rsidRDefault="005F3B78" w:rsidP="00D9747B">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1 – OFERTA TÉCNICA</w:t>
      </w:r>
    </w:p>
    <w:p w14:paraId="39F3A9B9" w14:textId="77777777" w:rsidR="005F3B78" w:rsidRPr="007072A7" w:rsidRDefault="005F3B78" w:rsidP="00BD4A5F">
      <w:pPr>
        <w:pStyle w:val="Prrafodelista"/>
        <w:widowControl w:val="0"/>
        <w:spacing w:after="0" w:line="240" w:lineRule="auto"/>
        <w:ind w:left="1134"/>
        <w:jc w:val="both"/>
        <w:rPr>
          <w:rFonts w:ascii="Arial" w:hAnsi="Arial" w:cs="Arial"/>
          <w:sz w:val="20"/>
        </w:rPr>
      </w:pPr>
    </w:p>
    <w:p w14:paraId="53C2F13A" w14:textId="77777777" w:rsidR="000B34B5" w:rsidRPr="007072A7" w:rsidRDefault="000B34B5" w:rsidP="00BD4A5F">
      <w:pPr>
        <w:pStyle w:val="Prrafodelista"/>
        <w:widowControl w:val="0"/>
        <w:spacing w:after="0" w:line="240" w:lineRule="auto"/>
        <w:ind w:left="1134"/>
        <w:jc w:val="both"/>
        <w:rPr>
          <w:rFonts w:ascii="Arial" w:hAnsi="Arial" w:cs="Arial"/>
          <w:sz w:val="20"/>
        </w:rPr>
      </w:pPr>
      <w:r w:rsidRPr="007072A7">
        <w:rPr>
          <w:rFonts w:ascii="Arial" w:hAnsi="Arial" w:cs="Arial"/>
          <w:sz w:val="20"/>
        </w:rPr>
        <w:t>La oferta contendrá, además de un índice de documentos, la siguiente  documentación:</w:t>
      </w:r>
    </w:p>
    <w:p w14:paraId="78AD21CC" w14:textId="77777777" w:rsidR="000B34B5" w:rsidRPr="007072A7" w:rsidRDefault="000B34B5" w:rsidP="00BD4A5F">
      <w:pPr>
        <w:pStyle w:val="Prrafodelista"/>
        <w:widowControl w:val="0"/>
        <w:spacing w:after="0" w:line="240" w:lineRule="auto"/>
        <w:ind w:left="1134"/>
        <w:jc w:val="both"/>
        <w:rPr>
          <w:rFonts w:ascii="Arial" w:hAnsi="Arial" w:cs="Arial"/>
          <w:sz w:val="20"/>
        </w:rPr>
      </w:pPr>
    </w:p>
    <w:p w14:paraId="24F6863F" w14:textId="36C96E1E" w:rsidR="0033651F" w:rsidRPr="0092672F" w:rsidRDefault="0033651F" w:rsidP="00D9747B">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14:paraId="2088F189" w14:textId="77777777"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14:paraId="40A6D5A8" w14:textId="2EEAAFBC"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B5F7368" w14:textId="72C7F21A" w:rsidR="005B4428" w:rsidRPr="00931EA6" w:rsidRDefault="005B4428" w:rsidP="00CD5328">
      <w:pPr>
        <w:pStyle w:val="WW-Textosinformato"/>
        <w:widowControl w:val="0"/>
        <w:ind w:left="1440"/>
        <w:rPr>
          <w:rFonts w:ascii="Arial" w:hAnsi="Arial" w:cs="Arial"/>
        </w:rPr>
      </w:pPr>
    </w:p>
    <w:p w14:paraId="77DB53C4" w14:textId="77777777" w:rsidR="005B4428" w:rsidRPr="0097324D" w:rsidRDefault="005B4428" w:rsidP="00D9747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4297120"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34E5BA42" w14:textId="77777777" w:rsidR="005B4428" w:rsidRPr="003F67B6" w:rsidRDefault="005B4428" w:rsidP="00CD5328">
      <w:pPr>
        <w:widowControl w:val="0"/>
        <w:tabs>
          <w:tab w:val="center" w:pos="1843"/>
        </w:tabs>
        <w:spacing w:after="0" w:line="240" w:lineRule="auto"/>
        <w:ind w:left="957" w:hanging="532"/>
        <w:jc w:val="center"/>
        <w:rPr>
          <w:rFonts w:ascii="Arial" w:eastAsia="MS Mincho" w:hAnsi="Arial" w:cs="Arial"/>
          <w:color w:val="auto"/>
          <w:sz w:val="20"/>
          <w:lang w:eastAsia="es-ES"/>
        </w:rPr>
      </w:pPr>
    </w:p>
    <w:p w14:paraId="6C274373" w14:textId="77777777" w:rsidR="005B4428" w:rsidRPr="0097324D" w:rsidRDefault="005B4428" w:rsidP="00D9747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artículo </w:t>
      </w:r>
      <w:r w:rsidR="00EA7B7C" w:rsidRPr="003F67B6">
        <w:rPr>
          <w:rFonts w:ascii="Arial" w:hAnsi="Arial" w:cs="Arial"/>
        </w:rPr>
        <w:t>31</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14:paraId="39538BF0" w14:textId="77777777" w:rsidR="005B4428"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57852AF2" w14:textId="77777777"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E634119" w14:textId="31269C09" w:rsidR="00B04A9D" w:rsidRPr="0097324D" w:rsidRDefault="00B04A9D" w:rsidP="00D9747B">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60C52955"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73F9F260" w14:textId="6EC09CC5" w:rsidR="00186372" w:rsidRDefault="00186372" w:rsidP="00D9747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14:paraId="6E4B222F" w14:textId="77777777"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p w14:paraId="6614CCC0" w14:textId="0E27341C" w:rsidR="002A556D" w:rsidRDefault="0011019B" w:rsidP="00D9747B">
      <w:pPr>
        <w:pStyle w:val="WW-Textosinformato"/>
        <w:widowControl w:val="0"/>
        <w:numPr>
          <w:ilvl w:val="0"/>
          <w:numId w:val="17"/>
        </w:numPr>
        <w:tabs>
          <w:tab w:val="right" w:pos="11163"/>
        </w:tabs>
        <w:ind w:left="1848" w:hanging="434"/>
        <w:jc w:val="both"/>
        <w:rPr>
          <w:rFonts w:ascii="Arial" w:hAnsi="Arial" w:cs="Arial"/>
        </w:rPr>
      </w:pPr>
      <w:r w:rsidRPr="00B553B7">
        <w:rPr>
          <w:rFonts w:ascii="Arial" w:hAnsi="Arial" w:cs="Arial"/>
        </w:rPr>
        <w:t xml:space="preserve">Carta de compromiso del personal clave con firma legalizada, según </w:t>
      </w:r>
      <w:r w:rsidR="007F56C7" w:rsidRPr="00B553B7">
        <w:rPr>
          <w:rFonts w:ascii="Arial" w:hAnsi="Arial" w:cs="Arial"/>
        </w:rPr>
        <w:t xml:space="preserve">lo previsto en </w:t>
      </w:r>
      <w:r w:rsidRPr="00B553B7">
        <w:rPr>
          <w:rFonts w:ascii="Arial" w:hAnsi="Arial" w:cs="Arial"/>
        </w:rPr>
        <w:t>el numeral 3.1 del Capítulo III de la presente sección.</w:t>
      </w:r>
      <w:r w:rsidR="002A556D">
        <w:rPr>
          <w:rFonts w:ascii="Arial" w:hAnsi="Arial" w:cs="Arial"/>
        </w:rPr>
        <w:t xml:space="preserve"> </w:t>
      </w:r>
      <w:r w:rsidR="002A556D" w:rsidRPr="002A556D">
        <w:rPr>
          <w:rFonts w:ascii="Arial" w:hAnsi="Arial" w:cs="Arial"/>
          <w:b/>
        </w:rPr>
        <w:t>(</w:t>
      </w:r>
      <w:r w:rsidR="00E1712D" w:rsidRPr="00E1712D">
        <w:rPr>
          <w:rFonts w:ascii="Arial" w:hAnsi="Arial" w:cs="Arial"/>
          <w:b/>
        </w:rPr>
        <w:t>Anexo Nº</w:t>
      </w:r>
      <w:r w:rsidR="002A556D" w:rsidRPr="002A556D">
        <w:rPr>
          <w:rFonts w:ascii="Arial" w:hAnsi="Arial" w:cs="Arial"/>
          <w:b/>
        </w:rPr>
        <w:t xml:space="preserve"> 1</w:t>
      </w:r>
      <w:r w:rsidR="00B70CD0">
        <w:rPr>
          <w:rFonts w:ascii="Arial" w:hAnsi="Arial" w:cs="Arial"/>
          <w:b/>
        </w:rPr>
        <w:t>3</w:t>
      </w:r>
      <w:r w:rsidR="002A556D" w:rsidRPr="002A556D">
        <w:rPr>
          <w:rFonts w:ascii="Arial" w:hAnsi="Arial" w:cs="Arial"/>
          <w:b/>
        </w:rPr>
        <w:t>)</w:t>
      </w:r>
      <w:r w:rsidR="00FA0228" w:rsidRPr="00FA0228">
        <w:rPr>
          <w:rFonts w:ascii="Arial" w:hAnsi="Arial" w:cs="Arial"/>
        </w:rPr>
        <w:t>.</w:t>
      </w:r>
    </w:p>
    <w:p w14:paraId="395AE827" w14:textId="77777777"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tbl>
      <w:tblPr>
        <w:tblStyle w:val="Tabladecuadrcula1clara-nfasis51"/>
        <w:tblW w:w="7728" w:type="dxa"/>
        <w:tblInd w:w="1339" w:type="dxa"/>
        <w:tblLook w:val="04A0" w:firstRow="1" w:lastRow="0" w:firstColumn="1" w:lastColumn="0" w:noHBand="0" w:noVBand="1"/>
      </w:tblPr>
      <w:tblGrid>
        <w:gridCol w:w="7728"/>
      </w:tblGrid>
      <w:tr w:rsidR="00FA0228" w:rsidRPr="00AF41B0" w14:paraId="4DA934EF"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1C679AC5" w14:textId="77777777"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14:paraId="64F21113"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F608598" w14:textId="77777777"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26300CCB" w14:textId="77777777"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14:paraId="2252445B" w14:textId="158ECA8B"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14:paraId="49151F11" w14:textId="77777777" w:rsidR="00C0026E" w:rsidRDefault="00C0026E" w:rsidP="007F5900">
      <w:pPr>
        <w:pStyle w:val="Prrafodelista"/>
        <w:widowControl w:val="0"/>
        <w:spacing w:after="0" w:line="240" w:lineRule="auto"/>
        <w:ind w:left="1418"/>
        <w:jc w:val="both"/>
        <w:rPr>
          <w:rFonts w:ascii="Arial" w:hAnsi="Arial" w:cs="Arial"/>
          <w:sz w:val="20"/>
          <w:lang w:val="es-ES_tradnl"/>
        </w:rPr>
      </w:pPr>
    </w:p>
    <w:p w14:paraId="70CE215D" w14:textId="63C7C681" w:rsidR="000428AA" w:rsidRPr="003C5FB7" w:rsidRDefault="000428AA" w:rsidP="000428AA">
      <w:pPr>
        <w:pStyle w:val="Prrafodelista"/>
        <w:widowControl w:val="0"/>
        <w:spacing w:after="0" w:line="240" w:lineRule="auto"/>
        <w:ind w:left="1701"/>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0FBD8B0F" w14:textId="77777777" w:rsidR="00A76756" w:rsidRPr="00A34165" w:rsidRDefault="00A76756" w:rsidP="00A76756">
      <w:pPr>
        <w:pStyle w:val="Prrafodelista"/>
        <w:widowControl w:val="0"/>
        <w:tabs>
          <w:tab w:val="left" w:pos="0"/>
        </w:tabs>
        <w:spacing w:after="0" w:line="240" w:lineRule="auto"/>
        <w:ind w:left="2203"/>
        <w:jc w:val="both"/>
        <w:rPr>
          <w:rFonts w:ascii="Arial" w:hAnsi="Arial" w:cs="Arial"/>
          <w:color w:val="auto"/>
          <w:sz w:val="20"/>
          <w:lang w:val="es-ES_tradnl"/>
        </w:rPr>
      </w:pPr>
    </w:p>
    <w:p w14:paraId="5B72DD6A" w14:textId="77777777" w:rsidR="00574084" w:rsidRPr="0047397E" w:rsidRDefault="00574084" w:rsidP="00D9747B">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60A52531"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220D6980" w14:textId="0164348C" w:rsidR="00A42486" w:rsidRPr="00855620" w:rsidRDefault="00A42486" w:rsidP="00D9747B">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12"/>
      </w:r>
      <w:r w:rsidR="006171BF">
        <w:rPr>
          <w:rFonts w:ascii="Arial" w:hAnsi="Arial" w:cs="Arial"/>
          <w:color w:val="auto"/>
          <w:sz w:val="20"/>
          <w:lang w:val="es-ES_tradnl"/>
        </w:rPr>
        <w:t xml:space="preserve"> </w:t>
      </w:r>
      <w:r w:rsidR="00855620" w:rsidRPr="00855620">
        <w:rPr>
          <w:rFonts w:ascii="Arial" w:hAnsi="Arial" w:cs="Arial"/>
          <w:color w:val="auto"/>
          <w:sz w:val="20"/>
          <w:vertAlign w:val="superscript"/>
          <w:lang w:val="es-ES_tradnl"/>
        </w:rPr>
        <w:footnoteReference w:id="13"/>
      </w:r>
      <w:r w:rsidRPr="00855620">
        <w:rPr>
          <w:rFonts w:ascii="Arial" w:hAnsi="Arial" w:cs="Arial"/>
          <w:color w:val="auto"/>
          <w:sz w:val="20"/>
          <w:lang w:val="es-ES_tradnl"/>
        </w:rPr>
        <w:t>.</w:t>
      </w:r>
      <w:r w:rsidR="00855620" w:rsidRPr="00855620">
        <w:rPr>
          <w:rFonts w:ascii="Arial" w:hAnsi="Arial" w:cs="Arial"/>
          <w:color w:val="auto"/>
          <w:sz w:val="20"/>
          <w:lang w:val="es-ES_tradnl"/>
        </w:rPr>
        <w:t xml:space="preserve"> En el caso de consorcios, todos los integrantes deben acreditar la condición de micro o pequeña empresa.</w:t>
      </w:r>
    </w:p>
    <w:p w14:paraId="77950912" w14:textId="77777777" w:rsidR="00A42486" w:rsidRPr="0010215E" w:rsidRDefault="00A42486" w:rsidP="00B36566">
      <w:pPr>
        <w:widowControl w:val="0"/>
        <w:tabs>
          <w:tab w:val="left" w:pos="1985"/>
        </w:tabs>
        <w:spacing w:after="0" w:line="240" w:lineRule="auto"/>
        <w:ind w:left="2268" w:hanging="425"/>
        <w:jc w:val="both"/>
        <w:rPr>
          <w:rFonts w:ascii="Arial" w:hAnsi="Arial" w:cs="Arial"/>
          <w:color w:val="auto"/>
          <w:sz w:val="20"/>
          <w:lang w:val="es-ES_tradnl"/>
        </w:rPr>
      </w:pPr>
    </w:p>
    <w:p w14:paraId="0E3E59A8" w14:textId="77777777" w:rsidR="00F43A90" w:rsidRDefault="00A42486" w:rsidP="00D9747B">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14"/>
      </w:r>
      <w:r w:rsidRPr="0010215E">
        <w:rPr>
          <w:rFonts w:ascii="Arial" w:hAnsi="Arial" w:cs="Arial"/>
          <w:color w:val="auto"/>
          <w:sz w:val="20"/>
          <w:vertAlign w:val="superscript"/>
          <w:lang w:val="es-ES_tradnl"/>
        </w:rPr>
        <w:t>.</w:t>
      </w:r>
    </w:p>
    <w:p w14:paraId="33172DFF" w14:textId="77777777" w:rsidR="00F43A90" w:rsidRPr="00F43A90" w:rsidRDefault="00F43A90" w:rsidP="00F43A90">
      <w:pPr>
        <w:widowControl w:val="0"/>
        <w:tabs>
          <w:tab w:val="left" w:pos="1985"/>
        </w:tabs>
        <w:spacing w:after="0" w:line="240" w:lineRule="auto"/>
        <w:ind w:left="1843"/>
        <w:jc w:val="both"/>
        <w:rPr>
          <w:rFonts w:ascii="Arial" w:hAnsi="Arial" w:cs="Arial"/>
          <w:color w:val="auto"/>
          <w:sz w:val="20"/>
          <w:lang w:val="es-ES_tradnl"/>
        </w:rPr>
      </w:pPr>
    </w:p>
    <w:p w14:paraId="50679D20" w14:textId="09023C54" w:rsidR="00F43A90" w:rsidRPr="004C7384" w:rsidRDefault="00F43A90" w:rsidP="00D9747B">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F43A90">
        <w:rPr>
          <w:rFonts w:ascii="Arial" w:hAnsi="Arial" w:cs="Arial"/>
          <w:color w:val="auto"/>
          <w:sz w:val="19"/>
          <w:szCs w:val="19"/>
          <w:lang w:val="es-ES_tradnl"/>
        </w:rPr>
        <w:t xml:space="preserve">Incorporar en la oferta los documentos que acreditan los </w:t>
      </w:r>
      <w:r w:rsidRPr="00F43A90">
        <w:rPr>
          <w:rFonts w:ascii="Arial" w:hAnsi="Arial" w:cs="Arial"/>
          <w:b/>
          <w:color w:val="auto"/>
          <w:sz w:val="19"/>
          <w:szCs w:val="19"/>
          <w:lang w:val="es-ES_tradnl"/>
        </w:rPr>
        <w:t>“Factores de Evaluación”</w:t>
      </w:r>
      <w:r w:rsidRPr="00F43A90">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14:paraId="3E01FC80" w14:textId="77777777" w:rsidR="004C7384" w:rsidRDefault="004C7384" w:rsidP="004C7384">
      <w:pPr>
        <w:widowControl w:val="0"/>
        <w:tabs>
          <w:tab w:val="left" w:pos="1985"/>
        </w:tabs>
        <w:spacing w:after="0" w:line="240" w:lineRule="auto"/>
        <w:ind w:left="1843"/>
        <w:jc w:val="both"/>
        <w:rPr>
          <w:rFonts w:ascii="Arial" w:hAnsi="Arial" w:cs="Arial"/>
          <w:color w:val="auto"/>
          <w:sz w:val="19"/>
          <w:szCs w:val="19"/>
          <w:lang w:val="es-ES_tradnl"/>
        </w:rPr>
      </w:pPr>
    </w:p>
    <w:p w14:paraId="5B64A0C2" w14:textId="77777777" w:rsidR="004C7384" w:rsidRPr="004C7384" w:rsidRDefault="004C7384" w:rsidP="00D9747B">
      <w:pPr>
        <w:widowControl w:val="0"/>
        <w:numPr>
          <w:ilvl w:val="0"/>
          <w:numId w:val="21"/>
        </w:numPr>
        <w:tabs>
          <w:tab w:val="left" w:pos="1985"/>
        </w:tabs>
        <w:spacing w:after="0" w:line="240" w:lineRule="auto"/>
        <w:ind w:left="1843" w:hanging="425"/>
        <w:jc w:val="both"/>
        <w:rPr>
          <w:rFonts w:ascii="Arial" w:hAnsi="Arial" w:cs="Arial"/>
          <w:color w:val="auto"/>
          <w:sz w:val="19"/>
          <w:szCs w:val="19"/>
          <w:lang w:val="es-ES_tradnl"/>
        </w:rPr>
      </w:pPr>
      <w:r w:rsidRPr="004C7384">
        <w:rPr>
          <w:rFonts w:ascii="Arial" w:hAnsi="Arial" w:cs="Arial"/>
          <w:color w:val="auto"/>
          <w:sz w:val="19"/>
          <w:szCs w:val="19"/>
          <w:lang w:val="es-ES_tradnl"/>
        </w:rPr>
        <w:t xml:space="preserve">Los postores con domicilio en la provincia donde se prestará el servicio de consultoría de obra, o en las provincias colindantes, sean o no pertenecientes al mismo departamento o región, pueden presentar la solicitud de bonificación por servicios prestados fuera de la provincia de Lima y Callao, según </w:t>
      </w:r>
      <w:r w:rsidRPr="004C7384">
        <w:rPr>
          <w:rFonts w:ascii="Arial" w:hAnsi="Arial" w:cs="Arial"/>
          <w:b/>
          <w:color w:val="auto"/>
          <w:sz w:val="19"/>
          <w:szCs w:val="19"/>
          <w:lang w:val="es-ES_tradnl"/>
        </w:rPr>
        <w:t>Anexo Nº 12.</w:t>
      </w:r>
      <w:r w:rsidRPr="004C7384">
        <w:rPr>
          <w:rFonts w:ascii="Arial" w:hAnsi="Arial" w:cs="Arial"/>
          <w:color w:val="auto"/>
          <w:sz w:val="19"/>
          <w:szCs w:val="19"/>
          <w:lang w:val="es-ES_tradnl"/>
        </w:rPr>
        <w:t xml:space="preserve"> Cuando se trate de consorcios, esta solicitud debe ser presentada por cada uno de los consorciados.</w:t>
      </w:r>
    </w:p>
    <w:p w14:paraId="3E7823C5" w14:textId="77777777" w:rsidR="004C7384" w:rsidRPr="004C7384" w:rsidRDefault="004C7384" w:rsidP="004C7384">
      <w:pPr>
        <w:widowControl w:val="0"/>
        <w:tabs>
          <w:tab w:val="left" w:pos="1985"/>
        </w:tabs>
        <w:spacing w:after="0" w:line="240" w:lineRule="auto"/>
        <w:ind w:left="1843"/>
        <w:jc w:val="both"/>
        <w:rPr>
          <w:rFonts w:ascii="Arial" w:hAnsi="Arial" w:cs="Arial"/>
          <w:color w:val="auto"/>
          <w:sz w:val="19"/>
          <w:szCs w:val="19"/>
          <w:lang w:val="es-ES_tradnl"/>
        </w:rPr>
      </w:pPr>
    </w:p>
    <w:p w14:paraId="2201089F" w14:textId="77777777" w:rsidR="004C7384" w:rsidRPr="004C7384" w:rsidRDefault="004C7384" w:rsidP="004C7384">
      <w:pPr>
        <w:widowControl w:val="0"/>
        <w:tabs>
          <w:tab w:val="left" w:pos="1985"/>
        </w:tabs>
        <w:spacing w:after="0" w:line="240" w:lineRule="auto"/>
        <w:ind w:left="1843"/>
        <w:jc w:val="both"/>
        <w:rPr>
          <w:rFonts w:ascii="Arial" w:hAnsi="Arial" w:cs="Arial"/>
          <w:color w:val="auto"/>
          <w:sz w:val="19"/>
          <w:szCs w:val="19"/>
          <w:lang w:val="es-ES_tradnl"/>
        </w:rPr>
      </w:pPr>
      <w:r w:rsidRPr="004C7384">
        <w:rPr>
          <w:rFonts w:ascii="Arial" w:hAnsi="Arial" w:cs="Arial"/>
          <w:color w:val="auto"/>
          <w:sz w:val="19"/>
          <w:szCs w:val="19"/>
          <w:lang w:val="es-ES_tradnl"/>
        </w:rPr>
        <w:t>Lo mismo aplica en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14:paraId="1CB47D40" w14:textId="77777777" w:rsidR="004C7384" w:rsidRPr="004C7384" w:rsidRDefault="004C7384" w:rsidP="004C7384">
      <w:pPr>
        <w:widowControl w:val="0"/>
        <w:tabs>
          <w:tab w:val="left" w:pos="1985"/>
        </w:tabs>
        <w:spacing w:after="0" w:line="240" w:lineRule="auto"/>
        <w:ind w:left="1843"/>
        <w:jc w:val="both"/>
        <w:rPr>
          <w:rFonts w:ascii="Arial" w:hAnsi="Arial" w:cs="Arial"/>
          <w:color w:val="auto"/>
          <w:sz w:val="19"/>
          <w:szCs w:val="19"/>
          <w:lang w:val="es-ES_tradnl"/>
        </w:rPr>
      </w:pPr>
    </w:p>
    <w:p w14:paraId="5335D0A6" w14:textId="77777777" w:rsidR="004C7384" w:rsidRPr="004C7384" w:rsidRDefault="004C7384" w:rsidP="004C7384">
      <w:pPr>
        <w:widowControl w:val="0"/>
        <w:tabs>
          <w:tab w:val="left" w:pos="1985"/>
        </w:tabs>
        <w:spacing w:after="0" w:line="240" w:lineRule="auto"/>
        <w:ind w:left="1843"/>
        <w:jc w:val="both"/>
        <w:rPr>
          <w:rFonts w:ascii="Arial" w:hAnsi="Arial" w:cs="Arial"/>
          <w:color w:val="auto"/>
          <w:sz w:val="19"/>
          <w:szCs w:val="19"/>
          <w:lang w:val="es-ES_tradnl"/>
        </w:rPr>
      </w:pPr>
      <w:r w:rsidRPr="004C7384">
        <w:rPr>
          <w:rFonts w:ascii="Arial" w:hAnsi="Arial" w:cs="Arial"/>
          <w:color w:val="auto"/>
          <w:sz w:val="19"/>
          <w:szCs w:val="19"/>
          <w:lang w:val="es-ES_tradnl"/>
        </w:rPr>
        <w:t>Dicha solicitud se puede presentar en el [CONSIGNAR EL ÍTEM O ÍTEMS, SEGÚN CORRESPONDA, EN LOS QUE SE PUEDE SOLICITAR LA BONIFICACIÓN].</w:t>
      </w:r>
    </w:p>
    <w:p w14:paraId="25D3BEDC" w14:textId="77777777" w:rsidR="00B3665F" w:rsidRDefault="00B3665F" w:rsidP="00563B4C">
      <w:pPr>
        <w:widowControl w:val="0"/>
        <w:tabs>
          <w:tab w:val="left" w:pos="1560"/>
        </w:tabs>
        <w:spacing w:after="0" w:line="240" w:lineRule="auto"/>
        <w:ind w:left="1560"/>
        <w:jc w:val="both"/>
        <w:rPr>
          <w:rFonts w:ascii="Arial" w:hAnsi="Arial" w:cs="Arial"/>
          <w:color w:val="auto"/>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563B4C" w:rsidRPr="008018D9" w14:paraId="03253C8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ED16BE6" w14:textId="77777777" w:rsidR="00563B4C" w:rsidRPr="008018D9" w:rsidRDefault="00563B4C"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563B4C" w:rsidRPr="00C36481" w14:paraId="1FAC1F77" w14:textId="77777777" w:rsidTr="00314210">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900F6A" w14:textId="77777777" w:rsidR="00563B4C" w:rsidRPr="00C36481" w:rsidRDefault="00563B4C" w:rsidP="00314210">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14:paraId="293FED6D" w14:textId="77777777"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14:paraId="1484363B" w14:textId="77777777"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14:paraId="288E43D5" w14:textId="77777777" w:rsidR="00376000" w:rsidRDefault="00376000" w:rsidP="00563B4C">
      <w:pPr>
        <w:widowControl w:val="0"/>
        <w:tabs>
          <w:tab w:val="left" w:pos="1560"/>
        </w:tabs>
        <w:spacing w:after="0" w:line="240" w:lineRule="auto"/>
        <w:ind w:left="1560"/>
        <w:jc w:val="both"/>
        <w:rPr>
          <w:rFonts w:ascii="Arial" w:hAnsi="Arial" w:cs="Arial"/>
          <w:color w:val="auto"/>
          <w:sz w:val="20"/>
          <w:lang w:val="es-ES"/>
        </w:rPr>
      </w:pPr>
    </w:p>
    <w:p w14:paraId="47711589" w14:textId="77777777" w:rsidR="001E4414" w:rsidRDefault="001E4414" w:rsidP="00D9747B">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2 – OFERTA ECONÓMICA</w:t>
      </w:r>
    </w:p>
    <w:p w14:paraId="585412CB" w14:textId="77777777" w:rsidR="001E4414" w:rsidRPr="00376000" w:rsidRDefault="001E4414" w:rsidP="00D24706">
      <w:pPr>
        <w:pStyle w:val="Prrafodelista"/>
        <w:widowControl w:val="0"/>
        <w:spacing w:after="0" w:line="240" w:lineRule="auto"/>
        <w:ind w:left="1134"/>
        <w:jc w:val="both"/>
        <w:rPr>
          <w:rFonts w:ascii="Arial" w:hAnsi="Arial" w:cs="Arial"/>
          <w:b/>
          <w:sz w:val="14"/>
        </w:rPr>
      </w:pPr>
    </w:p>
    <w:p w14:paraId="2C61D069" w14:textId="77777777" w:rsidR="001E4414" w:rsidRPr="001E4414" w:rsidRDefault="001E4414" w:rsidP="00D24706">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Sobre Nº 2 debe contener la siguiente información obligatoria: </w:t>
      </w:r>
    </w:p>
    <w:p w14:paraId="3F851DBE" w14:textId="77777777" w:rsidR="001E4414" w:rsidRPr="00376000" w:rsidRDefault="001E4414" w:rsidP="00D24706">
      <w:pPr>
        <w:pStyle w:val="Prrafodelista"/>
        <w:widowControl w:val="0"/>
        <w:spacing w:after="0" w:line="240" w:lineRule="auto"/>
        <w:ind w:left="1134"/>
        <w:jc w:val="both"/>
        <w:rPr>
          <w:rFonts w:ascii="Arial" w:hAnsi="Arial" w:cs="Arial"/>
          <w:sz w:val="14"/>
        </w:rPr>
      </w:pPr>
    </w:p>
    <w:p w14:paraId="70D2D471" w14:textId="25C0E7A4" w:rsidR="001E4414" w:rsidRPr="001E4414" w:rsidRDefault="001E4414" w:rsidP="00D24706">
      <w:pPr>
        <w:pStyle w:val="Prrafodelista"/>
        <w:widowControl w:val="0"/>
        <w:spacing w:after="0" w:line="240" w:lineRule="auto"/>
        <w:ind w:left="1134"/>
        <w:jc w:val="both"/>
        <w:rPr>
          <w:rFonts w:ascii="Arial" w:hAnsi="Arial" w:cs="Arial"/>
          <w:b/>
          <w:sz w:val="20"/>
        </w:rPr>
      </w:pPr>
      <w:r w:rsidRPr="001E4414">
        <w:rPr>
          <w:rFonts w:ascii="Arial" w:hAnsi="Arial" w:cs="Arial"/>
          <w:sz w:val="20"/>
        </w:rPr>
        <w:t>El monto de la oferta</w:t>
      </w:r>
      <w:r w:rsidR="00F13A3C">
        <w:rPr>
          <w:rFonts w:ascii="Arial" w:hAnsi="Arial" w:cs="Arial"/>
          <w:sz w:val="20"/>
        </w:rPr>
        <w:t xml:space="preserve"> económica</w:t>
      </w:r>
      <w:r w:rsidRPr="001E4414">
        <w:rPr>
          <w:rFonts w:ascii="Arial" w:hAnsi="Arial" w:cs="Arial"/>
          <w:sz w:val="20"/>
        </w:rPr>
        <w:t xml:space="preserve"> en</w:t>
      </w:r>
      <w:r w:rsidR="00CC24D4">
        <w:rPr>
          <w:rFonts w:ascii="Arial" w:hAnsi="Arial" w:cs="Arial"/>
          <w:sz w:val="20"/>
        </w:rPr>
        <w:t xml:space="preserve"> soles</w:t>
      </w:r>
      <w:r w:rsidRPr="001E4414">
        <w:rPr>
          <w:rFonts w:ascii="Arial" w:hAnsi="Arial" w:cs="Arial"/>
          <w:sz w:val="20"/>
        </w:rPr>
        <w:t xml:space="preserve">. </w:t>
      </w:r>
      <w:r w:rsidRPr="001E4414">
        <w:rPr>
          <w:rFonts w:ascii="Arial" w:hAnsi="Arial" w:cs="Arial"/>
          <w:b/>
          <w:sz w:val="20"/>
        </w:rPr>
        <w:t xml:space="preserve">(Anexo Nº </w:t>
      </w:r>
      <w:r w:rsidR="00912356">
        <w:rPr>
          <w:rFonts w:ascii="Arial" w:hAnsi="Arial" w:cs="Arial"/>
          <w:b/>
          <w:sz w:val="20"/>
        </w:rPr>
        <w:t>10</w:t>
      </w:r>
      <w:r w:rsidRPr="001E4414">
        <w:rPr>
          <w:rFonts w:ascii="Arial" w:hAnsi="Arial" w:cs="Arial"/>
          <w:b/>
          <w:sz w:val="20"/>
        </w:rPr>
        <w:t>)</w:t>
      </w:r>
    </w:p>
    <w:p w14:paraId="632CEBC2" w14:textId="77777777" w:rsidR="001E4414" w:rsidRPr="001E4414" w:rsidRDefault="001E4414" w:rsidP="00D24706">
      <w:pPr>
        <w:pStyle w:val="Prrafodelista"/>
        <w:widowControl w:val="0"/>
        <w:spacing w:after="0" w:line="240" w:lineRule="auto"/>
        <w:ind w:left="1134"/>
        <w:jc w:val="both"/>
        <w:rPr>
          <w:rFonts w:ascii="Arial" w:hAnsi="Arial" w:cs="Arial"/>
          <w:b/>
          <w:sz w:val="20"/>
        </w:rPr>
      </w:pPr>
    </w:p>
    <w:p w14:paraId="4D5D634B" w14:textId="474DD6C9"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sidR="00F13A3C">
        <w:rPr>
          <w:rFonts w:ascii="Arial" w:hAnsi="Arial" w:cs="Arial"/>
          <w:sz w:val="20"/>
        </w:rPr>
        <w:t xml:space="preserve">económica </w:t>
      </w:r>
      <w:r w:rsidRPr="001E4414">
        <w:rPr>
          <w:rFonts w:ascii="Arial" w:hAnsi="Arial" w:cs="Arial"/>
          <w:sz w:val="20"/>
        </w:rPr>
        <w:t xml:space="preserve">que lo compone </w:t>
      </w:r>
      <w:proofErr w:type="gramStart"/>
      <w:r w:rsidRPr="001E4414">
        <w:rPr>
          <w:rFonts w:ascii="Arial" w:hAnsi="Arial" w:cs="Arial"/>
          <w:sz w:val="20"/>
        </w:rPr>
        <w:t>deben</w:t>
      </w:r>
      <w:proofErr w:type="gramEnd"/>
      <w:r w:rsidRPr="001E4414">
        <w:rPr>
          <w:rFonts w:ascii="Arial" w:hAnsi="Arial" w:cs="Arial"/>
          <w:sz w:val="20"/>
        </w:rPr>
        <w:t xml:space="preserve"> ser expresados con dos decimales</w:t>
      </w:r>
      <w:r w:rsidR="00CC24D4">
        <w:rPr>
          <w:rFonts w:ascii="Arial" w:hAnsi="Arial" w:cs="Arial"/>
          <w:sz w:val="20"/>
        </w:rPr>
        <w:t>.</w:t>
      </w:r>
    </w:p>
    <w:p w14:paraId="03F31560" w14:textId="77777777" w:rsidR="009A3634" w:rsidRDefault="009A3634" w:rsidP="009A3634">
      <w:pPr>
        <w:pStyle w:val="Prrafodelista"/>
        <w:widowControl w:val="0"/>
        <w:spacing w:after="0" w:line="240" w:lineRule="auto"/>
        <w:ind w:left="1134"/>
        <w:jc w:val="both"/>
        <w:rPr>
          <w:rFonts w:ascii="Arial" w:hAnsi="Arial" w:cs="Arial"/>
          <w:sz w:val="20"/>
        </w:rPr>
      </w:pPr>
    </w:p>
    <w:tbl>
      <w:tblPr>
        <w:tblStyle w:val="Tabladecuadrcula1clara-nfasis51"/>
        <w:tblW w:w="8079" w:type="dxa"/>
        <w:tblInd w:w="988" w:type="dxa"/>
        <w:tblLook w:val="04A0" w:firstRow="1" w:lastRow="0" w:firstColumn="1" w:lastColumn="0" w:noHBand="0" w:noVBand="1"/>
      </w:tblPr>
      <w:tblGrid>
        <w:gridCol w:w="8079"/>
      </w:tblGrid>
      <w:tr w:rsidR="009A3634" w:rsidRPr="00741042" w14:paraId="37354AF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1F87C8F6" w14:textId="77777777"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14:paraId="594DC002" w14:textId="77777777" w:rsidTr="00314210">
        <w:trPr>
          <w:trHeight w:val="626"/>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128A28D9" w14:textId="77777777" w:rsidR="009A3634" w:rsidRPr="00741042" w:rsidRDefault="009A3634" w:rsidP="00314210">
            <w:pPr>
              <w:widowControl w:val="0"/>
              <w:spacing w:after="0" w:line="240" w:lineRule="auto"/>
              <w:ind w:left="34"/>
              <w:jc w:val="both"/>
              <w:rPr>
                <w:rFonts w:ascii="Arial" w:hAnsi="Arial" w:cs="Arial"/>
                <w:b w:val="0"/>
                <w:color w:val="0000FF"/>
                <w:sz w:val="19"/>
                <w:szCs w:val="19"/>
                <w:lang w:val="es-ES"/>
              </w:rPr>
            </w:pPr>
            <w:r w:rsidRPr="00741042">
              <w:rPr>
                <w:rFonts w:ascii="Arial" w:hAnsi="Arial" w:cs="Arial"/>
                <w:b w:val="0"/>
                <w:i/>
                <w:color w:val="0000FF"/>
                <w:sz w:val="19"/>
                <w:szCs w:val="19"/>
                <w:lang w:val="es-ES_tradnl"/>
              </w:rPr>
              <w:t>El comité de selección devuelve las ofertas que no se encuentren dentro de los límites del valor referencial previstos en el numeral 28.2 del artículo 28 de la Ley.</w:t>
            </w:r>
          </w:p>
        </w:tc>
      </w:tr>
    </w:tbl>
    <w:p w14:paraId="16CBE8E4" w14:textId="77777777" w:rsidR="009A3634" w:rsidRPr="00195A39" w:rsidRDefault="009A3634" w:rsidP="009A3634">
      <w:pPr>
        <w:pStyle w:val="Prrafodelista"/>
        <w:widowControl w:val="0"/>
        <w:spacing w:after="0" w:line="240" w:lineRule="auto"/>
        <w:ind w:left="1134"/>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A3634" w:rsidRPr="008018D9" w14:paraId="7ADB7454"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B23657" w14:textId="77777777" w:rsidR="009A3634" w:rsidRPr="008018D9" w:rsidRDefault="009A3634"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A3634" w:rsidRPr="008018D9" w14:paraId="46A9F697" w14:textId="77777777" w:rsidTr="0012121A">
        <w:trPr>
          <w:trHeight w:val="9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00ABAB8" w14:textId="08E7B2D2" w:rsidR="009A3634" w:rsidRPr="00094FDE" w:rsidRDefault="009A3634" w:rsidP="00094FDE">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094FDE">
              <w:rPr>
                <w:rFonts w:ascii="Arial" w:hAnsi="Arial" w:cs="Arial"/>
                <w:b w:val="0"/>
                <w:i/>
                <w:color w:val="0000FF"/>
                <w:sz w:val="19"/>
                <w:szCs w:val="19"/>
                <w:lang w:val="es-ES_tradnl"/>
              </w:rPr>
              <w:t xml:space="preserve"> </w:t>
            </w:r>
            <w:r w:rsidR="00094FDE"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3C310B16" w14:textId="77777777" w:rsidR="009A3634" w:rsidRPr="00741042" w:rsidRDefault="009A3634" w:rsidP="009A3634">
      <w:pPr>
        <w:pStyle w:val="Prrafodelista"/>
        <w:widowControl w:val="0"/>
        <w:spacing w:after="0" w:line="240" w:lineRule="auto"/>
        <w:jc w:val="both"/>
        <w:rPr>
          <w:rFonts w:ascii="Arial" w:hAnsi="Arial" w:cs="Arial"/>
          <w:sz w:val="20"/>
          <w:lang w:val="es-ES_tradnl"/>
        </w:rPr>
      </w:pPr>
    </w:p>
    <w:p w14:paraId="7112A3AE" w14:textId="77777777" w:rsidR="00CB4BC8" w:rsidRPr="00CD5328" w:rsidRDefault="00CB4BC8" w:rsidP="00D9747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14:paraId="731E4757" w14:textId="77777777" w:rsidR="00CB4BC8" w:rsidRPr="00CD5328" w:rsidRDefault="00CB4BC8" w:rsidP="00D24706">
      <w:pPr>
        <w:widowControl w:val="0"/>
        <w:spacing w:after="0" w:line="240" w:lineRule="auto"/>
        <w:ind w:left="567"/>
        <w:jc w:val="both"/>
        <w:rPr>
          <w:rFonts w:ascii="Arial" w:hAnsi="Arial" w:cs="Arial"/>
          <w:sz w:val="20"/>
        </w:rPr>
      </w:pPr>
    </w:p>
    <w:p w14:paraId="6BA3BBA1"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03620667" w14:textId="77777777" w:rsidR="00AA53AE" w:rsidRPr="00A57984" w:rsidRDefault="00AA53AE" w:rsidP="00D24706">
      <w:pPr>
        <w:widowControl w:val="0"/>
        <w:spacing w:after="0" w:line="240" w:lineRule="auto"/>
        <w:ind w:left="567"/>
        <w:jc w:val="both"/>
        <w:rPr>
          <w:rFonts w:ascii="Arial" w:hAnsi="Arial" w:cs="Arial"/>
          <w:sz w:val="20"/>
        </w:rPr>
      </w:pPr>
    </w:p>
    <w:p w14:paraId="629C5B15"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35F2147" w14:textId="77777777" w:rsidR="00AA53AE" w:rsidRPr="00A57984" w:rsidRDefault="00AA53AE" w:rsidP="00D24706">
      <w:pPr>
        <w:widowControl w:val="0"/>
        <w:spacing w:after="0" w:line="240" w:lineRule="auto"/>
        <w:ind w:left="567"/>
        <w:jc w:val="both"/>
        <w:rPr>
          <w:rFonts w:ascii="Arial" w:hAnsi="Arial" w:cs="Arial"/>
          <w:sz w:val="20"/>
        </w:rPr>
      </w:pPr>
    </w:p>
    <w:p w14:paraId="138C62CF" w14:textId="77777777" w:rsidR="00AA53AE" w:rsidRPr="001E1A70" w:rsidRDefault="00AA53AE" w:rsidP="00D24706">
      <w:pPr>
        <w:widowControl w:val="0"/>
        <w:spacing w:after="0" w:line="240" w:lineRule="auto"/>
        <w:ind w:left="567"/>
        <w:jc w:val="center"/>
        <w:rPr>
          <w:rFonts w:ascii="Arial" w:hAnsi="Arial" w:cs="Arial"/>
          <w:sz w:val="20"/>
          <w:lang w:val="pt-BR"/>
        </w:rPr>
      </w:pPr>
      <w:proofErr w:type="spellStart"/>
      <w:proofErr w:type="gramStart"/>
      <w:r w:rsidRPr="001E1A70">
        <w:rPr>
          <w:rFonts w:ascii="Arial" w:hAnsi="Arial" w:cs="Arial"/>
          <w:sz w:val="20"/>
          <w:lang w:val="pt-BR"/>
        </w:rPr>
        <w:t>PTPi</w:t>
      </w:r>
      <w:proofErr w:type="spellEnd"/>
      <w:proofErr w:type="gramEnd"/>
      <w:r w:rsidRPr="001E1A70">
        <w:rPr>
          <w:rFonts w:ascii="Arial" w:hAnsi="Arial" w:cs="Arial"/>
          <w:sz w:val="20"/>
          <w:lang w:val="pt-BR"/>
        </w:rPr>
        <w:t xml:space="preserve"> = c</w:t>
      </w:r>
      <w:r w:rsidRPr="001E1A70">
        <w:rPr>
          <w:rFonts w:ascii="Arial" w:hAnsi="Arial" w:cs="Arial"/>
          <w:sz w:val="20"/>
          <w:vertAlign w:val="subscript"/>
          <w:lang w:val="pt-BR"/>
        </w:rPr>
        <w:t>1</w:t>
      </w:r>
      <w:r w:rsidRPr="001E1A70">
        <w:rPr>
          <w:rFonts w:ascii="Arial" w:hAnsi="Arial" w:cs="Arial"/>
          <w:sz w:val="20"/>
          <w:lang w:val="pt-BR"/>
        </w:rPr>
        <w:t xml:space="preserve"> </w:t>
      </w:r>
      <w:proofErr w:type="spellStart"/>
      <w:r w:rsidRPr="001E1A70">
        <w:rPr>
          <w:rFonts w:ascii="Arial" w:hAnsi="Arial" w:cs="Arial"/>
          <w:sz w:val="20"/>
          <w:lang w:val="pt-BR"/>
        </w:rPr>
        <w:t>PT</w:t>
      </w:r>
      <w:r w:rsidRPr="001E1A70">
        <w:rPr>
          <w:rFonts w:ascii="Arial" w:hAnsi="Arial" w:cs="Arial"/>
          <w:sz w:val="20"/>
          <w:vertAlign w:val="subscript"/>
          <w:lang w:val="pt-BR"/>
        </w:rPr>
        <w:t>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w:t>
      </w:r>
      <w:proofErr w:type="spellStart"/>
      <w:r w:rsidRPr="001E1A70">
        <w:rPr>
          <w:rFonts w:ascii="Arial" w:hAnsi="Arial" w:cs="Arial"/>
          <w:sz w:val="20"/>
          <w:lang w:val="pt-BR"/>
        </w:rPr>
        <w:t>P</w:t>
      </w:r>
      <w:r w:rsidR="00257315" w:rsidRPr="001E1A70">
        <w:rPr>
          <w:rFonts w:ascii="Arial" w:hAnsi="Arial" w:cs="Arial"/>
          <w:sz w:val="20"/>
          <w:lang w:val="pt-BR"/>
        </w:rPr>
        <w:t>e</w:t>
      </w:r>
      <w:r w:rsidRPr="001E1A70">
        <w:rPr>
          <w:rFonts w:ascii="Arial" w:hAnsi="Arial" w:cs="Arial"/>
          <w:sz w:val="20"/>
          <w:vertAlign w:val="subscript"/>
          <w:lang w:val="pt-BR"/>
        </w:rPr>
        <w:t>i</w:t>
      </w:r>
      <w:proofErr w:type="spellEnd"/>
    </w:p>
    <w:p w14:paraId="0BB753A7" w14:textId="77777777" w:rsidR="00AA53AE" w:rsidRPr="001E1A70" w:rsidRDefault="00AA53AE" w:rsidP="00D24706">
      <w:pPr>
        <w:widowControl w:val="0"/>
        <w:spacing w:after="0" w:line="240" w:lineRule="auto"/>
        <w:ind w:left="567"/>
        <w:jc w:val="both"/>
        <w:rPr>
          <w:rFonts w:ascii="Arial" w:hAnsi="Arial" w:cs="Arial"/>
          <w:sz w:val="20"/>
          <w:lang w:val="pt-BR"/>
        </w:rPr>
      </w:pPr>
    </w:p>
    <w:p w14:paraId="1310E6D7" w14:textId="77777777"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14:paraId="0A74904A" w14:textId="77777777" w:rsidR="00AA53AE" w:rsidRPr="001E1A70" w:rsidRDefault="00AA53AE" w:rsidP="00D24706">
      <w:pPr>
        <w:widowControl w:val="0"/>
        <w:spacing w:after="0" w:line="240" w:lineRule="auto"/>
        <w:ind w:left="567"/>
        <w:jc w:val="both"/>
        <w:rPr>
          <w:rFonts w:ascii="Arial" w:hAnsi="Arial" w:cs="Arial"/>
          <w:sz w:val="20"/>
          <w:lang w:val="pt-BR"/>
        </w:rPr>
      </w:pPr>
    </w:p>
    <w:p w14:paraId="34D0139E" w14:textId="77777777"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2D8D58BC" w14:textId="5B5C7624"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2291F0F3" w14:textId="77777777"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53D56D26" w14:textId="0A5AD42F"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3DC92099" w14:textId="40D144C2"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67F46698" w14:textId="77777777" w:rsidR="00AA53AE" w:rsidRPr="00A57984" w:rsidRDefault="00AA53AE" w:rsidP="00D24706">
      <w:pPr>
        <w:widowControl w:val="0"/>
        <w:spacing w:after="0" w:line="240" w:lineRule="auto"/>
        <w:ind w:left="567"/>
        <w:jc w:val="both"/>
        <w:rPr>
          <w:rFonts w:ascii="Arial" w:hAnsi="Arial" w:cs="Arial"/>
          <w:sz w:val="20"/>
        </w:rPr>
      </w:pPr>
    </w:p>
    <w:p w14:paraId="2610CD55" w14:textId="77777777"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6DA1EFDF" w14:textId="77777777" w:rsidR="00AA53AE" w:rsidRPr="00A57984" w:rsidRDefault="00AA53AE" w:rsidP="00D24706">
      <w:pPr>
        <w:widowControl w:val="0"/>
        <w:spacing w:after="0" w:line="240" w:lineRule="auto"/>
        <w:ind w:left="567"/>
        <w:jc w:val="both"/>
        <w:rPr>
          <w:rFonts w:ascii="Arial" w:hAnsi="Arial" w:cs="Arial"/>
          <w:sz w:val="20"/>
        </w:rPr>
      </w:pPr>
    </w:p>
    <w:p w14:paraId="787C2E7A" w14:textId="3C83430C" w:rsidR="00AA53AE" w:rsidRPr="00CC24D4" w:rsidRDefault="00AA53AE" w:rsidP="00D24706">
      <w:pPr>
        <w:widowControl w:val="0"/>
        <w:spacing w:after="0" w:line="240" w:lineRule="auto"/>
        <w:ind w:left="567"/>
        <w:jc w:val="both"/>
        <w:rPr>
          <w:rFonts w:ascii="Arial" w:hAnsi="Arial" w:cs="Arial"/>
          <w:i/>
          <w:sz w:val="20"/>
        </w:rPr>
      </w:pPr>
      <w:r w:rsidRPr="00CC24D4">
        <w:rPr>
          <w:rFonts w:ascii="Arial" w:hAnsi="Arial" w:cs="Arial"/>
          <w:sz w:val="20"/>
        </w:rPr>
        <w:t>c</w:t>
      </w:r>
      <w:r w:rsidRPr="00CC24D4">
        <w:rPr>
          <w:rFonts w:ascii="Arial" w:hAnsi="Arial" w:cs="Arial"/>
          <w:sz w:val="20"/>
          <w:vertAlign w:val="subscript"/>
        </w:rPr>
        <w:t>1</w:t>
      </w:r>
      <w:r w:rsidRPr="00CC24D4">
        <w:rPr>
          <w:rFonts w:ascii="Arial" w:hAnsi="Arial" w:cs="Arial"/>
          <w:sz w:val="20"/>
        </w:rPr>
        <w:t xml:space="preserve">  </w:t>
      </w:r>
      <w:r w:rsidRPr="00CC24D4">
        <w:rPr>
          <w:rFonts w:ascii="Arial" w:hAnsi="Arial" w:cs="Arial"/>
          <w:sz w:val="20"/>
        </w:rPr>
        <w:tab/>
        <w:t xml:space="preserve">  </w:t>
      </w:r>
      <w:r w:rsidRPr="00CC24D4">
        <w:rPr>
          <w:rFonts w:ascii="Arial" w:hAnsi="Arial" w:cs="Arial"/>
          <w:sz w:val="20"/>
        </w:rPr>
        <w:tab/>
        <w:t>=</w:t>
      </w:r>
      <w:r w:rsidR="00CC24D4" w:rsidRPr="00CC24D4">
        <w:rPr>
          <w:rFonts w:ascii="Arial" w:hAnsi="Arial" w:cs="Arial"/>
          <w:sz w:val="20"/>
        </w:rPr>
        <w:t xml:space="preserve"> </w:t>
      </w:r>
      <w:r w:rsidRPr="00CC24D4">
        <w:rPr>
          <w:rFonts w:ascii="Arial" w:hAnsi="Arial" w:cs="Arial"/>
          <w:b/>
          <w:i/>
          <w:sz w:val="20"/>
        </w:rPr>
        <w:t>0.</w:t>
      </w:r>
      <w:r w:rsidR="00385609" w:rsidRPr="00CC24D4">
        <w:rPr>
          <w:rFonts w:ascii="Arial" w:hAnsi="Arial" w:cs="Arial"/>
          <w:b/>
          <w:i/>
          <w:sz w:val="20"/>
        </w:rPr>
        <w:t>8</w:t>
      </w:r>
      <w:r w:rsidRPr="00CC24D4">
        <w:rPr>
          <w:rFonts w:ascii="Arial" w:hAnsi="Arial" w:cs="Arial"/>
          <w:b/>
          <w:i/>
          <w:sz w:val="20"/>
        </w:rPr>
        <w:t>0</w:t>
      </w:r>
    </w:p>
    <w:p w14:paraId="4F0FF0E3" w14:textId="19FA906C" w:rsidR="00AA53AE" w:rsidRPr="00A57984" w:rsidRDefault="00AA53AE" w:rsidP="00D24706">
      <w:pPr>
        <w:widowControl w:val="0"/>
        <w:spacing w:after="0" w:line="240" w:lineRule="auto"/>
        <w:ind w:left="567"/>
        <w:jc w:val="both"/>
        <w:rPr>
          <w:rFonts w:ascii="Arial" w:hAnsi="Arial" w:cs="Arial"/>
          <w:i/>
          <w:sz w:val="20"/>
        </w:rPr>
      </w:pPr>
      <w:r w:rsidRPr="00CC24D4">
        <w:rPr>
          <w:rFonts w:ascii="Arial" w:hAnsi="Arial" w:cs="Arial"/>
          <w:sz w:val="20"/>
        </w:rPr>
        <w:t>c</w:t>
      </w:r>
      <w:r w:rsidRPr="00CC24D4">
        <w:rPr>
          <w:rFonts w:ascii="Arial" w:hAnsi="Arial" w:cs="Arial"/>
          <w:sz w:val="20"/>
          <w:vertAlign w:val="subscript"/>
        </w:rPr>
        <w:t>2</w:t>
      </w:r>
      <w:r w:rsidRPr="00CC24D4">
        <w:rPr>
          <w:rFonts w:ascii="Arial" w:hAnsi="Arial" w:cs="Arial"/>
          <w:sz w:val="20"/>
        </w:rPr>
        <w:t xml:space="preserve">  </w:t>
      </w:r>
      <w:r w:rsidRPr="00CC24D4">
        <w:rPr>
          <w:rFonts w:ascii="Arial" w:hAnsi="Arial" w:cs="Arial"/>
          <w:sz w:val="20"/>
        </w:rPr>
        <w:tab/>
      </w:r>
      <w:r w:rsidRPr="00CC24D4">
        <w:rPr>
          <w:rFonts w:ascii="Arial" w:hAnsi="Arial" w:cs="Arial"/>
          <w:sz w:val="20"/>
        </w:rPr>
        <w:tab/>
        <w:t xml:space="preserve">= </w:t>
      </w:r>
      <w:r w:rsidRPr="00CC24D4">
        <w:rPr>
          <w:rFonts w:ascii="Arial" w:hAnsi="Arial" w:cs="Arial"/>
          <w:b/>
          <w:i/>
          <w:sz w:val="20"/>
        </w:rPr>
        <w:t>0.</w:t>
      </w:r>
      <w:r w:rsidR="00385609" w:rsidRPr="00CC24D4">
        <w:rPr>
          <w:rFonts w:ascii="Arial" w:hAnsi="Arial" w:cs="Arial"/>
          <w:b/>
          <w:i/>
          <w:sz w:val="20"/>
        </w:rPr>
        <w:t>2</w:t>
      </w:r>
      <w:r w:rsidRPr="00CC24D4">
        <w:rPr>
          <w:rFonts w:ascii="Arial" w:hAnsi="Arial" w:cs="Arial"/>
          <w:b/>
          <w:i/>
          <w:sz w:val="20"/>
        </w:rPr>
        <w:t>0</w:t>
      </w:r>
    </w:p>
    <w:p w14:paraId="319903F7" w14:textId="77777777" w:rsidR="00AA53AE" w:rsidRPr="00A57984" w:rsidRDefault="00AA53AE" w:rsidP="00D24706">
      <w:pPr>
        <w:widowControl w:val="0"/>
        <w:spacing w:after="0" w:line="240" w:lineRule="auto"/>
        <w:ind w:left="567"/>
        <w:jc w:val="both"/>
        <w:rPr>
          <w:rFonts w:ascii="Arial" w:hAnsi="Arial" w:cs="Arial"/>
          <w:sz w:val="20"/>
        </w:rPr>
      </w:pPr>
    </w:p>
    <w:p w14:paraId="5639E9DB" w14:textId="002454A1" w:rsidR="00AA53AE" w:rsidRPr="00A57984" w:rsidRDefault="00924349" w:rsidP="00D24706">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06CD4935" w14:textId="77777777" w:rsidR="00AA53AE" w:rsidRDefault="00AA53AE" w:rsidP="00D24706">
      <w:pPr>
        <w:pStyle w:val="Prrafodelista"/>
        <w:spacing w:after="0" w:line="240" w:lineRule="auto"/>
        <w:ind w:left="567"/>
        <w:jc w:val="both"/>
        <w:rPr>
          <w:rFonts w:ascii="Arial" w:hAnsi="Arial" w:cs="Arial"/>
          <w:sz w:val="20"/>
        </w:rPr>
      </w:pPr>
    </w:p>
    <w:p w14:paraId="61164574" w14:textId="77777777" w:rsidR="00D97207" w:rsidRPr="00CD5328" w:rsidRDefault="00D97207" w:rsidP="00D9747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E736A21" w14:textId="77777777" w:rsidR="00D97207" w:rsidRPr="00CD5328" w:rsidRDefault="00D97207" w:rsidP="00D24706">
      <w:pPr>
        <w:widowControl w:val="0"/>
        <w:spacing w:after="0" w:line="240" w:lineRule="auto"/>
        <w:ind w:left="567"/>
        <w:jc w:val="both"/>
        <w:rPr>
          <w:rFonts w:ascii="Arial" w:hAnsi="Arial" w:cs="Arial"/>
          <w:sz w:val="20"/>
        </w:rPr>
      </w:pPr>
    </w:p>
    <w:p w14:paraId="1CBB388D" w14:textId="77777777"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575346A" w14:textId="77777777" w:rsidR="007B6D5D" w:rsidRPr="00CD5328" w:rsidRDefault="007B6D5D" w:rsidP="00D24706">
      <w:pPr>
        <w:widowControl w:val="0"/>
        <w:spacing w:after="0" w:line="240" w:lineRule="auto"/>
        <w:ind w:left="567"/>
        <w:jc w:val="both"/>
        <w:rPr>
          <w:rFonts w:ascii="Arial" w:hAnsi="Arial" w:cs="Arial"/>
          <w:sz w:val="20"/>
        </w:rPr>
      </w:pPr>
    </w:p>
    <w:p w14:paraId="27B66728" w14:textId="0960D8C1" w:rsidR="007B6D5D" w:rsidRPr="0069760B" w:rsidRDefault="00EB2EC3" w:rsidP="00D9747B">
      <w:pPr>
        <w:widowControl w:val="0"/>
        <w:numPr>
          <w:ilvl w:val="0"/>
          <w:numId w:val="18"/>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6C9078D7" w14:textId="77777777" w:rsidR="007B6D5D" w:rsidRPr="0069760B" w:rsidRDefault="007B6D5D" w:rsidP="00D9747B">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13B218FF" w14:textId="77777777" w:rsidR="00EB2EC3" w:rsidRDefault="007B6D5D" w:rsidP="00D9747B">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 xml:space="preserve">(CCI). </w:t>
      </w:r>
      <w:r w:rsidR="00EB2EC3" w:rsidRPr="005C3BE0">
        <w:rPr>
          <w:rFonts w:ascii="Arial" w:hAnsi="Arial" w:cs="Arial"/>
          <w:b/>
          <w:color w:val="auto"/>
          <w:sz w:val="20"/>
        </w:rPr>
        <w:t>(Anexo Nº. 1</w:t>
      </w:r>
      <w:r w:rsidR="00EB2EC3">
        <w:rPr>
          <w:rFonts w:ascii="Arial" w:hAnsi="Arial" w:cs="Arial"/>
          <w:b/>
          <w:color w:val="auto"/>
          <w:sz w:val="20"/>
        </w:rPr>
        <w:t>5</w:t>
      </w:r>
      <w:r w:rsidR="00EB2EC3" w:rsidRPr="005C3BE0">
        <w:rPr>
          <w:rFonts w:ascii="Arial" w:hAnsi="Arial" w:cs="Arial"/>
          <w:b/>
          <w:color w:val="auto"/>
          <w:sz w:val="20"/>
        </w:rPr>
        <w:t>).</w:t>
      </w:r>
    </w:p>
    <w:p w14:paraId="1AEE25B6" w14:textId="77777777" w:rsidR="00031A30" w:rsidRDefault="00056624" w:rsidP="00D9747B">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D29881D" w14:textId="77777777" w:rsidR="00031A30" w:rsidRDefault="00031A30" w:rsidP="00D9747B">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7D57A7EF" w14:textId="65944D19" w:rsidR="00DA017A" w:rsidRPr="002B5024" w:rsidRDefault="00031A30" w:rsidP="00D9747B">
      <w:pPr>
        <w:widowControl w:val="0"/>
        <w:numPr>
          <w:ilvl w:val="0"/>
          <w:numId w:val="18"/>
        </w:numPr>
        <w:spacing w:after="0" w:line="240" w:lineRule="auto"/>
        <w:ind w:left="993" w:hanging="426"/>
        <w:jc w:val="both"/>
        <w:rPr>
          <w:rFonts w:ascii="Arial" w:hAnsi="Arial" w:cs="Arial"/>
          <w:sz w:val="20"/>
          <w:lang w:val="es-ES"/>
        </w:rPr>
      </w:pPr>
      <w:r w:rsidRPr="002B5024">
        <w:rPr>
          <w:rFonts w:ascii="Arial" w:hAnsi="Arial" w:cs="Arial"/>
          <w:sz w:val="20"/>
          <w:lang w:val="es-ES"/>
        </w:rPr>
        <w:t>Domicilio para efectos de la notificación durante la ejecución del contrato</w:t>
      </w:r>
      <w:r w:rsidR="00736693">
        <w:rPr>
          <w:rFonts w:ascii="Arial" w:hAnsi="Arial" w:cs="Arial"/>
          <w:sz w:val="20"/>
          <w:lang w:val="es-ES"/>
        </w:rPr>
        <w:t>, dentro de la ciudad de Cajamarca</w:t>
      </w:r>
      <w:r w:rsidRPr="002B5024">
        <w:rPr>
          <w:rFonts w:ascii="Arial" w:hAnsi="Arial" w:cs="Arial"/>
          <w:sz w:val="20"/>
          <w:lang w:val="es-ES"/>
        </w:rPr>
        <w:t>.</w:t>
      </w:r>
    </w:p>
    <w:p w14:paraId="5565B1B0" w14:textId="5029BCE0" w:rsidR="00EB2EC3" w:rsidRPr="0069010E" w:rsidRDefault="0099424E" w:rsidP="00D9747B">
      <w:pPr>
        <w:widowControl w:val="0"/>
        <w:numPr>
          <w:ilvl w:val="0"/>
          <w:numId w:val="18"/>
        </w:numPr>
        <w:spacing w:after="0" w:line="240" w:lineRule="auto"/>
        <w:ind w:left="993" w:hanging="426"/>
        <w:jc w:val="both"/>
        <w:rPr>
          <w:rFonts w:ascii="Arial" w:hAnsi="Arial" w:cs="Arial"/>
          <w:color w:val="auto"/>
          <w:sz w:val="20"/>
        </w:rPr>
      </w:pPr>
      <w:r w:rsidRPr="0069010E">
        <w:rPr>
          <w:rFonts w:ascii="Arial" w:hAnsi="Arial" w:cs="Arial"/>
          <w:color w:val="auto"/>
          <w:sz w:val="20"/>
        </w:rPr>
        <w:lastRenderedPageBreak/>
        <w:t xml:space="preserve">Estructura de costos </w:t>
      </w:r>
      <w:r w:rsidR="007621E4" w:rsidRPr="0069010E">
        <w:rPr>
          <w:rFonts w:ascii="Arial" w:hAnsi="Arial" w:cs="Arial"/>
          <w:color w:val="auto"/>
          <w:sz w:val="20"/>
        </w:rPr>
        <w:t xml:space="preserve">o detalle de </w:t>
      </w:r>
      <w:r w:rsidR="000C5DE7" w:rsidRPr="0069010E">
        <w:rPr>
          <w:rFonts w:ascii="Arial" w:hAnsi="Arial" w:cs="Arial"/>
          <w:color w:val="auto"/>
          <w:sz w:val="20"/>
        </w:rPr>
        <w:t xml:space="preserve">los </w:t>
      </w:r>
      <w:r w:rsidR="007621E4" w:rsidRPr="0069010E">
        <w:rPr>
          <w:rFonts w:ascii="Arial" w:hAnsi="Arial" w:cs="Arial"/>
          <w:color w:val="auto"/>
          <w:sz w:val="20"/>
        </w:rPr>
        <w:t>precios unitarios</w:t>
      </w:r>
      <w:r w:rsidR="00927D69" w:rsidRPr="0069010E">
        <w:rPr>
          <w:rFonts w:ascii="Arial" w:hAnsi="Arial" w:cs="Arial"/>
          <w:color w:val="auto"/>
          <w:sz w:val="20"/>
        </w:rPr>
        <w:t xml:space="preserve"> de la oferta económica</w:t>
      </w:r>
      <w:r w:rsidR="0047616B" w:rsidRPr="0069010E">
        <w:rPr>
          <w:rStyle w:val="Refdenotaalpie"/>
          <w:rFonts w:ascii="Arial" w:hAnsi="Arial" w:cs="Arial"/>
          <w:b/>
          <w:color w:val="auto"/>
          <w:sz w:val="20"/>
          <w:lang w:val="es-ES_tradnl"/>
        </w:rPr>
        <w:footnoteReference w:id="15"/>
      </w:r>
      <w:r w:rsidR="0047616B" w:rsidRPr="0069010E">
        <w:rPr>
          <w:rFonts w:ascii="Arial" w:hAnsi="Arial" w:cs="Arial"/>
          <w:color w:val="auto"/>
          <w:sz w:val="20"/>
        </w:rPr>
        <w:t>.</w:t>
      </w:r>
    </w:p>
    <w:p w14:paraId="33EAE7EA" w14:textId="77777777" w:rsidR="00EB2EC3" w:rsidRPr="005C3BE0" w:rsidRDefault="00EB2EC3" w:rsidP="00D9747B">
      <w:pPr>
        <w:widowControl w:val="0"/>
        <w:numPr>
          <w:ilvl w:val="0"/>
          <w:numId w:val="18"/>
        </w:numPr>
        <w:spacing w:after="0" w:line="240" w:lineRule="auto"/>
        <w:ind w:left="993" w:hanging="426"/>
        <w:jc w:val="both"/>
        <w:rPr>
          <w:rFonts w:ascii="Arial" w:hAnsi="Arial" w:cs="Arial"/>
          <w:color w:val="auto"/>
          <w:sz w:val="20"/>
          <w:lang w:val="es-ES"/>
        </w:rPr>
      </w:pPr>
      <w:r w:rsidRPr="005C3BE0">
        <w:rPr>
          <w:rFonts w:ascii="Arial" w:hAnsi="Arial" w:cs="Arial"/>
          <w:color w:val="auto"/>
          <w:sz w:val="20"/>
          <w:lang w:val="es-ES"/>
        </w:rPr>
        <w:t>Copia de la constitución de la empresa y sus modificatorias debidamente actualizado.</w:t>
      </w:r>
    </w:p>
    <w:p w14:paraId="5DAC1968" w14:textId="2405DA78" w:rsidR="00B3665F" w:rsidRPr="0069010E" w:rsidRDefault="00B3665F" w:rsidP="00B3665F">
      <w:pPr>
        <w:numPr>
          <w:ilvl w:val="0"/>
          <w:numId w:val="18"/>
        </w:numPr>
        <w:spacing w:after="0" w:line="240" w:lineRule="auto"/>
        <w:ind w:left="993" w:hanging="426"/>
        <w:rPr>
          <w:rFonts w:ascii="Arial" w:hAnsi="Arial" w:cs="Arial"/>
          <w:b/>
          <w:sz w:val="20"/>
          <w:lang w:val="es-ES"/>
        </w:rPr>
      </w:pPr>
      <w:r w:rsidRPr="0069010E">
        <w:rPr>
          <w:rFonts w:ascii="Arial" w:hAnsi="Arial" w:cs="Arial"/>
          <w:sz w:val="20"/>
          <w:lang w:val="es-ES"/>
        </w:rPr>
        <w:t xml:space="preserve">Autorización para realizar notificación por medio electrónico. </w:t>
      </w:r>
      <w:r w:rsidRPr="0069010E">
        <w:rPr>
          <w:rFonts w:ascii="Arial" w:hAnsi="Arial" w:cs="Arial"/>
          <w:b/>
          <w:sz w:val="20"/>
          <w:lang w:val="es-ES"/>
        </w:rPr>
        <w:t>(Anexo Nº. 1</w:t>
      </w:r>
      <w:r w:rsidR="0069010E" w:rsidRPr="0069010E">
        <w:rPr>
          <w:rFonts w:ascii="Arial" w:hAnsi="Arial" w:cs="Arial"/>
          <w:b/>
          <w:sz w:val="20"/>
          <w:lang w:val="es-ES"/>
        </w:rPr>
        <w:t>4</w:t>
      </w:r>
      <w:r w:rsidRPr="0069010E">
        <w:rPr>
          <w:rFonts w:ascii="Arial" w:hAnsi="Arial" w:cs="Arial"/>
          <w:b/>
          <w:sz w:val="20"/>
          <w:lang w:val="es-ES"/>
        </w:rPr>
        <w:t>).</w:t>
      </w:r>
    </w:p>
    <w:p w14:paraId="2E57843F" w14:textId="47F21096" w:rsidR="00B3665F" w:rsidRPr="0069010E" w:rsidRDefault="00B3665F" w:rsidP="00B3665F">
      <w:pPr>
        <w:pStyle w:val="Prrafodelista"/>
        <w:numPr>
          <w:ilvl w:val="0"/>
          <w:numId w:val="18"/>
        </w:numPr>
        <w:autoSpaceDE w:val="0"/>
        <w:autoSpaceDN w:val="0"/>
        <w:adjustRightInd w:val="0"/>
        <w:spacing w:after="0" w:line="240" w:lineRule="auto"/>
        <w:ind w:left="993" w:hanging="426"/>
        <w:rPr>
          <w:rFonts w:ascii="Arial" w:hAnsi="Arial" w:cs="Arial"/>
          <w:b/>
          <w:sz w:val="20"/>
        </w:rPr>
      </w:pPr>
      <w:r w:rsidRPr="0069010E">
        <w:rPr>
          <w:rFonts w:ascii="Arial" w:hAnsi="Arial" w:cs="Arial"/>
          <w:sz w:val="20"/>
        </w:rPr>
        <w:t xml:space="preserve">Declaración Jurada de Determinación de Institución Arbitral, si fue considerada en la oferta por el postor. </w:t>
      </w:r>
      <w:r w:rsidRPr="0069010E">
        <w:rPr>
          <w:rFonts w:ascii="Arial" w:hAnsi="Arial" w:cs="Arial"/>
          <w:b/>
          <w:sz w:val="20"/>
        </w:rPr>
        <w:t>(Anexo Nº 1</w:t>
      </w:r>
      <w:r w:rsidR="0069010E" w:rsidRPr="0069010E">
        <w:rPr>
          <w:rFonts w:ascii="Arial" w:hAnsi="Arial" w:cs="Arial"/>
          <w:b/>
          <w:sz w:val="20"/>
        </w:rPr>
        <w:t>6</w:t>
      </w:r>
      <w:r w:rsidRPr="0069010E">
        <w:rPr>
          <w:rFonts w:ascii="Arial" w:hAnsi="Arial" w:cs="Arial"/>
          <w:b/>
          <w:sz w:val="20"/>
        </w:rPr>
        <w:t xml:space="preserve">). </w:t>
      </w:r>
    </w:p>
    <w:p w14:paraId="63680B4D" w14:textId="77777777" w:rsidR="00EB2EC3" w:rsidRDefault="00EB2EC3" w:rsidP="00EB2EC3">
      <w:pPr>
        <w:widowControl w:val="0"/>
        <w:spacing w:after="0" w:line="240" w:lineRule="auto"/>
        <w:jc w:val="both"/>
        <w:rPr>
          <w:rFonts w:ascii="Arial" w:hAnsi="Arial" w:cs="Arial"/>
          <w:color w:val="3333FF"/>
          <w:sz w:val="20"/>
        </w:rPr>
      </w:pPr>
    </w:p>
    <w:tbl>
      <w:tblPr>
        <w:tblStyle w:val="Tabladecuadrcula1clara-nfasis51"/>
        <w:tblW w:w="0" w:type="auto"/>
        <w:tblInd w:w="562" w:type="dxa"/>
        <w:tblLook w:val="04A0" w:firstRow="1" w:lastRow="0" w:firstColumn="1" w:lastColumn="0" w:noHBand="0" w:noVBand="1"/>
      </w:tblPr>
      <w:tblGrid>
        <w:gridCol w:w="8499"/>
      </w:tblGrid>
      <w:tr w:rsidR="003E2A76" w:rsidRPr="003E2A76" w14:paraId="2F338C62" w14:textId="77777777"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41DBFADB" w14:textId="77777777"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t>Importante</w:t>
            </w:r>
          </w:p>
        </w:tc>
      </w:tr>
      <w:tr w:rsidR="003E2A76" w:rsidRPr="003E2A76" w14:paraId="7CE97EF7" w14:textId="77777777" w:rsidTr="000428AA">
        <w:trPr>
          <w:trHeight w:val="5468"/>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48FE62DB" w14:textId="5E6B43FE" w:rsidR="00016822" w:rsidRPr="003E2A76" w:rsidRDefault="00016822" w:rsidP="00D9747B">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622359B4" w14:textId="77777777"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14:paraId="47F02D8B" w14:textId="77777777" w:rsidR="00016822" w:rsidRPr="003E2A76" w:rsidRDefault="00016822" w:rsidP="00D9747B">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32E94C53" w14:textId="77777777" w:rsidR="00576801" w:rsidRPr="003E2A76" w:rsidRDefault="00576801" w:rsidP="00576801">
            <w:pPr>
              <w:widowControl w:val="0"/>
              <w:spacing w:after="0" w:line="240" w:lineRule="auto"/>
              <w:ind w:left="459"/>
              <w:jc w:val="both"/>
              <w:rPr>
                <w:rFonts w:ascii="Arial" w:hAnsi="Arial"/>
                <w:b w:val="0"/>
                <w:i/>
                <w:color w:val="0000FF"/>
                <w:sz w:val="19"/>
                <w:szCs w:val="19"/>
              </w:rPr>
            </w:pPr>
          </w:p>
          <w:p w14:paraId="50DE35A0" w14:textId="77777777" w:rsidR="00016822" w:rsidRPr="00AF08C8" w:rsidRDefault="00016822" w:rsidP="00D9747B">
            <w:pPr>
              <w:widowControl w:val="0"/>
              <w:numPr>
                <w:ilvl w:val="0"/>
                <w:numId w:val="13"/>
              </w:numPr>
              <w:spacing w:after="0" w:line="240" w:lineRule="auto"/>
              <w:ind w:left="459"/>
              <w:jc w:val="both"/>
              <w:rPr>
                <w:rFonts w:ascii="Arial" w:hAnsi="Arial" w:cs="Arial"/>
                <w:color w:val="0000FF"/>
                <w:sz w:val="20"/>
              </w:rPr>
            </w:pPr>
            <w:r w:rsidRPr="003E2A76">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66D10CEB" w14:textId="6BB87279" w:rsidR="00AF08C8" w:rsidRPr="003E2A76" w:rsidRDefault="00AF08C8" w:rsidP="00AF08C8">
            <w:pPr>
              <w:widowControl w:val="0"/>
              <w:spacing w:after="0" w:line="240" w:lineRule="auto"/>
              <w:ind w:left="459"/>
              <w:jc w:val="both"/>
              <w:rPr>
                <w:rFonts w:ascii="Arial" w:hAnsi="Arial" w:cs="Arial"/>
                <w:color w:val="0000FF"/>
                <w:sz w:val="20"/>
              </w:rPr>
            </w:pPr>
          </w:p>
        </w:tc>
      </w:tr>
    </w:tbl>
    <w:p w14:paraId="13DE23E7" w14:textId="77777777" w:rsidR="002270C5" w:rsidRDefault="002270C5" w:rsidP="00616110">
      <w:pPr>
        <w:widowControl w:val="0"/>
        <w:spacing w:after="0" w:line="240" w:lineRule="auto"/>
        <w:ind w:left="567"/>
        <w:jc w:val="both"/>
        <w:rPr>
          <w:rFonts w:ascii="Arial" w:hAnsi="Arial" w:cs="Arial"/>
          <w:sz w:val="20"/>
        </w:rPr>
      </w:pPr>
    </w:p>
    <w:p w14:paraId="39336637" w14:textId="77777777" w:rsidR="008C1A9F" w:rsidRDefault="008C1A9F" w:rsidP="00616110">
      <w:pPr>
        <w:widowControl w:val="0"/>
        <w:spacing w:after="0" w:line="240" w:lineRule="auto"/>
        <w:ind w:left="567"/>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2E3299" w:rsidRPr="008018D9" w14:paraId="2C740C6D"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B26D988" w14:textId="77777777"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14:paraId="4EEDB8EA" w14:textId="77777777" w:rsidTr="0031421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880DFA" w14:textId="77777777" w:rsidR="00F41B7A" w:rsidRPr="00E47071" w:rsidRDefault="00F41B7A" w:rsidP="00D9747B">
            <w:pPr>
              <w:pStyle w:val="Prrafodelista"/>
              <w:widowControl w:val="0"/>
              <w:numPr>
                <w:ilvl w:val="0"/>
                <w:numId w:val="32"/>
              </w:numPr>
              <w:spacing w:after="120" w:line="240" w:lineRule="auto"/>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0"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72798D89" w14:textId="77777777" w:rsidR="004E00CF" w:rsidRPr="003E2A76" w:rsidRDefault="004E00CF" w:rsidP="00D9747B">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C37BEA6" w14:textId="77777777" w:rsidR="004E00CF" w:rsidRPr="003E2A76" w:rsidRDefault="004E00CF" w:rsidP="004E00CF">
            <w:pPr>
              <w:widowControl w:val="0"/>
              <w:spacing w:after="0" w:line="240" w:lineRule="auto"/>
              <w:ind w:left="459"/>
              <w:jc w:val="both"/>
              <w:rPr>
                <w:rFonts w:ascii="Arial" w:hAnsi="Arial"/>
                <w:b w:val="0"/>
                <w:i/>
                <w:color w:val="0000FF"/>
                <w:sz w:val="19"/>
                <w:szCs w:val="19"/>
              </w:rPr>
            </w:pPr>
          </w:p>
          <w:p w14:paraId="7B0D7927" w14:textId="77777777" w:rsidR="002E3299" w:rsidRPr="008018D9" w:rsidRDefault="002E3299" w:rsidP="00D9747B">
            <w:pPr>
              <w:widowControl w:val="0"/>
              <w:numPr>
                <w:ilvl w:val="0"/>
                <w:numId w:val="13"/>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FAF178B" w14:textId="77777777" w:rsidR="002E3299" w:rsidRDefault="002E3299" w:rsidP="00C96BD9">
      <w:pPr>
        <w:widowControl w:val="0"/>
        <w:tabs>
          <w:tab w:val="left" w:pos="1350"/>
        </w:tabs>
        <w:spacing w:after="0" w:line="240" w:lineRule="auto"/>
        <w:ind w:left="604"/>
        <w:jc w:val="both"/>
        <w:rPr>
          <w:rFonts w:ascii="Arial" w:hAnsi="Arial" w:cs="Arial"/>
          <w:sz w:val="20"/>
          <w:lang w:val="es-ES"/>
        </w:rPr>
      </w:pPr>
    </w:p>
    <w:p w14:paraId="3E4F7762" w14:textId="77777777" w:rsidR="00B4599A" w:rsidRPr="0041474C" w:rsidRDefault="006B55F2" w:rsidP="00D9747B">
      <w:pPr>
        <w:pStyle w:val="Prrafodelista"/>
        <w:widowControl w:val="0"/>
        <w:numPr>
          <w:ilvl w:val="1"/>
          <w:numId w:val="16"/>
        </w:numPr>
        <w:spacing w:after="0" w:line="240" w:lineRule="auto"/>
        <w:ind w:left="567" w:hanging="567"/>
        <w:jc w:val="both"/>
        <w:rPr>
          <w:rFonts w:ascii="Arial" w:hAnsi="Arial" w:cs="Arial"/>
          <w:b/>
          <w:sz w:val="20"/>
        </w:rPr>
      </w:pPr>
      <w:r w:rsidRPr="0041474C">
        <w:rPr>
          <w:rFonts w:ascii="Arial" w:hAnsi="Arial" w:cs="Arial"/>
          <w:b/>
          <w:sz w:val="20"/>
        </w:rPr>
        <w:t>PERFECCIONA</w:t>
      </w:r>
      <w:r w:rsidR="00DB04F1" w:rsidRPr="0041474C">
        <w:rPr>
          <w:rFonts w:ascii="Arial" w:hAnsi="Arial" w:cs="Arial"/>
          <w:b/>
          <w:sz w:val="20"/>
        </w:rPr>
        <w:t>MIENTO</w:t>
      </w:r>
      <w:r w:rsidRPr="0041474C">
        <w:rPr>
          <w:rFonts w:ascii="Arial" w:hAnsi="Arial" w:cs="Arial"/>
          <w:b/>
          <w:sz w:val="20"/>
        </w:rPr>
        <w:t xml:space="preserve"> </w:t>
      </w:r>
      <w:r w:rsidR="00B4599A" w:rsidRPr="0041474C">
        <w:rPr>
          <w:rFonts w:ascii="Arial" w:hAnsi="Arial" w:cs="Arial"/>
          <w:b/>
          <w:sz w:val="20"/>
        </w:rPr>
        <w:t>EL CONTRATO</w:t>
      </w:r>
    </w:p>
    <w:p w14:paraId="09A3C797" w14:textId="77777777" w:rsidR="00B4599A" w:rsidRPr="0041474C" w:rsidRDefault="00B4599A" w:rsidP="00BD4A5F">
      <w:pPr>
        <w:widowControl w:val="0"/>
        <w:spacing w:after="0" w:line="240" w:lineRule="auto"/>
        <w:ind w:left="567"/>
        <w:jc w:val="both"/>
        <w:rPr>
          <w:rFonts w:ascii="Arial" w:hAnsi="Arial" w:cs="Arial"/>
          <w:sz w:val="20"/>
        </w:rPr>
      </w:pPr>
    </w:p>
    <w:p w14:paraId="47A23C25" w14:textId="77777777" w:rsidR="0041474C" w:rsidRDefault="0041474C" w:rsidP="0041474C">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No. 351 Urb. La Alameda – Cajamarca y estar dirigido al Director de Regional de Administración.</w:t>
      </w:r>
    </w:p>
    <w:p w14:paraId="35EA3541" w14:textId="77777777" w:rsidR="0041474C" w:rsidRDefault="0041474C" w:rsidP="00BD4A5F">
      <w:pPr>
        <w:widowControl w:val="0"/>
        <w:spacing w:after="0" w:line="240" w:lineRule="auto"/>
        <w:ind w:left="567"/>
        <w:jc w:val="both"/>
        <w:rPr>
          <w:rFonts w:ascii="Arial" w:hAnsi="Arial" w:cs="Arial"/>
          <w:sz w:val="20"/>
          <w:lang w:val="es-ES_tradnl"/>
        </w:rPr>
      </w:pPr>
    </w:p>
    <w:p w14:paraId="52D4813C" w14:textId="77777777" w:rsidR="00376000" w:rsidRDefault="00376000" w:rsidP="00BD4A5F">
      <w:pPr>
        <w:widowControl w:val="0"/>
        <w:spacing w:after="0" w:line="240" w:lineRule="auto"/>
        <w:ind w:left="567"/>
        <w:jc w:val="both"/>
        <w:rPr>
          <w:rFonts w:ascii="Arial" w:hAnsi="Arial" w:cs="Arial"/>
          <w:sz w:val="20"/>
          <w:lang w:val="es-ES_tradnl"/>
        </w:rPr>
      </w:pPr>
    </w:p>
    <w:p w14:paraId="74CD17A5" w14:textId="77777777" w:rsidR="00376000" w:rsidRDefault="00376000" w:rsidP="00BD4A5F">
      <w:pPr>
        <w:widowControl w:val="0"/>
        <w:spacing w:after="0" w:line="240" w:lineRule="auto"/>
        <w:ind w:left="567"/>
        <w:jc w:val="both"/>
        <w:rPr>
          <w:rFonts w:ascii="Arial" w:hAnsi="Arial" w:cs="Arial"/>
          <w:sz w:val="20"/>
          <w:lang w:val="es-ES_tradnl"/>
        </w:rPr>
      </w:pPr>
    </w:p>
    <w:p w14:paraId="742363C5" w14:textId="5649FBB4" w:rsidR="00D65BD0" w:rsidRDefault="00D65BD0" w:rsidP="00D9747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ADELANTOS</w:t>
      </w:r>
    </w:p>
    <w:p w14:paraId="38EF7AE2" w14:textId="023B1250" w:rsidR="00D65BD0" w:rsidRPr="00D65BD0" w:rsidRDefault="00D65BD0" w:rsidP="00D65BD0">
      <w:pPr>
        <w:pStyle w:val="Prrafodelista"/>
        <w:widowControl w:val="0"/>
        <w:spacing w:after="0" w:line="240" w:lineRule="auto"/>
        <w:ind w:left="567"/>
        <w:jc w:val="both"/>
        <w:rPr>
          <w:rFonts w:ascii="Arial" w:hAnsi="Arial" w:cs="Arial"/>
          <w:sz w:val="20"/>
        </w:rPr>
      </w:pPr>
      <w:r w:rsidRPr="00D65BD0">
        <w:rPr>
          <w:rFonts w:ascii="Arial" w:hAnsi="Arial" w:cs="Arial"/>
          <w:sz w:val="20"/>
        </w:rPr>
        <w:t>No se otorgará ningún tipo de adelantos.</w:t>
      </w:r>
    </w:p>
    <w:p w14:paraId="48A5536F" w14:textId="77777777" w:rsidR="0025538D" w:rsidRPr="00182180" w:rsidRDefault="0025538D" w:rsidP="00BD4A5F">
      <w:pPr>
        <w:widowControl w:val="0"/>
        <w:spacing w:after="0" w:line="240" w:lineRule="auto"/>
        <w:ind w:left="567"/>
        <w:jc w:val="both"/>
        <w:rPr>
          <w:rFonts w:ascii="Arial" w:hAnsi="Arial" w:cs="Arial"/>
          <w:sz w:val="16"/>
          <w:lang w:val="es-ES"/>
        </w:rPr>
      </w:pPr>
    </w:p>
    <w:p w14:paraId="0D328A18" w14:textId="77777777" w:rsidR="00CB3BCF" w:rsidRPr="00CD5328" w:rsidRDefault="00CB3BCF" w:rsidP="00D9747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6E873BD" w14:textId="77777777" w:rsidR="00CB3BCF" w:rsidRPr="008C1A9F" w:rsidRDefault="00CB3BCF" w:rsidP="00BD4A5F">
      <w:pPr>
        <w:widowControl w:val="0"/>
        <w:spacing w:after="0" w:line="240" w:lineRule="auto"/>
        <w:ind w:left="567"/>
        <w:jc w:val="both"/>
        <w:rPr>
          <w:rFonts w:ascii="Arial" w:hAnsi="Arial" w:cs="Arial"/>
          <w:sz w:val="18"/>
        </w:rPr>
      </w:pPr>
    </w:p>
    <w:p w14:paraId="0F459678" w14:textId="30BC3AA8" w:rsidR="00D65BD0" w:rsidRDefault="00D65BD0" w:rsidP="00D65BD0">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rPr>
        <w:t xml:space="preserve">tres pagos, conforme a lo establecido en el literal </w:t>
      </w:r>
      <w:r w:rsidR="00A35B0F">
        <w:rPr>
          <w:rFonts w:ascii="Arial" w:hAnsi="Arial" w:cs="Arial"/>
          <w:sz w:val="20"/>
        </w:rPr>
        <w:t>J</w:t>
      </w:r>
      <w:r>
        <w:rPr>
          <w:rFonts w:ascii="Arial" w:hAnsi="Arial" w:cs="Arial"/>
          <w:sz w:val="20"/>
        </w:rPr>
        <w:t>. FORMA DE PAGO del Requerimiento – Términos de Referencia, de la siguiente manera:</w:t>
      </w:r>
    </w:p>
    <w:p w14:paraId="7BAA3A1B" w14:textId="77777777" w:rsidR="00D65BD0" w:rsidRDefault="00D65BD0" w:rsidP="00BD4A5F">
      <w:pPr>
        <w:widowControl w:val="0"/>
        <w:spacing w:after="0" w:line="240" w:lineRule="auto"/>
        <w:ind w:left="567"/>
        <w:jc w:val="both"/>
        <w:rPr>
          <w:rFonts w:ascii="Arial" w:hAnsi="Arial" w:cs="Arial"/>
          <w:color w:val="000000" w:themeColor="text1"/>
          <w:sz w:val="20"/>
        </w:rPr>
      </w:pPr>
    </w:p>
    <w:tbl>
      <w:tblPr>
        <w:tblStyle w:val="Tablaconcuadrcula"/>
        <w:tblW w:w="8755" w:type="dxa"/>
        <w:tblInd w:w="567" w:type="dxa"/>
        <w:tblLayout w:type="fixed"/>
        <w:tblLook w:val="04A0" w:firstRow="1" w:lastRow="0" w:firstColumn="1" w:lastColumn="0" w:noHBand="0" w:noVBand="1"/>
      </w:tblPr>
      <w:tblGrid>
        <w:gridCol w:w="959"/>
        <w:gridCol w:w="2977"/>
        <w:gridCol w:w="1776"/>
        <w:gridCol w:w="1342"/>
        <w:gridCol w:w="1701"/>
      </w:tblGrid>
      <w:tr w:rsidR="00A35B0F" w14:paraId="2AD9BEEF" w14:textId="77777777" w:rsidTr="004A17D0">
        <w:tc>
          <w:tcPr>
            <w:tcW w:w="959" w:type="dxa"/>
          </w:tcPr>
          <w:p w14:paraId="04B98DA7" w14:textId="77777777" w:rsidR="00A35B0F" w:rsidRPr="004A17D0" w:rsidRDefault="00A35B0F" w:rsidP="00C22C35">
            <w:pPr>
              <w:widowControl w:val="0"/>
              <w:spacing w:after="0" w:line="240" w:lineRule="auto"/>
              <w:jc w:val="center"/>
              <w:rPr>
                <w:rFonts w:ascii="Arial" w:hAnsi="Arial" w:cs="Arial"/>
                <w:b/>
                <w:sz w:val="16"/>
                <w:szCs w:val="16"/>
              </w:rPr>
            </w:pPr>
            <w:r w:rsidRPr="004A17D0">
              <w:rPr>
                <w:rFonts w:ascii="Arial" w:hAnsi="Arial" w:cs="Arial"/>
                <w:b/>
                <w:sz w:val="16"/>
                <w:szCs w:val="16"/>
              </w:rPr>
              <w:t>INFORME</w:t>
            </w:r>
          </w:p>
        </w:tc>
        <w:tc>
          <w:tcPr>
            <w:tcW w:w="2977" w:type="dxa"/>
          </w:tcPr>
          <w:p w14:paraId="5D7BE189" w14:textId="77777777" w:rsidR="00A35B0F" w:rsidRPr="004A17D0" w:rsidRDefault="00A35B0F" w:rsidP="00C22C35">
            <w:pPr>
              <w:widowControl w:val="0"/>
              <w:spacing w:after="0" w:line="240" w:lineRule="auto"/>
              <w:jc w:val="center"/>
              <w:rPr>
                <w:rFonts w:ascii="Arial" w:hAnsi="Arial" w:cs="Arial"/>
                <w:b/>
                <w:sz w:val="16"/>
                <w:szCs w:val="16"/>
              </w:rPr>
            </w:pPr>
            <w:r w:rsidRPr="004A17D0">
              <w:rPr>
                <w:rFonts w:ascii="Arial" w:hAnsi="Arial" w:cs="Arial"/>
                <w:b/>
                <w:sz w:val="16"/>
                <w:szCs w:val="16"/>
              </w:rPr>
              <w:t>PRODUCTO</w:t>
            </w:r>
          </w:p>
        </w:tc>
        <w:tc>
          <w:tcPr>
            <w:tcW w:w="1776" w:type="dxa"/>
          </w:tcPr>
          <w:p w14:paraId="74882280" w14:textId="77777777" w:rsidR="00A35B0F" w:rsidRPr="004A17D0" w:rsidRDefault="00A35B0F" w:rsidP="00C22C35">
            <w:pPr>
              <w:widowControl w:val="0"/>
              <w:spacing w:after="0" w:line="240" w:lineRule="auto"/>
              <w:jc w:val="center"/>
              <w:rPr>
                <w:rFonts w:ascii="Arial" w:hAnsi="Arial" w:cs="Arial"/>
                <w:b/>
                <w:sz w:val="16"/>
                <w:szCs w:val="16"/>
              </w:rPr>
            </w:pPr>
            <w:r w:rsidRPr="004A17D0">
              <w:rPr>
                <w:rFonts w:ascii="Arial" w:hAnsi="Arial" w:cs="Arial"/>
                <w:b/>
                <w:sz w:val="16"/>
                <w:szCs w:val="16"/>
              </w:rPr>
              <w:t>DESCRIPCION DEL % DE PAGO</w:t>
            </w:r>
          </w:p>
        </w:tc>
        <w:tc>
          <w:tcPr>
            <w:tcW w:w="1342" w:type="dxa"/>
          </w:tcPr>
          <w:p w14:paraId="25A0919F" w14:textId="77777777" w:rsidR="00A35B0F" w:rsidRPr="004A17D0" w:rsidRDefault="00A35B0F" w:rsidP="00C22C35">
            <w:pPr>
              <w:widowControl w:val="0"/>
              <w:spacing w:after="0" w:line="240" w:lineRule="auto"/>
              <w:jc w:val="center"/>
              <w:rPr>
                <w:rFonts w:ascii="Arial" w:hAnsi="Arial" w:cs="Arial"/>
                <w:b/>
                <w:sz w:val="16"/>
                <w:szCs w:val="16"/>
              </w:rPr>
            </w:pPr>
            <w:r w:rsidRPr="004A17D0">
              <w:rPr>
                <w:rFonts w:ascii="Arial" w:hAnsi="Arial" w:cs="Arial"/>
                <w:b/>
                <w:sz w:val="16"/>
                <w:szCs w:val="16"/>
              </w:rPr>
              <w:t>VALORIZACION EL PAGO</w:t>
            </w:r>
          </w:p>
        </w:tc>
        <w:tc>
          <w:tcPr>
            <w:tcW w:w="1701" w:type="dxa"/>
          </w:tcPr>
          <w:p w14:paraId="1BFF43D3" w14:textId="5D152452" w:rsidR="00A35B0F" w:rsidRPr="004A17D0" w:rsidRDefault="00A35B0F" w:rsidP="00C22C35">
            <w:pPr>
              <w:widowControl w:val="0"/>
              <w:spacing w:after="0" w:line="240" w:lineRule="auto"/>
              <w:jc w:val="center"/>
              <w:rPr>
                <w:rFonts w:ascii="Arial" w:hAnsi="Arial" w:cs="Arial"/>
                <w:b/>
                <w:sz w:val="16"/>
                <w:szCs w:val="16"/>
              </w:rPr>
            </w:pPr>
            <w:r w:rsidRPr="004A17D0">
              <w:rPr>
                <w:rFonts w:ascii="Arial" w:hAnsi="Arial" w:cs="Arial"/>
                <w:b/>
                <w:sz w:val="16"/>
                <w:szCs w:val="16"/>
              </w:rPr>
              <w:t xml:space="preserve">REQUISITOS </w:t>
            </w:r>
          </w:p>
        </w:tc>
      </w:tr>
      <w:tr w:rsidR="00A35B0F" w14:paraId="473AC96A" w14:textId="77777777" w:rsidTr="00DC01D5">
        <w:tc>
          <w:tcPr>
            <w:tcW w:w="959" w:type="dxa"/>
            <w:vAlign w:val="center"/>
          </w:tcPr>
          <w:p w14:paraId="417AD569" w14:textId="77777777" w:rsidR="0009156A" w:rsidRDefault="0009156A" w:rsidP="00DC01D5">
            <w:pPr>
              <w:widowControl w:val="0"/>
              <w:spacing w:after="0" w:line="240" w:lineRule="auto"/>
              <w:jc w:val="center"/>
              <w:rPr>
                <w:rFonts w:ascii="Arial" w:hAnsi="Arial" w:cs="Arial"/>
                <w:sz w:val="16"/>
                <w:szCs w:val="16"/>
              </w:rPr>
            </w:pPr>
          </w:p>
          <w:p w14:paraId="7E7EA306" w14:textId="57B73B69" w:rsidR="00A35B0F" w:rsidRPr="004A17D0" w:rsidRDefault="00A35B0F" w:rsidP="00DC01D5">
            <w:pPr>
              <w:widowControl w:val="0"/>
              <w:spacing w:after="0" w:line="240" w:lineRule="auto"/>
              <w:jc w:val="center"/>
              <w:rPr>
                <w:rFonts w:ascii="Arial" w:hAnsi="Arial" w:cs="Arial"/>
                <w:sz w:val="16"/>
                <w:szCs w:val="16"/>
              </w:rPr>
            </w:pPr>
            <w:r w:rsidRPr="004A17D0">
              <w:rPr>
                <w:rFonts w:ascii="Arial" w:hAnsi="Arial" w:cs="Arial"/>
                <w:sz w:val="16"/>
                <w:szCs w:val="16"/>
              </w:rPr>
              <w:t>1</w:t>
            </w:r>
          </w:p>
        </w:tc>
        <w:tc>
          <w:tcPr>
            <w:tcW w:w="2977" w:type="dxa"/>
            <w:vAlign w:val="center"/>
          </w:tcPr>
          <w:p w14:paraId="5B4112F7" w14:textId="71C41D3D" w:rsidR="00A35B0F" w:rsidRPr="004A17D0" w:rsidRDefault="00B3665F" w:rsidP="00DC01D5">
            <w:pPr>
              <w:widowControl w:val="0"/>
              <w:spacing w:after="0" w:line="240" w:lineRule="auto"/>
              <w:rPr>
                <w:rFonts w:ascii="Arial" w:hAnsi="Arial" w:cs="Arial"/>
                <w:sz w:val="16"/>
                <w:szCs w:val="16"/>
              </w:rPr>
            </w:pPr>
            <w:r>
              <w:rPr>
                <w:rFonts w:ascii="Arial" w:hAnsi="Arial" w:cs="Arial"/>
                <w:sz w:val="16"/>
                <w:szCs w:val="16"/>
              </w:rPr>
              <w:t>Estudios básicos y anteproyecto de arquitectura correspondiente al informe No. 1.</w:t>
            </w:r>
          </w:p>
        </w:tc>
        <w:tc>
          <w:tcPr>
            <w:tcW w:w="1776" w:type="dxa"/>
            <w:vAlign w:val="center"/>
          </w:tcPr>
          <w:p w14:paraId="6A817C3F" w14:textId="4CE7FE0E" w:rsidR="00A35B0F" w:rsidRPr="004A17D0" w:rsidRDefault="00C22C35" w:rsidP="00DC01D5">
            <w:pPr>
              <w:widowControl w:val="0"/>
              <w:spacing w:after="0" w:line="240" w:lineRule="auto"/>
              <w:jc w:val="center"/>
              <w:rPr>
                <w:rFonts w:ascii="Arial" w:hAnsi="Arial" w:cs="Arial"/>
                <w:sz w:val="16"/>
                <w:szCs w:val="16"/>
              </w:rPr>
            </w:pPr>
            <w:r w:rsidRPr="004A17D0">
              <w:rPr>
                <w:rFonts w:ascii="Arial" w:hAnsi="Arial" w:cs="Arial"/>
                <w:sz w:val="16"/>
                <w:szCs w:val="16"/>
              </w:rPr>
              <w:t>El contenido se detalla en el alcance del servicio de los TDR.</w:t>
            </w:r>
          </w:p>
        </w:tc>
        <w:tc>
          <w:tcPr>
            <w:tcW w:w="1342" w:type="dxa"/>
            <w:vAlign w:val="center"/>
          </w:tcPr>
          <w:p w14:paraId="04887A05" w14:textId="78101AEA" w:rsidR="00A35B0F" w:rsidRPr="004A17D0" w:rsidRDefault="00B3665F" w:rsidP="00DC01D5">
            <w:pPr>
              <w:widowControl w:val="0"/>
              <w:spacing w:after="0" w:line="240" w:lineRule="auto"/>
              <w:jc w:val="center"/>
              <w:rPr>
                <w:rFonts w:ascii="Arial" w:hAnsi="Arial" w:cs="Arial"/>
                <w:sz w:val="16"/>
                <w:szCs w:val="16"/>
              </w:rPr>
            </w:pPr>
            <w:r>
              <w:rPr>
                <w:rFonts w:ascii="Arial" w:hAnsi="Arial" w:cs="Arial"/>
                <w:sz w:val="16"/>
                <w:szCs w:val="16"/>
              </w:rPr>
              <w:t>2</w:t>
            </w:r>
            <w:r w:rsidR="00C22C35" w:rsidRPr="004A17D0">
              <w:rPr>
                <w:rFonts w:ascii="Arial" w:hAnsi="Arial" w:cs="Arial"/>
                <w:sz w:val="16"/>
                <w:szCs w:val="16"/>
              </w:rPr>
              <w:t>0%</w:t>
            </w:r>
          </w:p>
        </w:tc>
        <w:tc>
          <w:tcPr>
            <w:tcW w:w="1701" w:type="dxa"/>
            <w:vAlign w:val="center"/>
          </w:tcPr>
          <w:p w14:paraId="02BDD255" w14:textId="3E0A8FE8" w:rsidR="00A35B0F" w:rsidRPr="004A17D0" w:rsidRDefault="00C22C35" w:rsidP="00DC01D5">
            <w:pPr>
              <w:widowControl w:val="0"/>
              <w:spacing w:after="0" w:line="240" w:lineRule="auto"/>
              <w:jc w:val="center"/>
              <w:rPr>
                <w:rFonts w:ascii="Arial" w:hAnsi="Arial" w:cs="Arial"/>
                <w:sz w:val="16"/>
                <w:szCs w:val="16"/>
              </w:rPr>
            </w:pPr>
            <w:r w:rsidRPr="004A17D0">
              <w:rPr>
                <w:rFonts w:ascii="Arial" w:hAnsi="Arial" w:cs="Arial"/>
                <w:sz w:val="16"/>
                <w:szCs w:val="16"/>
              </w:rPr>
              <w:t>Informe de conformidad de l</w:t>
            </w:r>
            <w:r w:rsidR="00B3665F">
              <w:rPr>
                <w:rFonts w:ascii="Arial" w:hAnsi="Arial" w:cs="Arial"/>
                <w:sz w:val="16"/>
                <w:szCs w:val="16"/>
              </w:rPr>
              <w:t>evantamiento de observaciones.</w:t>
            </w:r>
          </w:p>
        </w:tc>
      </w:tr>
      <w:tr w:rsidR="004A17D0" w14:paraId="436D5076" w14:textId="77777777" w:rsidTr="00DC01D5">
        <w:tc>
          <w:tcPr>
            <w:tcW w:w="959" w:type="dxa"/>
            <w:vAlign w:val="center"/>
          </w:tcPr>
          <w:p w14:paraId="354DCCBD" w14:textId="2A3C4582" w:rsidR="004A17D0" w:rsidRPr="004A17D0" w:rsidRDefault="004A17D0" w:rsidP="00DC01D5">
            <w:pPr>
              <w:widowControl w:val="0"/>
              <w:spacing w:after="0" w:line="240" w:lineRule="auto"/>
              <w:jc w:val="center"/>
              <w:rPr>
                <w:rFonts w:ascii="Arial" w:hAnsi="Arial" w:cs="Arial"/>
                <w:sz w:val="16"/>
                <w:szCs w:val="16"/>
              </w:rPr>
            </w:pPr>
            <w:r w:rsidRPr="004A17D0">
              <w:rPr>
                <w:rFonts w:ascii="Arial" w:hAnsi="Arial" w:cs="Arial"/>
                <w:sz w:val="16"/>
                <w:szCs w:val="16"/>
              </w:rPr>
              <w:t>2</w:t>
            </w:r>
          </w:p>
        </w:tc>
        <w:tc>
          <w:tcPr>
            <w:tcW w:w="2977" w:type="dxa"/>
            <w:vAlign w:val="center"/>
          </w:tcPr>
          <w:p w14:paraId="04B4485A" w14:textId="70E9BE60" w:rsidR="004A17D0" w:rsidRPr="004A17D0" w:rsidRDefault="00B3665F" w:rsidP="00DC01D5">
            <w:pPr>
              <w:widowControl w:val="0"/>
              <w:spacing w:after="0" w:line="240" w:lineRule="auto"/>
              <w:rPr>
                <w:rFonts w:ascii="Arial" w:hAnsi="Arial" w:cs="Arial"/>
                <w:sz w:val="16"/>
                <w:szCs w:val="16"/>
              </w:rPr>
            </w:pPr>
            <w:r>
              <w:rPr>
                <w:rFonts w:ascii="Arial" w:hAnsi="Arial" w:cs="Arial"/>
                <w:sz w:val="16"/>
                <w:szCs w:val="16"/>
              </w:rPr>
              <w:t>Informe final del expediente técnico sellado y firmado por todo el equipo técnico propuesto por el consultor</w:t>
            </w:r>
            <w:r w:rsidR="004A17D0" w:rsidRPr="004A17D0">
              <w:rPr>
                <w:rFonts w:ascii="Arial" w:hAnsi="Arial" w:cs="Arial"/>
                <w:sz w:val="16"/>
                <w:szCs w:val="16"/>
              </w:rPr>
              <w:t>.</w:t>
            </w:r>
          </w:p>
        </w:tc>
        <w:tc>
          <w:tcPr>
            <w:tcW w:w="1776" w:type="dxa"/>
            <w:vAlign w:val="center"/>
          </w:tcPr>
          <w:p w14:paraId="1348686F" w14:textId="12C284D8" w:rsidR="004A17D0" w:rsidRPr="004A17D0" w:rsidRDefault="004A17D0" w:rsidP="00DC01D5">
            <w:pPr>
              <w:widowControl w:val="0"/>
              <w:spacing w:after="0" w:line="240" w:lineRule="auto"/>
              <w:jc w:val="center"/>
              <w:rPr>
                <w:rFonts w:ascii="Arial" w:hAnsi="Arial" w:cs="Arial"/>
                <w:sz w:val="16"/>
                <w:szCs w:val="16"/>
              </w:rPr>
            </w:pPr>
            <w:r w:rsidRPr="004A17D0">
              <w:rPr>
                <w:rFonts w:ascii="Arial" w:hAnsi="Arial" w:cs="Arial"/>
                <w:sz w:val="16"/>
                <w:szCs w:val="16"/>
              </w:rPr>
              <w:t>El contenido se detalla en el alcance del servicio de los TDR.</w:t>
            </w:r>
          </w:p>
        </w:tc>
        <w:tc>
          <w:tcPr>
            <w:tcW w:w="1342" w:type="dxa"/>
            <w:vAlign w:val="center"/>
          </w:tcPr>
          <w:p w14:paraId="5BDB2597" w14:textId="0496F965" w:rsidR="004A17D0" w:rsidRPr="004A17D0" w:rsidRDefault="004A17D0" w:rsidP="00DC01D5">
            <w:pPr>
              <w:widowControl w:val="0"/>
              <w:spacing w:after="0" w:line="240" w:lineRule="auto"/>
              <w:jc w:val="center"/>
              <w:rPr>
                <w:rFonts w:ascii="Arial" w:hAnsi="Arial" w:cs="Arial"/>
                <w:sz w:val="16"/>
                <w:szCs w:val="16"/>
              </w:rPr>
            </w:pPr>
            <w:r w:rsidRPr="004A17D0">
              <w:rPr>
                <w:rFonts w:ascii="Arial" w:hAnsi="Arial" w:cs="Arial"/>
                <w:sz w:val="16"/>
                <w:szCs w:val="16"/>
              </w:rPr>
              <w:t>40%</w:t>
            </w:r>
          </w:p>
        </w:tc>
        <w:tc>
          <w:tcPr>
            <w:tcW w:w="1701" w:type="dxa"/>
            <w:vAlign w:val="center"/>
          </w:tcPr>
          <w:p w14:paraId="013E05B3" w14:textId="3F6D7DE2" w:rsidR="004A17D0" w:rsidRPr="004A17D0" w:rsidRDefault="00B3665F" w:rsidP="00DC01D5">
            <w:pPr>
              <w:widowControl w:val="0"/>
              <w:spacing w:after="0" w:line="240" w:lineRule="auto"/>
              <w:jc w:val="center"/>
              <w:rPr>
                <w:rFonts w:ascii="Arial" w:hAnsi="Arial" w:cs="Arial"/>
                <w:sz w:val="16"/>
                <w:szCs w:val="16"/>
              </w:rPr>
            </w:pPr>
            <w:r>
              <w:rPr>
                <w:rFonts w:ascii="Arial" w:hAnsi="Arial" w:cs="Arial"/>
                <w:sz w:val="16"/>
                <w:szCs w:val="16"/>
              </w:rPr>
              <w:t>C</w:t>
            </w:r>
            <w:r w:rsidR="004A17D0" w:rsidRPr="004A17D0">
              <w:rPr>
                <w:rFonts w:ascii="Arial" w:hAnsi="Arial" w:cs="Arial"/>
                <w:sz w:val="16"/>
                <w:szCs w:val="16"/>
              </w:rPr>
              <w:t>onformidad del</w:t>
            </w:r>
            <w:r>
              <w:rPr>
                <w:rFonts w:ascii="Arial" w:hAnsi="Arial" w:cs="Arial"/>
                <w:sz w:val="16"/>
                <w:szCs w:val="16"/>
              </w:rPr>
              <w:t xml:space="preserve"> expediente técnico elaboración y presentación del F15.</w:t>
            </w:r>
          </w:p>
        </w:tc>
      </w:tr>
      <w:tr w:rsidR="004A17D0" w14:paraId="1F208CDC" w14:textId="77777777" w:rsidTr="00DC01D5">
        <w:tc>
          <w:tcPr>
            <w:tcW w:w="959" w:type="dxa"/>
            <w:vAlign w:val="center"/>
          </w:tcPr>
          <w:p w14:paraId="53B48DB1" w14:textId="2EEA5C07" w:rsidR="004A17D0" w:rsidRPr="004A17D0" w:rsidRDefault="004A17D0" w:rsidP="00DC01D5">
            <w:pPr>
              <w:widowControl w:val="0"/>
              <w:spacing w:after="0" w:line="240" w:lineRule="auto"/>
              <w:jc w:val="center"/>
              <w:rPr>
                <w:rFonts w:ascii="Arial" w:hAnsi="Arial" w:cs="Arial"/>
                <w:sz w:val="16"/>
                <w:szCs w:val="16"/>
              </w:rPr>
            </w:pPr>
            <w:r w:rsidRPr="004A17D0">
              <w:rPr>
                <w:rFonts w:ascii="Arial" w:hAnsi="Arial" w:cs="Arial"/>
                <w:sz w:val="16"/>
                <w:szCs w:val="16"/>
              </w:rPr>
              <w:t>3</w:t>
            </w:r>
          </w:p>
        </w:tc>
        <w:tc>
          <w:tcPr>
            <w:tcW w:w="2977" w:type="dxa"/>
            <w:vAlign w:val="center"/>
          </w:tcPr>
          <w:p w14:paraId="50ACA7E6" w14:textId="659C4956" w:rsidR="004A17D0" w:rsidRPr="004A17D0" w:rsidRDefault="004A17D0" w:rsidP="00DC01D5">
            <w:pPr>
              <w:widowControl w:val="0"/>
              <w:spacing w:after="0" w:line="240" w:lineRule="auto"/>
              <w:rPr>
                <w:rFonts w:ascii="Arial" w:hAnsi="Arial" w:cs="Arial"/>
                <w:sz w:val="16"/>
                <w:szCs w:val="16"/>
              </w:rPr>
            </w:pPr>
            <w:r w:rsidRPr="004A17D0">
              <w:rPr>
                <w:rFonts w:ascii="Arial" w:hAnsi="Arial" w:cs="Arial"/>
                <w:sz w:val="16"/>
                <w:szCs w:val="16"/>
              </w:rPr>
              <w:t xml:space="preserve">Presentación el expediente Técnico </w:t>
            </w:r>
            <w:r w:rsidR="00B3665F">
              <w:rPr>
                <w:rFonts w:ascii="Arial" w:hAnsi="Arial" w:cs="Arial"/>
                <w:sz w:val="16"/>
                <w:szCs w:val="16"/>
              </w:rPr>
              <w:t>aprobado sellado y firmado por todo el equipo técnico propuesto por el consultor.</w:t>
            </w:r>
          </w:p>
        </w:tc>
        <w:tc>
          <w:tcPr>
            <w:tcW w:w="1776" w:type="dxa"/>
            <w:vAlign w:val="center"/>
          </w:tcPr>
          <w:p w14:paraId="0AB21247" w14:textId="58957EFF" w:rsidR="004A17D0" w:rsidRPr="004A17D0" w:rsidRDefault="004A17D0" w:rsidP="00DC01D5">
            <w:pPr>
              <w:widowControl w:val="0"/>
              <w:spacing w:after="0" w:line="240" w:lineRule="auto"/>
              <w:jc w:val="center"/>
              <w:rPr>
                <w:rFonts w:ascii="Arial" w:hAnsi="Arial" w:cs="Arial"/>
                <w:sz w:val="16"/>
                <w:szCs w:val="16"/>
              </w:rPr>
            </w:pPr>
            <w:r w:rsidRPr="004A17D0">
              <w:rPr>
                <w:rFonts w:ascii="Arial" w:hAnsi="Arial" w:cs="Arial"/>
                <w:sz w:val="16"/>
                <w:szCs w:val="16"/>
              </w:rPr>
              <w:t>Entrega del expediente Técnico a la SGE</w:t>
            </w:r>
            <w:r w:rsidR="0088159D">
              <w:rPr>
                <w:rFonts w:ascii="Arial" w:hAnsi="Arial" w:cs="Arial"/>
                <w:sz w:val="16"/>
                <w:szCs w:val="16"/>
              </w:rPr>
              <w:t xml:space="preserve"> totalmente terminado</w:t>
            </w:r>
            <w:r w:rsidRPr="004A17D0">
              <w:rPr>
                <w:rFonts w:ascii="Arial" w:hAnsi="Arial" w:cs="Arial"/>
                <w:sz w:val="16"/>
                <w:szCs w:val="16"/>
              </w:rPr>
              <w:t>.</w:t>
            </w:r>
          </w:p>
        </w:tc>
        <w:tc>
          <w:tcPr>
            <w:tcW w:w="1342" w:type="dxa"/>
            <w:vAlign w:val="center"/>
          </w:tcPr>
          <w:p w14:paraId="6C73DA99" w14:textId="00F2DB28" w:rsidR="004A17D0" w:rsidRPr="004A17D0" w:rsidRDefault="0088159D" w:rsidP="00DC01D5">
            <w:pPr>
              <w:widowControl w:val="0"/>
              <w:spacing w:after="0" w:line="240" w:lineRule="auto"/>
              <w:jc w:val="center"/>
              <w:rPr>
                <w:rFonts w:ascii="Arial" w:hAnsi="Arial" w:cs="Arial"/>
                <w:sz w:val="16"/>
                <w:szCs w:val="16"/>
              </w:rPr>
            </w:pPr>
            <w:r>
              <w:rPr>
                <w:rFonts w:ascii="Arial" w:hAnsi="Arial" w:cs="Arial"/>
                <w:sz w:val="16"/>
                <w:szCs w:val="16"/>
              </w:rPr>
              <w:t>4</w:t>
            </w:r>
            <w:r w:rsidR="004A17D0" w:rsidRPr="004A17D0">
              <w:rPr>
                <w:rFonts w:ascii="Arial" w:hAnsi="Arial" w:cs="Arial"/>
                <w:sz w:val="16"/>
                <w:szCs w:val="16"/>
              </w:rPr>
              <w:t>0%</w:t>
            </w:r>
          </w:p>
        </w:tc>
        <w:tc>
          <w:tcPr>
            <w:tcW w:w="1701" w:type="dxa"/>
            <w:vAlign w:val="center"/>
          </w:tcPr>
          <w:p w14:paraId="33961140" w14:textId="0FE6B5A1" w:rsidR="004A17D0" w:rsidRPr="004A17D0" w:rsidRDefault="004A17D0" w:rsidP="00DC01D5">
            <w:pPr>
              <w:widowControl w:val="0"/>
              <w:spacing w:after="0" w:line="240" w:lineRule="auto"/>
              <w:jc w:val="center"/>
              <w:rPr>
                <w:rFonts w:ascii="Arial" w:hAnsi="Arial" w:cs="Arial"/>
                <w:sz w:val="16"/>
                <w:szCs w:val="16"/>
              </w:rPr>
            </w:pPr>
            <w:r w:rsidRPr="004A17D0">
              <w:rPr>
                <w:rFonts w:ascii="Arial" w:hAnsi="Arial" w:cs="Arial"/>
                <w:sz w:val="16"/>
                <w:szCs w:val="16"/>
              </w:rPr>
              <w:t>Acta de entrega y recepción del expediente técnico</w:t>
            </w:r>
            <w:r w:rsidR="0088159D">
              <w:rPr>
                <w:rFonts w:ascii="Arial" w:hAnsi="Arial" w:cs="Arial"/>
                <w:sz w:val="16"/>
                <w:szCs w:val="16"/>
              </w:rPr>
              <w:t>.</w:t>
            </w:r>
            <w:r w:rsidRPr="004A17D0">
              <w:rPr>
                <w:rFonts w:ascii="Arial" w:hAnsi="Arial" w:cs="Arial"/>
                <w:sz w:val="16"/>
                <w:szCs w:val="16"/>
              </w:rPr>
              <w:t xml:space="preserve">  </w:t>
            </w:r>
            <w:r w:rsidR="0088159D">
              <w:rPr>
                <w:rFonts w:ascii="Arial" w:hAnsi="Arial" w:cs="Arial"/>
                <w:sz w:val="16"/>
                <w:szCs w:val="16"/>
              </w:rPr>
              <w:t>Resolución de aprobación y resolución de Liquidación del Expediente Técnico.</w:t>
            </w:r>
          </w:p>
        </w:tc>
      </w:tr>
    </w:tbl>
    <w:p w14:paraId="25F3B0A3" w14:textId="77777777" w:rsidR="00A35B0F" w:rsidRDefault="00A35B0F" w:rsidP="00BD4A5F">
      <w:pPr>
        <w:widowControl w:val="0"/>
        <w:spacing w:after="0" w:line="240" w:lineRule="auto"/>
        <w:ind w:left="567"/>
        <w:jc w:val="both"/>
        <w:rPr>
          <w:rFonts w:ascii="Arial" w:hAnsi="Arial" w:cs="Arial"/>
          <w:color w:val="000000" w:themeColor="text1"/>
          <w:sz w:val="20"/>
        </w:rPr>
      </w:pPr>
    </w:p>
    <w:p w14:paraId="60557332" w14:textId="77777777" w:rsidR="00A35B0F" w:rsidRPr="00CD5328" w:rsidRDefault="00A35B0F" w:rsidP="00A35B0F">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49313FBF" w14:textId="77777777" w:rsidR="00A35B0F" w:rsidRPr="00182180" w:rsidRDefault="00A35B0F" w:rsidP="00A35B0F">
      <w:pPr>
        <w:widowControl w:val="0"/>
        <w:spacing w:after="0" w:line="240" w:lineRule="auto"/>
        <w:ind w:left="567"/>
        <w:jc w:val="both"/>
        <w:rPr>
          <w:rFonts w:ascii="Arial" w:hAnsi="Arial" w:cs="Arial"/>
          <w:sz w:val="20"/>
        </w:rPr>
      </w:pPr>
    </w:p>
    <w:p w14:paraId="01676286" w14:textId="77777777" w:rsidR="00A35B0F" w:rsidRDefault="00A35B0F" w:rsidP="00D9747B">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Informe del funcionario responsable de</w:t>
      </w:r>
      <w:r>
        <w:rPr>
          <w:rFonts w:ascii="Arial" w:hAnsi="Arial" w:cs="Arial"/>
          <w:sz w:val="20"/>
        </w:rPr>
        <w:t xml:space="preserve"> </w:t>
      </w:r>
      <w:r w:rsidRPr="00452BDF">
        <w:rPr>
          <w:rFonts w:ascii="Arial" w:hAnsi="Arial" w:cs="Arial"/>
          <w:sz w:val="20"/>
        </w:rPr>
        <w:t>l</w:t>
      </w:r>
      <w:r>
        <w:rPr>
          <w:rFonts w:ascii="Arial" w:hAnsi="Arial" w:cs="Arial"/>
          <w:sz w:val="20"/>
        </w:rPr>
        <w:t>a Sub Gerencia de Estudios</w:t>
      </w:r>
      <w:r w:rsidRPr="00452BDF">
        <w:rPr>
          <w:rFonts w:ascii="Arial" w:hAnsi="Arial" w:cs="Arial"/>
          <w:sz w:val="20"/>
        </w:rPr>
        <w:t xml:space="preserve"> </w:t>
      </w:r>
      <w:r>
        <w:rPr>
          <w:rFonts w:ascii="Arial" w:hAnsi="Arial" w:cs="Arial"/>
          <w:sz w:val="20"/>
        </w:rPr>
        <w:t xml:space="preserve"> de la Gerencia Regional de Infraestructura </w:t>
      </w:r>
      <w:r w:rsidRPr="00452BDF">
        <w:rPr>
          <w:rFonts w:ascii="Arial" w:hAnsi="Arial" w:cs="Arial"/>
          <w:sz w:val="20"/>
        </w:rPr>
        <w:t xml:space="preserve"> emitiendo </w:t>
      </w:r>
      <w:r>
        <w:rPr>
          <w:rFonts w:ascii="Arial" w:hAnsi="Arial" w:cs="Arial"/>
          <w:sz w:val="20"/>
        </w:rPr>
        <w:t>la</w:t>
      </w:r>
      <w:r w:rsidRPr="00452BDF">
        <w:rPr>
          <w:rFonts w:ascii="Arial" w:hAnsi="Arial" w:cs="Arial"/>
          <w:sz w:val="20"/>
        </w:rPr>
        <w:t xml:space="preserve"> conformidad de la prestación efectuada.</w:t>
      </w:r>
    </w:p>
    <w:p w14:paraId="763B63E0" w14:textId="77777777" w:rsidR="00A35B0F" w:rsidRPr="00881DA5" w:rsidRDefault="00A35B0F" w:rsidP="00D9747B">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14:paraId="07617412" w14:textId="77777777" w:rsidR="00881DA5" w:rsidRDefault="00881DA5" w:rsidP="00881DA5">
      <w:pPr>
        <w:widowControl w:val="0"/>
        <w:spacing w:after="0" w:line="240" w:lineRule="auto"/>
        <w:jc w:val="both"/>
        <w:rPr>
          <w:rFonts w:ascii="Arial" w:hAnsi="Arial" w:cs="Arial"/>
          <w:b/>
          <w:i/>
          <w:sz w:val="20"/>
        </w:rPr>
      </w:pPr>
    </w:p>
    <w:p w14:paraId="7E295ACB" w14:textId="77777777" w:rsidR="000938E3" w:rsidRPr="00CD5328" w:rsidRDefault="000938E3" w:rsidP="00D9747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138D1DBA" w14:textId="77777777" w:rsidR="000938E3" w:rsidRPr="00CD5328" w:rsidRDefault="000938E3" w:rsidP="002270C5">
      <w:pPr>
        <w:widowControl w:val="0"/>
        <w:spacing w:after="0" w:line="240" w:lineRule="auto"/>
        <w:ind w:left="567"/>
        <w:jc w:val="both"/>
        <w:rPr>
          <w:rFonts w:ascii="Arial" w:hAnsi="Arial" w:cs="Arial"/>
          <w:sz w:val="20"/>
          <w:highlight w:val="green"/>
        </w:rPr>
      </w:pPr>
    </w:p>
    <w:p w14:paraId="27BA2557" w14:textId="77777777" w:rsidR="00320552" w:rsidRDefault="00320552" w:rsidP="002270C5">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376511FC" w14:textId="77777777" w:rsidR="00392099" w:rsidRDefault="00392099" w:rsidP="002270C5">
      <w:pPr>
        <w:spacing w:after="0" w:line="240" w:lineRule="auto"/>
        <w:ind w:left="567"/>
        <w:jc w:val="both"/>
        <w:rPr>
          <w:rFonts w:ascii="Arial" w:hAnsi="Arial" w:cs="Arial"/>
          <w:sz w:val="20"/>
        </w:rPr>
      </w:pPr>
    </w:p>
    <w:p w14:paraId="1DD82D6C" w14:textId="77777777" w:rsidR="00392099" w:rsidRPr="00392099" w:rsidRDefault="00392099" w:rsidP="00D9747B">
      <w:pPr>
        <w:pStyle w:val="Prrafodelista"/>
        <w:widowControl w:val="0"/>
        <w:numPr>
          <w:ilvl w:val="1"/>
          <w:numId w:val="16"/>
        </w:numPr>
        <w:spacing w:after="0" w:line="240" w:lineRule="auto"/>
        <w:ind w:left="567" w:hanging="567"/>
        <w:jc w:val="both"/>
        <w:rPr>
          <w:rFonts w:ascii="Arial" w:hAnsi="Arial" w:cs="Arial"/>
          <w:b/>
          <w:color w:val="auto"/>
          <w:sz w:val="19"/>
          <w:szCs w:val="19"/>
        </w:rPr>
      </w:pPr>
      <w:r w:rsidRPr="00392099">
        <w:rPr>
          <w:rFonts w:ascii="Arial" w:hAnsi="Arial" w:cs="Arial"/>
          <w:b/>
          <w:color w:val="auto"/>
          <w:sz w:val="19"/>
          <w:szCs w:val="19"/>
        </w:rPr>
        <w:t>REAJUSTE DE LOS PAGOS</w:t>
      </w:r>
    </w:p>
    <w:p w14:paraId="3B6FB495" w14:textId="77777777" w:rsidR="00392099" w:rsidRPr="00320552" w:rsidRDefault="00392099" w:rsidP="002270C5">
      <w:pPr>
        <w:spacing w:after="0" w:line="240" w:lineRule="auto"/>
        <w:ind w:left="567"/>
        <w:jc w:val="both"/>
        <w:rPr>
          <w:rFonts w:ascii="Arial" w:hAnsi="Arial" w:cs="Arial"/>
          <w:sz w:val="20"/>
        </w:rPr>
      </w:pPr>
    </w:p>
    <w:p w14:paraId="2B3739FF" w14:textId="4DB2BF88" w:rsidR="00320552" w:rsidRDefault="00392099" w:rsidP="002270C5">
      <w:pPr>
        <w:widowControl w:val="0"/>
        <w:spacing w:after="0" w:line="240" w:lineRule="auto"/>
        <w:ind w:left="567"/>
        <w:jc w:val="both"/>
        <w:rPr>
          <w:rFonts w:ascii="Arial" w:hAnsi="Arial" w:cs="Arial"/>
          <w:sz w:val="20"/>
        </w:rPr>
      </w:pPr>
      <w:r>
        <w:rPr>
          <w:rFonts w:ascii="Arial" w:hAnsi="Arial" w:cs="Arial"/>
          <w:sz w:val="20"/>
        </w:rPr>
        <w:t>No se establece en el requerimiento.</w:t>
      </w:r>
    </w:p>
    <w:p w14:paraId="6286F8E2" w14:textId="77777777" w:rsidR="00392099" w:rsidRDefault="00392099" w:rsidP="002270C5">
      <w:pPr>
        <w:widowControl w:val="0"/>
        <w:spacing w:after="0" w:line="240" w:lineRule="auto"/>
        <w:ind w:left="567"/>
        <w:jc w:val="both"/>
        <w:rPr>
          <w:rFonts w:ascii="Arial" w:hAnsi="Arial" w:cs="Arial"/>
          <w:sz w:val="20"/>
        </w:rPr>
      </w:pPr>
    </w:p>
    <w:p w14:paraId="0CCB12F6" w14:textId="77777777" w:rsidR="00D5597F" w:rsidRDefault="00D5597F" w:rsidP="00693BD5">
      <w:pPr>
        <w:pStyle w:val="WW-Textosinformato"/>
        <w:widowControl w:val="0"/>
        <w:tabs>
          <w:tab w:val="right" w:pos="10782"/>
        </w:tabs>
        <w:jc w:val="both"/>
        <w:rPr>
          <w:rFonts w:ascii="Arial" w:eastAsia="SimSun" w:hAnsi="Arial" w:cs="Arial"/>
          <w:lang w:val="es-ES"/>
        </w:rPr>
      </w:pPr>
    </w:p>
    <w:p w14:paraId="5D6AB41F" w14:textId="77777777" w:rsidR="00392099" w:rsidRDefault="00392099" w:rsidP="00693BD5">
      <w:pPr>
        <w:pStyle w:val="WW-Textosinformato"/>
        <w:widowControl w:val="0"/>
        <w:tabs>
          <w:tab w:val="right" w:pos="10782"/>
        </w:tabs>
        <w:jc w:val="both"/>
        <w:rPr>
          <w:rFonts w:ascii="Arial" w:eastAsia="SimSun" w:hAnsi="Arial" w:cs="Arial"/>
          <w:lang w:val="es-ES"/>
        </w:rPr>
      </w:pPr>
    </w:p>
    <w:p w14:paraId="618D02CB" w14:textId="77777777" w:rsidR="00392099" w:rsidRDefault="00392099" w:rsidP="00693BD5">
      <w:pPr>
        <w:pStyle w:val="WW-Textosinformato"/>
        <w:widowControl w:val="0"/>
        <w:tabs>
          <w:tab w:val="right" w:pos="10782"/>
        </w:tabs>
        <w:jc w:val="both"/>
        <w:rPr>
          <w:rFonts w:ascii="Arial" w:eastAsia="SimSun" w:hAnsi="Arial" w:cs="Arial"/>
          <w:lang w:val="es-ES"/>
        </w:rPr>
      </w:pPr>
    </w:p>
    <w:p w14:paraId="20D2A0E1" w14:textId="77777777" w:rsidR="0088159D" w:rsidRDefault="0088159D" w:rsidP="00693BD5">
      <w:pPr>
        <w:pStyle w:val="WW-Textosinformato"/>
        <w:widowControl w:val="0"/>
        <w:tabs>
          <w:tab w:val="right" w:pos="10782"/>
        </w:tabs>
        <w:jc w:val="both"/>
        <w:rPr>
          <w:rFonts w:ascii="Arial" w:eastAsia="SimSun" w:hAnsi="Arial" w:cs="Arial"/>
          <w:lang w:val="es-ES"/>
        </w:rPr>
      </w:pPr>
    </w:p>
    <w:p w14:paraId="4B72A4D7" w14:textId="77777777" w:rsidR="0088159D" w:rsidRDefault="0088159D" w:rsidP="00693BD5">
      <w:pPr>
        <w:pStyle w:val="WW-Textosinformato"/>
        <w:widowControl w:val="0"/>
        <w:tabs>
          <w:tab w:val="right" w:pos="10782"/>
        </w:tabs>
        <w:jc w:val="both"/>
        <w:rPr>
          <w:rFonts w:ascii="Arial" w:eastAsia="SimSun" w:hAnsi="Arial" w:cs="Arial"/>
          <w:lang w:val="es-ES"/>
        </w:rPr>
      </w:pPr>
    </w:p>
    <w:p w14:paraId="082AA26D" w14:textId="77777777" w:rsidR="0088159D" w:rsidRDefault="0088159D" w:rsidP="00693BD5">
      <w:pPr>
        <w:pStyle w:val="WW-Textosinformato"/>
        <w:widowControl w:val="0"/>
        <w:tabs>
          <w:tab w:val="right" w:pos="10782"/>
        </w:tabs>
        <w:jc w:val="both"/>
        <w:rPr>
          <w:rFonts w:ascii="Arial" w:eastAsia="SimSun" w:hAnsi="Arial" w:cs="Arial"/>
          <w:lang w:val="es-ES"/>
        </w:rPr>
      </w:pPr>
    </w:p>
    <w:p w14:paraId="66A5ECAA" w14:textId="77777777" w:rsidR="0088159D" w:rsidRDefault="0088159D" w:rsidP="00693BD5">
      <w:pPr>
        <w:pStyle w:val="WW-Textosinformato"/>
        <w:widowControl w:val="0"/>
        <w:tabs>
          <w:tab w:val="right" w:pos="10782"/>
        </w:tabs>
        <w:jc w:val="both"/>
        <w:rPr>
          <w:rFonts w:ascii="Arial" w:eastAsia="SimSun" w:hAnsi="Arial" w:cs="Arial"/>
          <w:lang w:val="es-ES"/>
        </w:rPr>
      </w:pPr>
    </w:p>
    <w:p w14:paraId="7B1109E7" w14:textId="77777777" w:rsidR="00376000" w:rsidRDefault="00376000" w:rsidP="00693BD5">
      <w:pPr>
        <w:pStyle w:val="WW-Textosinformato"/>
        <w:widowControl w:val="0"/>
        <w:tabs>
          <w:tab w:val="right" w:pos="10782"/>
        </w:tabs>
        <w:jc w:val="both"/>
        <w:rPr>
          <w:rFonts w:ascii="Arial" w:eastAsia="SimSun" w:hAnsi="Arial" w:cs="Arial"/>
          <w:lang w:val="es-ES"/>
        </w:rPr>
      </w:pPr>
    </w:p>
    <w:p w14:paraId="57B5D196" w14:textId="77777777" w:rsidR="00376000" w:rsidRDefault="00376000" w:rsidP="00693BD5">
      <w:pPr>
        <w:pStyle w:val="WW-Textosinformato"/>
        <w:widowControl w:val="0"/>
        <w:tabs>
          <w:tab w:val="right" w:pos="10782"/>
        </w:tabs>
        <w:jc w:val="both"/>
        <w:rPr>
          <w:rFonts w:ascii="Arial" w:eastAsia="SimSun" w:hAnsi="Arial" w:cs="Arial"/>
          <w:lang w:val="es-ES"/>
        </w:rPr>
      </w:pPr>
    </w:p>
    <w:p w14:paraId="75364C45" w14:textId="77777777" w:rsidR="00376000" w:rsidRDefault="00376000" w:rsidP="00693BD5">
      <w:pPr>
        <w:pStyle w:val="WW-Textosinformato"/>
        <w:widowControl w:val="0"/>
        <w:tabs>
          <w:tab w:val="right" w:pos="10782"/>
        </w:tabs>
        <w:jc w:val="both"/>
        <w:rPr>
          <w:rFonts w:ascii="Arial" w:eastAsia="SimSun" w:hAnsi="Arial" w:cs="Arial"/>
          <w:lang w:val="es-ES"/>
        </w:rPr>
      </w:pPr>
    </w:p>
    <w:p w14:paraId="3F18D8AB" w14:textId="77777777" w:rsidR="00376000" w:rsidRDefault="00376000" w:rsidP="00693BD5">
      <w:pPr>
        <w:pStyle w:val="WW-Textosinformato"/>
        <w:widowControl w:val="0"/>
        <w:tabs>
          <w:tab w:val="right" w:pos="10782"/>
        </w:tabs>
        <w:jc w:val="both"/>
        <w:rPr>
          <w:rFonts w:ascii="Arial" w:eastAsia="SimSun" w:hAnsi="Arial" w:cs="Arial"/>
          <w:lang w:val="es-ES"/>
        </w:rPr>
      </w:pPr>
    </w:p>
    <w:p w14:paraId="330B6D80" w14:textId="77777777" w:rsidR="00DF7625" w:rsidRDefault="00DF7625" w:rsidP="00693BD5">
      <w:pPr>
        <w:pStyle w:val="WW-Textosinformato"/>
        <w:widowControl w:val="0"/>
        <w:tabs>
          <w:tab w:val="right" w:pos="10782"/>
        </w:tabs>
        <w:jc w:val="both"/>
        <w:rPr>
          <w:rFonts w:ascii="Arial" w:eastAsia="SimSun" w:hAnsi="Arial" w:cs="Arial"/>
          <w:lang w:val="es-ES"/>
        </w:rPr>
      </w:pPr>
    </w:p>
    <w:p w14:paraId="58749041" w14:textId="77777777" w:rsidR="00DF7625" w:rsidRDefault="00DF7625" w:rsidP="00693BD5">
      <w:pPr>
        <w:pStyle w:val="WW-Textosinformato"/>
        <w:widowControl w:val="0"/>
        <w:tabs>
          <w:tab w:val="right" w:pos="10782"/>
        </w:tabs>
        <w:jc w:val="both"/>
        <w:rPr>
          <w:rFonts w:ascii="Arial" w:eastAsia="SimSun" w:hAnsi="Arial" w:cs="Arial"/>
          <w:lang w:val="es-ES"/>
        </w:rPr>
      </w:pPr>
    </w:p>
    <w:p w14:paraId="373CFDA6" w14:textId="77777777" w:rsidR="00376000" w:rsidRDefault="00376000" w:rsidP="00693BD5">
      <w:pPr>
        <w:pStyle w:val="WW-Textosinformato"/>
        <w:widowControl w:val="0"/>
        <w:tabs>
          <w:tab w:val="right" w:pos="10782"/>
        </w:tabs>
        <w:jc w:val="both"/>
        <w:rPr>
          <w:rFonts w:ascii="Arial" w:eastAsia="SimSun" w:hAnsi="Arial" w:cs="Arial"/>
          <w:lang w:val="es-ES"/>
        </w:rPr>
      </w:pPr>
    </w:p>
    <w:p w14:paraId="39DBA7DD" w14:textId="77777777" w:rsidR="00376000" w:rsidRDefault="00376000" w:rsidP="00693BD5">
      <w:pPr>
        <w:pStyle w:val="WW-Textosinformato"/>
        <w:widowControl w:val="0"/>
        <w:tabs>
          <w:tab w:val="right" w:pos="10782"/>
        </w:tabs>
        <w:jc w:val="both"/>
        <w:rPr>
          <w:rFonts w:ascii="Arial" w:eastAsia="SimSun" w:hAnsi="Arial" w:cs="Arial"/>
          <w:lang w:val="es-ES"/>
        </w:rPr>
      </w:pPr>
    </w:p>
    <w:p w14:paraId="3AC3ABF7" w14:textId="77777777" w:rsidR="00376000" w:rsidRDefault="00376000" w:rsidP="00693BD5">
      <w:pPr>
        <w:pStyle w:val="WW-Textosinformato"/>
        <w:widowControl w:val="0"/>
        <w:tabs>
          <w:tab w:val="right" w:pos="10782"/>
        </w:tabs>
        <w:jc w:val="both"/>
        <w:rPr>
          <w:rFonts w:ascii="Arial" w:eastAsia="SimSun" w:hAnsi="Arial" w:cs="Arial"/>
          <w:lang w:val="es-ES"/>
        </w:rPr>
      </w:pPr>
    </w:p>
    <w:p w14:paraId="7FA90508" w14:textId="77777777" w:rsidR="00376000" w:rsidRDefault="00376000" w:rsidP="00693BD5">
      <w:pPr>
        <w:pStyle w:val="WW-Textosinformato"/>
        <w:widowControl w:val="0"/>
        <w:tabs>
          <w:tab w:val="right" w:pos="10782"/>
        </w:tabs>
        <w:jc w:val="both"/>
        <w:rPr>
          <w:rFonts w:ascii="Arial" w:eastAsia="SimSun" w:hAnsi="Arial" w:cs="Arial"/>
          <w:lang w:val="es-ES"/>
        </w:rPr>
      </w:pPr>
    </w:p>
    <w:p w14:paraId="79B11769" w14:textId="77777777" w:rsidR="00392099" w:rsidRDefault="00392099" w:rsidP="00693BD5">
      <w:pPr>
        <w:pStyle w:val="WW-Textosinformato"/>
        <w:widowControl w:val="0"/>
        <w:tabs>
          <w:tab w:val="right" w:pos="10782"/>
        </w:tabs>
        <w:jc w:val="both"/>
        <w:rPr>
          <w:rFonts w:ascii="Arial" w:eastAsia="SimSun" w:hAnsi="Arial" w:cs="Arial"/>
          <w:lang w:val="es-ES"/>
        </w:rPr>
      </w:pPr>
    </w:p>
    <w:p w14:paraId="4E46301A" w14:textId="77777777" w:rsidR="00392099" w:rsidRPr="00CD5328" w:rsidRDefault="00392099" w:rsidP="00693BD5">
      <w:pPr>
        <w:pStyle w:val="WW-Textosinformato"/>
        <w:widowControl w:val="0"/>
        <w:tabs>
          <w:tab w:val="right" w:pos="10782"/>
        </w:tabs>
        <w:jc w:val="both"/>
        <w:rPr>
          <w:rFonts w:ascii="Arial" w:eastAsia="SimSun"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813"/>
      </w:tblGrid>
      <w:tr w:rsidR="00525E00" w:rsidRPr="00CD5328" w14:paraId="60DA1878" w14:textId="77777777" w:rsidTr="00376000">
        <w:tc>
          <w:tcPr>
            <w:tcW w:w="8813" w:type="dxa"/>
            <w:shd w:val="clear" w:color="auto" w:fill="F2F2F2" w:themeFill="background1" w:themeFillShade="F2"/>
          </w:tcPr>
          <w:p w14:paraId="0D2C73A1"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7D5CB1E3"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68215FD4"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63662659" w14:textId="77777777" w:rsidR="00A2144E" w:rsidRPr="00CD5328" w:rsidRDefault="00A2144E" w:rsidP="00A2144E">
            <w:pPr>
              <w:widowControl w:val="0"/>
              <w:spacing w:after="0" w:line="240" w:lineRule="auto"/>
              <w:jc w:val="center"/>
              <w:rPr>
                <w:rFonts w:ascii="Arial" w:hAnsi="Arial" w:cs="Arial"/>
                <w:sz w:val="6"/>
              </w:rPr>
            </w:pPr>
          </w:p>
        </w:tc>
      </w:tr>
    </w:tbl>
    <w:p w14:paraId="012D7B9D" w14:textId="27DE5C6D" w:rsidR="00C228BA" w:rsidRDefault="00C228BA" w:rsidP="00CD5328">
      <w:pPr>
        <w:widowControl w:val="0"/>
        <w:spacing w:after="0" w:line="240" w:lineRule="auto"/>
        <w:ind w:left="360"/>
        <w:jc w:val="both"/>
        <w:rPr>
          <w:rFonts w:ascii="Arial" w:hAnsi="Arial" w:cs="Arial"/>
          <w:sz w:val="20"/>
        </w:rPr>
      </w:pPr>
    </w:p>
    <w:p w14:paraId="1CE789A2" w14:textId="77777777" w:rsidR="003610C1" w:rsidRDefault="003610C1" w:rsidP="0034792D">
      <w:pPr>
        <w:widowControl w:val="0"/>
        <w:spacing w:after="0" w:line="240" w:lineRule="auto"/>
        <w:jc w:val="both"/>
        <w:rPr>
          <w:rFonts w:ascii="Arial" w:hAnsi="Arial" w:cs="Arial"/>
          <w:color w:val="000099"/>
          <w:sz w:val="20"/>
        </w:rPr>
      </w:pPr>
    </w:p>
    <w:p w14:paraId="4BA1C8F1" w14:textId="28B056E2" w:rsidR="0034792D" w:rsidRDefault="00B245EA"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65408" behindDoc="0" locked="0" layoutInCell="1" allowOverlap="1" wp14:anchorId="37E5F8C7" wp14:editId="1001D679">
            <wp:simplePos x="0" y="0"/>
            <wp:positionH relativeFrom="column">
              <wp:posOffset>371475</wp:posOffset>
            </wp:positionH>
            <wp:positionV relativeFrom="paragraph">
              <wp:posOffset>107315</wp:posOffset>
            </wp:positionV>
            <wp:extent cx="5127625" cy="7359015"/>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7625" cy="735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6B040" w14:textId="77777777" w:rsidR="0034792D" w:rsidRDefault="0034792D" w:rsidP="0034792D">
      <w:pPr>
        <w:widowControl w:val="0"/>
        <w:spacing w:after="0" w:line="240" w:lineRule="auto"/>
        <w:jc w:val="both"/>
        <w:rPr>
          <w:rFonts w:ascii="Arial" w:hAnsi="Arial" w:cs="Arial"/>
          <w:color w:val="000099"/>
          <w:sz w:val="20"/>
        </w:rPr>
      </w:pPr>
    </w:p>
    <w:p w14:paraId="4DC453E7" w14:textId="70207834" w:rsidR="0034792D" w:rsidRDefault="0034792D" w:rsidP="0034792D">
      <w:pPr>
        <w:widowControl w:val="0"/>
        <w:spacing w:after="0" w:line="240" w:lineRule="auto"/>
        <w:jc w:val="both"/>
        <w:rPr>
          <w:rFonts w:ascii="Arial" w:hAnsi="Arial" w:cs="Arial"/>
          <w:color w:val="000099"/>
          <w:sz w:val="20"/>
        </w:rPr>
      </w:pPr>
    </w:p>
    <w:p w14:paraId="7FD397C9" w14:textId="77777777" w:rsidR="0034792D" w:rsidRDefault="0034792D" w:rsidP="0034792D">
      <w:pPr>
        <w:widowControl w:val="0"/>
        <w:spacing w:after="0" w:line="240" w:lineRule="auto"/>
        <w:jc w:val="both"/>
        <w:rPr>
          <w:rFonts w:ascii="Arial" w:hAnsi="Arial" w:cs="Arial"/>
          <w:color w:val="000099"/>
          <w:sz w:val="20"/>
        </w:rPr>
      </w:pPr>
    </w:p>
    <w:p w14:paraId="10140587" w14:textId="77777777" w:rsidR="0034792D" w:rsidRDefault="0034792D" w:rsidP="0034792D">
      <w:pPr>
        <w:widowControl w:val="0"/>
        <w:spacing w:after="0" w:line="240" w:lineRule="auto"/>
        <w:jc w:val="both"/>
        <w:rPr>
          <w:rFonts w:ascii="Arial" w:hAnsi="Arial" w:cs="Arial"/>
          <w:color w:val="000099"/>
          <w:sz w:val="20"/>
        </w:rPr>
      </w:pPr>
    </w:p>
    <w:p w14:paraId="6B24D266" w14:textId="77777777" w:rsidR="0034792D" w:rsidRDefault="0034792D" w:rsidP="0034792D">
      <w:pPr>
        <w:widowControl w:val="0"/>
        <w:spacing w:after="0" w:line="240" w:lineRule="auto"/>
        <w:jc w:val="both"/>
        <w:rPr>
          <w:rFonts w:ascii="Arial" w:hAnsi="Arial" w:cs="Arial"/>
          <w:color w:val="000099"/>
          <w:sz w:val="20"/>
        </w:rPr>
      </w:pPr>
    </w:p>
    <w:p w14:paraId="7EA88265" w14:textId="77777777" w:rsidR="0034792D" w:rsidRDefault="0034792D" w:rsidP="0034792D">
      <w:pPr>
        <w:widowControl w:val="0"/>
        <w:spacing w:after="0" w:line="240" w:lineRule="auto"/>
        <w:jc w:val="both"/>
        <w:rPr>
          <w:rFonts w:ascii="Arial" w:hAnsi="Arial" w:cs="Arial"/>
          <w:color w:val="000099"/>
          <w:sz w:val="20"/>
        </w:rPr>
      </w:pPr>
    </w:p>
    <w:p w14:paraId="219F59E6" w14:textId="77777777" w:rsidR="0034792D" w:rsidRDefault="0034792D" w:rsidP="0034792D">
      <w:pPr>
        <w:widowControl w:val="0"/>
        <w:spacing w:after="0" w:line="240" w:lineRule="auto"/>
        <w:jc w:val="both"/>
        <w:rPr>
          <w:rFonts w:ascii="Arial" w:hAnsi="Arial" w:cs="Arial"/>
          <w:color w:val="000099"/>
          <w:sz w:val="20"/>
        </w:rPr>
      </w:pPr>
    </w:p>
    <w:p w14:paraId="7948941C" w14:textId="77777777" w:rsidR="0034792D" w:rsidRDefault="0034792D" w:rsidP="0034792D">
      <w:pPr>
        <w:widowControl w:val="0"/>
        <w:spacing w:after="0" w:line="240" w:lineRule="auto"/>
        <w:jc w:val="both"/>
        <w:rPr>
          <w:rFonts w:ascii="Arial" w:hAnsi="Arial" w:cs="Arial"/>
          <w:color w:val="000099"/>
          <w:sz w:val="20"/>
        </w:rPr>
      </w:pPr>
    </w:p>
    <w:p w14:paraId="7066E1EB" w14:textId="77777777" w:rsidR="0034792D" w:rsidRDefault="0034792D" w:rsidP="0034792D">
      <w:pPr>
        <w:widowControl w:val="0"/>
        <w:spacing w:after="0" w:line="240" w:lineRule="auto"/>
        <w:jc w:val="both"/>
        <w:rPr>
          <w:rFonts w:ascii="Arial" w:hAnsi="Arial" w:cs="Arial"/>
          <w:color w:val="000099"/>
          <w:sz w:val="20"/>
        </w:rPr>
      </w:pPr>
    </w:p>
    <w:p w14:paraId="35F5D601" w14:textId="77777777" w:rsidR="0034792D" w:rsidRDefault="0034792D" w:rsidP="0034792D">
      <w:pPr>
        <w:widowControl w:val="0"/>
        <w:spacing w:after="0" w:line="240" w:lineRule="auto"/>
        <w:jc w:val="both"/>
        <w:rPr>
          <w:rFonts w:ascii="Arial" w:hAnsi="Arial" w:cs="Arial"/>
          <w:color w:val="000099"/>
          <w:sz w:val="20"/>
        </w:rPr>
      </w:pPr>
    </w:p>
    <w:p w14:paraId="331FB1EA" w14:textId="77777777" w:rsidR="0034792D" w:rsidRDefault="0034792D" w:rsidP="0034792D">
      <w:pPr>
        <w:widowControl w:val="0"/>
        <w:spacing w:after="0" w:line="240" w:lineRule="auto"/>
        <w:jc w:val="both"/>
        <w:rPr>
          <w:rFonts w:ascii="Arial" w:hAnsi="Arial" w:cs="Arial"/>
          <w:color w:val="000099"/>
          <w:sz w:val="20"/>
        </w:rPr>
      </w:pPr>
    </w:p>
    <w:p w14:paraId="61F937C5" w14:textId="77777777" w:rsidR="0034792D" w:rsidRDefault="0034792D" w:rsidP="0034792D">
      <w:pPr>
        <w:widowControl w:val="0"/>
        <w:spacing w:after="0" w:line="240" w:lineRule="auto"/>
        <w:jc w:val="both"/>
        <w:rPr>
          <w:rFonts w:ascii="Arial" w:hAnsi="Arial" w:cs="Arial"/>
          <w:color w:val="000099"/>
          <w:sz w:val="20"/>
        </w:rPr>
      </w:pPr>
    </w:p>
    <w:p w14:paraId="30DD71A2" w14:textId="77777777" w:rsidR="0034792D" w:rsidRDefault="0034792D" w:rsidP="0034792D">
      <w:pPr>
        <w:widowControl w:val="0"/>
        <w:spacing w:after="0" w:line="240" w:lineRule="auto"/>
        <w:jc w:val="both"/>
        <w:rPr>
          <w:rFonts w:ascii="Arial" w:hAnsi="Arial" w:cs="Arial"/>
          <w:color w:val="000099"/>
          <w:sz w:val="20"/>
        </w:rPr>
      </w:pPr>
    </w:p>
    <w:p w14:paraId="3A5D315D" w14:textId="77777777" w:rsidR="0034792D" w:rsidRDefault="0034792D" w:rsidP="0034792D">
      <w:pPr>
        <w:widowControl w:val="0"/>
        <w:spacing w:after="0" w:line="240" w:lineRule="auto"/>
        <w:jc w:val="both"/>
        <w:rPr>
          <w:rFonts w:ascii="Arial" w:hAnsi="Arial" w:cs="Arial"/>
          <w:color w:val="000099"/>
          <w:sz w:val="20"/>
        </w:rPr>
      </w:pPr>
    </w:p>
    <w:p w14:paraId="243B8AA3" w14:textId="77777777" w:rsidR="0034792D" w:rsidRDefault="0034792D" w:rsidP="0034792D">
      <w:pPr>
        <w:widowControl w:val="0"/>
        <w:spacing w:after="0" w:line="240" w:lineRule="auto"/>
        <w:jc w:val="both"/>
        <w:rPr>
          <w:rFonts w:ascii="Arial" w:hAnsi="Arial" w:cs="Arial"/>
          <w:color w:val="000099"/>
          <w:sz w:val="20"/>
        </w:rPr>
      </w:pPr>
    </w:p>
    <w:p w14:paraId="1B425E7E" w14:textId="77777777" w:rsidR="0034792D" w:rsidRDefault="0034792D" w:rsidP="0034792D">
      <w:pPr>
        <w:widowControl w:val="0"/>
        <w:spacing w:after="0" w:line="240" w:lineRule="auto"/>
        <w:jc w:val="both"/>
        <w:rPr>
          <w:rFonts w:ascii="Arial" w:hAnsi="Arial" w:cs="Arial"/>
          <w:color w:val="000099"/>
          <w:sz w:val="20"/>
        </w:rPr>
      </w:pPr>
    </w:p>
    <w:p w14:paraId="5C2FC1FE" w14:textId="77777777" w:rsidR="0034792D" w:rsidRDefault="0034792D" w:rsidP="0034792D">
      <w:pPr>
        <w:widowControl w:val="0"/>
        <w:spacing w:after="0" w:line="240" w:lineRule="auto"/>
        <w:jc w:val="both"/>
        <w:rPr>
          <w:rFonts w:ascii="Arial" w:hAnsi="Arial" w:cs="Arial"/>
          <w:color w:val="000099"/>
          <w:sz w:val="20"/>
        </w:rPr>
      </w:pPr>
    </w:p>
    <w:p w14:paraId="2F320C49" w14:textId="77777777" w:rsidR="0034792D" w:rsidRDefault="0034792D" w:rsidP="0034792D">
      <w:pPr>
        <w:widowControl w:val="0"/>
        <w:spacing w:after="0" w:line="240" w:lineRule="auto"/>
        <w:jc w:val="both"/>
        <w:rPr>
          <w:rFonts w:ascii="Arial" w:hAnsi="Arial" w:cs="Arial"/>
          <w:color w:val="000099"/>
          <w:sz w:val="20"/>
        </w:rPr>
      </w:pPr>
    </w:p>
    <w:p w14:paraId="2E0E0C49" w14:textId="77777777" w:rsidR="0034792D" w:rsidRDefault="0034792D" w:rsidP="0034792D">
      <w:pPr>
        <w:widowControl w:val="0"/>
        <w:spacing w:after="0" w:line="240" w:lineRule="auto"/>
        <w:jc w:val="both"/>
        <w:rPr>
          <w:rFonts w:ascii="Arial" w:hAnsi="Arial" w:cs="Arial"/>
          <w:color w:val="000099"/>
          <w:sz w:val="20"/>
        </w:rPr>
      </w:pPr>
    </w:p>
    <w:p w14:paraId="6BFA1619" w14:textId="77777777" w:rsidR="0034792D" w:rsidRDefault="0034792D" w:rsidP="0034792D">
      <w:pPr>
        <w:widowControl w:val="0"/>
        <w:spacing w:after="0" w:line="240" w:lineRule="auto"/>
        <w:jc w:val="both"/>
        <w:rPr>
          <w:rFonts w:ascii="Arial" w:hAnsi="Arial" w:cs="Arial"/>
          <w:color w:val="000099"/>
          <w:sz w:val="20"/>
        </w:rPr>
      </w:pPr>
    </w:p>
    <w:p w14:paraId="742EA528" w14:textId="77777777" w:rsidR="0034792D" w:rsidRDefault="0034792D" w:rsidP="0034792D">
      <w:pPr>
        <w:widowControl w:val="0"/>
        <w:spacing w:after="0" w:line="240" w:lineRule="auto"/>
        <w:jc w:val="both"/>
        <w:rPr>
          <w:rFonts w:ascii="Arial" w:hAnsi="Arial" w:cs="Arial"/>
          <w:color w:val="000099"/>
          <w:sz w:val="20"/>
        </w:rPr>
      </w:pPr>
    </w:p>
    <w:p w14:paraId="3C82D4E9" w14:textId="77777777" w:rsidR="0034792D" w:rsidRDefault="0034792D" w:rsidP="0034792D">
      <w:pPr>
        <w:widowControl w:val="0"/>
        <w:spacing w:after="0" w:line="240" w:lineRule="auto"/>
        <w:jc w:val="both"/>
        <w:rPr>
          <w:rFonts w:ascii="Arial" w:hAnsi="Arial" w:cs="Arial"/>
          <w:color w:val="000099"/>
          <w:sz w:val="20"/>
        </w:rPr>
      </w:pPr>
    </w:p>
    <w:p w14:paraId="022EBF59" w14:textId="77777777" w:rsidR="0034792D" w:rsidRDefault="0034792D" w:rsidP="0034792D">
      <w:pPr>
        <w:widowControl w:val="0"/>
        <w:spacing w:after="0" w:line="240" w:lineRule="auto"/>
        <w:jc w:val="both"/>
        <w:rPr>
          <w:rFonts w:ascii="Arial" w:hAnsi="Arial" w:cs="Arial"/>
          <w:color w:val="000099"/>
          <w:sz w:val="20"/>
        </w:rPr>
      </w:pPr>
    </w:p>
    <w:p w14:paraId="566F5E7F" w14:textId="77777777" w:rsidR="0034792D" w:rsidRDefault="0034792D" w:rsidP="0034792D">
      <w:pPr>
        <w:widowControl w:val="0"/>
        <w:spacing w:after="0" w:line="240" w:lineRule="auto"/>
        <w:jc w:val="both"/>
        <w:rPr>
          <w:rFonts w:ascii="Arial" w:hAnsi="Arial" w:cs="Arial"/>
          <w:color w:val="000099"/>
          <w:sz w:val="20"/>
        </w:rPr>
      </w:pPr>
    </w:p>
    <w:p w14:paraId="09890B94" w14:textId="77777777" w:rsidR="0034792D" w:rsidRDefault="0034792D" w:rsidP="0034792D">
      <w:pPr>
        <w:widowControl w:val="0"/>
        <w:spacing w:after="0" w:line="240" w:lineRule="auto"/>
        <w:jc w:val="both"/>
        <w:rPr>
          <w:rFonts w:ascii="Arial" w:hAnsi="Arial" w:cs="Arial"/>
          <w:color w:val="000099"/>
          <w:sz w:val="20"/>
        </w:rPr>
      </w:pPr>
    </w:p>
    <w:p w14:paraId="698DE449" w14:textId="77777777" w:rsidR="0034792D" w:rsidRDefault="0034792D" w:rsidP="0034792D">
      <w:pPr>
        <w:widowControl w:val="0"/>
        <w:spacing w:after="0" w:line="240" w:lineRule="auto"/>
        <w:jc w:val="both"/>
        <w:rPr>
          <w:rFonts w:ascii="Arial" w:hAnsi="Arial" w:cs="Arial"/>
          <w:color w:val="000099"/>
          <w:sz w:val="20"/>
        </w:rPr>
      </w:pPr>
    </w:p>
    <w:p w14:paraId="037BB537" w14:textId="77777777" w:rsidR="0034792D" w:rsidRDefault="0034792D" w:rsidP="0034792D">
      <w:pPr>
        <w:widowControl w:val="0"/>
        <w:spacing w:after="0" w:line="240" w:lineRule="auto"/>
        <w:jc w:val="both"/>
        <w:rPr>
          <w:rFonts w:ascii="Arial" w:hAnsi="Arial" w:cs="Arial"/>
          <w:color w:val="000099"/>
          <w:sz w:val="20"/>
        </w:rPr>
      </w:pPr>
    </w:p>
    <w:p w14:paraId="3BE3B9A6" w14:textId="77777777" w:rsidR="0034792D" w:rsidRDefault="0034792D" w:rsidP="0034792D">
      <w:pPr>
        <w:widowControl w:val="0"/>
        <w:spacing w:after="0" w:line="240" w:lineRule="auto"/>
        <w:jc w:val="both"/>
        <w:rPr>
          <w:rFonts w:ascii="Arial" w:hAnsi="Arial" w:cs="Arial"/>
          <w:color w:val="000099"/>
          <w:sz w:val="20"/>
        </w:rPr>
      </w:pPr>
    </w:p>
    <w:p w14:paraId="2A55F7C3" w14:textId="77777777" w:rsidR="0034792D" w:rsidRDefault="0034792D" w:rsidP="0034792D">
      <w:pPr>
        <w:widowControl w:val="0"/>
        <w:spacing w:after="0" w:line="240" w:lineRule="auto"/>
        <w:jc w:val="both"/>
        <w:rPr>
          <w:rFonts w:ascii="Arial" w:hAnsi="Arial" w:cs="Arial"/>
          <w:color w:val="000099"/>
          <w:sz w:val="20"/>
        </w:rPr>
      </w:pPr>
    </w:p>
    <w:p w14:paraId="3F0EC13E" w14:textId="77777777" w:rsidR="0034792D" w:rsidRDefault="0034792D" w:rsidP="0034792D">
      <w:pPr>
        <w:widowControl w:val="0"/>
        <w:spacing w:after="0" w:line="240" w:lineRule="auto"/>
        <w:jc w:val="both"/>
        <w:rPr>
          <w:rFonts w:ascii="Arial" w:hAnsi="Arial" w:cs="Arial"/>
          <w:color w:val="000099"/>
          <w:sz w:val="20"/>
        </w:rPr>
      </w:pPr>
    </w:p>
    <w:p w14:paraId="3418335A" w14:textId="77777777" w:rsidR="0034792D" w:rsidRDefault="0034792D" w:rsidP="0034792D">
      <w:pPr>
        <w:widowControl w:val="0"/>
        <w:spacing w:after="0" w:line="240" w:lineRule="auto"/>
        <w:jc w:val="both"/>
        <w:rPr>
          <w:rFonts w:ascii="Arial" w:hAnsi="Arial" w:cs="Arial"/>
          <w:color w:val="000099"/>
          <w:sz w:val="20"/>
        </w:rPr>
      </w:pPr>
    </w:p>
    <w:p w14:paraId="1F76D6A5" w14:textId="77777777" w:rsidR="0034792D" w:rsidRDefault="0034792D" w:rsidP="0034792D">
      <w:pPr>
        <w:widowControl w:val="0"/>
        <w:spacing w:after="0" w:line="240" w:lineRule="auto"/>
        <w:jc w:val="both"/>
        <w:rPr>
          <w:rFonts w:ascii="Arial" w:hAnsi="Arial" w:cs="Arial"/>
          <w:color w:val="000099"/>
          <w:sz w:val="20"/>
        </w:rPr>
      </w:pPr>
    </w:p>
    <w:p w14:paraId="2D152E57" w14:textId="77777777" w:rsidR="0034792D" w:rsidRDefault="0034792D" w:rsidP="0034792D">
      <w:pPr>
        <w:widowControl w:val="0"/>
        <w:spacing w:after="0" w:line="240" w:lineRule="auto"/>
        <w:jc w:val="both"/>
        <w:rPr>
          <w:rFonts w:ascii="Arial" w:hAnsi="Arial" w:cs="Arial"/>
          <w:color w:val="000099"/>
          <w:sz w:val="20"/>
        </w:rPr>
      </w:pPr>
    </w:p>
    <w:p w14:paraId="209F9480" w14:textId="77777777" w:rsidR="0034792D" w:rsidRDefault="0034792D" w:rsidP="0034792D">
      <w:pPr>
        <w:widowControl w:val="0"/>
        <w:spacing w:after="0" w:line="240" w:lineRule="auto"/>
        <w:jc w:val="both"/>
        <w:rPr>
          <w:rFonts w:ascii="Arial" w:hAnsi="Arial" w:cs="Arial"/>
          <w:color w:val="000099"/>
          <w:sz w:val="20"/>
        </w:rPr>
      </w:pPr>
    </w:p>
    <w:p w14:paraId="2510C4A0" w14:textId="77777777" w:rsidR="0034792D" w:rsidRDefault="0034792D" w:rsidP="0034792D">
      <w:pPr>
        <w:widowControl w:val="0"/>
        <w:spacing w:after="0" w:line="240" w:lineRule="auto"/>
        <w:jc w:val="both"/>
        <w:rPr>
          <w:rFonts w:ascii="Arial" w:hAnsi="Arial" w:cs="Arial"/>
          <w:color w:val="000099"/>
          <w:sz w:val="20"/>
        </w:rPr>
      </w:pPr>
    </w:p>
    <w:p w14:paraId="0F53E49A" w14:textId="77777777" w:rsidR="0034792D" w:rsidRDefault="0034792D" w:rsidP="0034792D">
      <w:pPr>
        <w:widowControl w:val="0"/>
        <w:spacing w:after="0" w:line="240" w:lineRule="auto"/>
        <w:jc w:val="both"/>
        <w:rPr>
          <w:rFonts w:ascii="Arial" w:hAnsi="Arial" w:cs="Arial"/>
          <w:color w:val="000099"/>
          <w:sz w:val="20"/>
        </w:rPr>
      </w:pPr>
    </w:p>
    <w:p w14:paraId="20759D72" w14:textId="77777777" w:rsidR="0034792D" w:rsidRDefault="0034792D" w:rsidP="0034792D">
      <w:pPr>
        <w:widowControl w:val="0"/>
        <w:spacing w:after="0" w:line="240" w:lineRule="auto"/>
        <w:jc w:val="both"/>
        <w:rPr>
          <w:rFonts w:ascii="Arial" w:hAnsi="Arial" w:cs="Arial"/>
          <w:color w:val="000099"/>
          <w:sz w:val="20"/>
        </w:rPr>
      </w:pPr>
    </w:p>
    <w:p w14:paraId="5B25EC6A" w14:textId="77777777" w:rsidR="0034792D" w:rsidRDefault="0034792D" w:rsidP="0034792D">
      <w:pPr>
        <w:widowControl w:val="0"/>
        <w:spacing w:after="0" w:line="240" w:lineRule="auto"/>
        <w:jc w:val="both"/>
        <w:rPr>
          <w:rFonts w:ascii="Arial" w:hAnsi="Arial" w:cs="Arial"/>
          <w:color w:val="000099"/>
          <w:sz w:val="20"/>
        </w:rPr>
      </w:pPr>
    </w:p>
    <w:p w14:paraId="58EB7BB8" w14:textId="77777777" w:rsidR="0034792D" w:rsidRDefault="0034792D" w:rsidP="0034792D">
      <w:pPr>
        <w:widowControl w:val="0"/>
        <w:spacing w:after="0" w:line="240" w:lineRule="auto"/>
        <w:jc w:val="both"/>
        <w:rPr>
          <w:rFonts w:ascii="Arial" w:hAnsi="Arial" w:cs="Arial"/>
          <w:color w:val="000099"/>
          <w:sz w:val="20"/>
        </w:rPr>
      </w:pPr>
    </w:p>
    <w:p w14:paraId="5CF61A2F" w14:textId="77777777" w:rsidR="0034792D" w:rsidRDefault="0034792D" w:rsidP="0034792D">
      <w:pPr>
        <w:widowControl w:val="0"/>
        <w:spacing w:after="0" w:line="240" w:lineRule="auto"/>
        <w:jc w:val="both"/>
        <w:rPr>
          <w:rFonts w:ascii="Arial" w:hAnsi="Arial" w:cs="Arial"/>
          <w:color w:val="000099"/>
          <w:sz w:val="20"/>
        </w:rPr>
      </w:pPr>
    </w:p>
    <w:p w14:paraId="68575CD5" w14:textId="77777777" w:rsidR="0034792D" w:rsidRDefault="0034792D" w:rsidP="0034792D">
      <w:pPr>
        <w:widowControl w:val="0"/>
        <w:spacing w:after="0" w:line="240" w:lineRule="auto"/>
        <w:jc w:val="both"/>
        <w:rPr>
          <w:rFonts w:ascii="Arial" w:hAnsi="Arial" w:cs="Arial"/>
          <w:color w:val="000099"/>
          <w:sz w:val="20"/>
        </w:rPr>
      </w:pPr>
    </w:p>
    <w:p w14:paraId="7A913676" w14:textId="77777777" w:rsidR="0034792D" w:rsidRDefault="0034792D" w:rsidP="0034792D">
      <w:pPr>
        <w:widowControl w:val="0"/>
        <w:spacing w:after="0" w:line="240" w:lineRule="auto"/>
        <w:jc w:val="both"/>
        <w:rPr>
          <w:rFonts w:ascii="Arial" w:hAnsi="Arial" w:cs="Arial"/>
          <w:color w:val="000099"/>
          <w:sz w:val="20"/>
        </w:rPr>
      </w:pPr>
    </w:p>
    <w:p w14:paraId="2FE339F7" w14:textId="77777777" w:rsidR="0034792D" w:rsidRDefault="0034792D" w:rsidP="0034792D">
      <w:pPr>
        <w:widowControl w:val="0"/>
        <w:spacing w:after="0" w:line="240" w:lineRule="auto"/>
        <w:jc w:val="both"/>
        <w:rPr>
          <w:rFonts w:ascii="Arial" w:hAnsi="Arial" w:cs="Arial"/>
          <w:color w:val="000099"/>
          <w:sz w:val="20"/>
        </w:rPr>
      </w:pPr>
    </w:p>
    <w:p w14:paraId="3B337E31" w14:textId="77777777" w:rsidR="0034792D" w:rsidRDefault="0034792D" w:rsidP="0034792D">
      <w:pPr>
        <w:widowControl w:val="0"/>
        <w:spacing w:after="0" w:line="240" w:lineRule="auto"/>
        <w:jc w:val="both"/>
        <w:rPr>
          <w:rFonts w:ascii="Arial" w:hAnsi="Arial" w:cs="Arial"/>
          <w:color w:val="000099"/>
          <w:sz w:val="20"/>
        </w:rPr>
      </w:pPr>
    </w:p>
    <w:p w14:paraId="417CDFE3" w14:textId="77777777" w:rsidR="0034792D" w:rsidRDefault="0034792D" w:rsidP="0034792D">
      <w:pPr>
        <w:widowControl w:val="0"/>
        <w:spacing w:after="0" w:line="240" w:lineRule="auto"/>
        <w:jc w:val="both"/>
        <w:rPr>
          <w:rFonts w:ascii="Arial" w:hAnsi="Arial" w:cs="Arial"/>
          <w:color w:val="000099"/>
          <w:sz w:val="20"/>
        </w:rPr>
      </w:pPr>
    </w:p>
    <w:p w14:paraId="6EA5E93E" w14:textId="77777777" w:rsidR="0034792D" w:rsidRDefault="0034792D" w:rsidP="0034792D">
      <w:pPr>
        <w:widowControl w:val="0"/>
        <w:spacing w:after="0" w:line="240" w:lineRule="auto"/>
        <w:jc w:val="both"/>
        <w:rPr>
          <w:rFonts w:ascii="Arial" w:hAnsi="Arial" w:cs="Arial"/>
          <w:color w:val="000099"/>
          <w:sz w:val="20"/>
        </w:rPr>
      </w:pPr>
    </w:p>
    <w:p w14:paraId="6DF1F14C" w14:textId="77777777" w:rsidR="0034792D" w:rsidRDefault="0034792D" w:rsidP="0034792D">
      <w:pPr>
        <w:widowControl w:val="0"/>
        <w:spacing w:after="0" w:line="240" w:lineRule="auto"/>
        <w:jc w:val="both"/>
        <w:rPr>
          <w:rFonts w:ascii="Arial" w:hAnsi="Arial" w:cs="Arial"/>
          <w:color w:val="000099"/>
          <w:sz w:val="20"/>
        </w:rPr>
      </w:pPr>
    </w:p>
    <w:p w14:paraId="75C2E186" w14:textId="77777777" w:rsidR="0034792D" w:rsidRDefault="0034792D" w:rsidP="0034792D">
      <w:pPr>
        <w:widowControl w:val="0"/>
        <w:spacing w:after="0" w:line="240" w:lineRule="auto"/>
        <w:jc w:val="both"/>
        <w:rPr>
          <w:rFonts w:ascii="Arial" w:hAnsi="Arial" w:cs="Arial"/>
          <w:color w:val="000099"/>
          <w:sz w:val="20"/>
        </w:rPr>
      </w:pPr>
    </w:p>
    <w:p w14:paraId="5052C7B1" w14:textId="77777777" w:rsidR="0034792D" w:rsidRDefault="0034792D" w:rsidP="0034792D">
      <w:pPr>
        <w:widowControl w:val="0"/>
        <w:spacing w:after="0" w:line="240" w:lineRule="auto"/>
        <w:jc w:val="both"/>
        <w:rPr>
          <w:rFonts w:ascii="Arial" w:hAnsi="Arial" w:cs="Arial"/>
          <w:color w:val="000099"/>
          <w:sz w:val="20"/>
        </w:rPr>
      </w:pPr>
    </w:p>
    <w:p w14:paraId="12C3AE71" w14:textId="77777777" w:rsidR="0034792D" w:rsidRDefault="0034792D" w:rsidP="0034792D">
      <w:pPr>
        <w:widowControl w:val="0"/>
        <w:spacing w:after="0" w:line="240" w:lineRule="auto"/>
        <w:jc w:val="both"/>
        <w:rPr>
          <w:rFonts w:ascii="Arial" w:hAnsi="Arial" w:cs="Arial"/>
          <w:color w:val="000099"/>
          <w:sz w:val="20"/>
        </w:rPr>
      </w:pPr>
    </w:p>
    <w:p w14:paraId="7807D00E" w14:textId="77777777" w:rsidR="0034792D" w:rsidRDefault="0034792D" w:rsidP="0034792D">
      <w:pPr>
        <w:widowControl w:val="0"/>
        <w:spacing w:after="0" w:line="240" w:lineRule="auto"/>
        <w:jc w:val="both"/>
        <w:rPr>
          <w:rFonts w:ascii="Arial" w:hAnsi="Arial" w:cs="Arial"/>
          <w:color w:val="000099"/>
          <w:sz w:val="20"/>
        </w:rPr>
      </w:pPr>
    </w:p>
    <w:p w14:paraId="5EC5B354" w14:textId="77777777" w:rsidR="0034792D" w:rsidRDefault="0034792D" w:rsidP="0034792D">
      <w:pPr>
        <w:widowControl w:val="0"/>
        <w:spacing w:after="0" w:line="240" w:lineRule="auto"/>
        <w:jc w:val="both"/>
        <w:rPr>
          <w:rFonts w:ascii="Arial" w:hAnsi="Arial" w:cs="Arial"/>
          <w:color w:val="000099"/>
          <w:sz w:val="20"/>
        </w:rPr>
      </w:pPr>
    </w:p>
    <w:p w14:paraId="617D7C4C" w14:textId="68781C23" w:rsidR="0034792D" w:rsidRDefault="00B245EA" w:rsidP="0034792D">
      <w:pPr>
        <w:widowControl w:val="0"/>
        <w:spacing w:after="0" w:line="240" w:lineRule="auto"/>
        <w:jc w:val="both"/>
        <w:rPr>
          <w:rFonts w:ascii="Arial" w:hAnsi="Arial" w:cs="Arial"/>
          <w:color w:val="000099"/>
          <w:sz w:val="20"/>
        </w:rPr>
      </w:pPr>
      <w:r>
        <w:rPr>
          <w:rFonts w:ascii="Arial" w:hAnsi="Arial" w:cs="Arial"/>
          <w:noProof/>
          <w:color w:val="000099"/>
          <w:sz w:val="20"/>
        </w:rPr>
        <w:lastRenderedPageBreak/>
        <w:drawing>
          <wp:anchor distT="0" distB="0" distL="114300" distR="114300" simplePos="0" relativeHeight="251666432" behindDoc="0" locked="0" layoutInCell="1" allowOverlap="1" wp14:anchorId="0ED4D0F7" wp14:editId="2EDD9380">
            <wp:simplePos x="0" y="0"/>
            <wp:positionH relativeFrom="column">
              <wp:posOffset>-1270</wp:posOffset>
            </wp:positionH>
            <wp:positionV relativeFrom="paragraph">
              <wp:posOffset>547370</wp:posOffset>
            </wp:positionV>
            <wp:extent cx="5588000" cy="7870825"/>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000" cy="787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66732" w14:textId="77777777" w:rsidR="0034792D" w:rsidRDefault="0034792D" w:rsidP="0034792D">
      <w:pPr>
        <w:widowControl w:val="0"/>
        <w:spacing w:after="0" w:line="240" w:lineRule="auto"/>
        <w:jc w:val="both"/>
        <w:rPr>
          <w:rFonts w:ascii="Arial" w:hAnsi="Arial" w:cs="Arial"/>
          <w:color w:val="000099"/>
          <w:sz w:val="20"/>
        </w:rPr>
      </w:pPr>
    </w:p>
    <w:p w14:paraId="4481BF1B" w14:textId="5D0373A3" w:rsidR="0034792D" w:rsidRDefault="0034792D" w:rsidP="0034792D">
      <w:pPr>
        <w:widowControl w:val="0"/>
        <w:spacing w:after="0" w:line="240" w:lineRule="auto"/>
        <w:jc w:val="both"/>
        <w:rPr>
          <w:rFonts w:ascii="Arial" w:hAnsi="Arial" w:cs="Arial"/>
          <w:color w:val="000099"/>
          <w:sz w:val="20"/>
        </w:rPr>
      </w:pPr>
    </w:p>
    <w:p w14:paraId="408D55C3" w14:textId="77777777" w:rsidR="0034792D" w:rsidRDefault="0034792D" w:rsidP="0034792D">
      <w:pPr>
        <w:widowControl w:val="0"/>
        <w:spacing w:after="0" w:line="240" w:lineRule="auto"/>
        <w:jc w:val="both"/>
        <w:rPr>
          <w:rFonts w:ascii="Arial" w:hAnsi="Arial" w:cs="Arial"/>
          <w:color w:val="000099"/>
          <w:sz w:val="20"/>
        </w:rPr>
      </w:pPr>
    </w:p>
    <w:p w14:paraId="091FE359" w14:textId="77777777" w:rsidR="0034792D" w:rsidRDefault="0034792D" w:rsidP="0034792D">
      <w:pPr>
        <w:widowControl w:val="0"/>
        <w:spacing w:after="0" w:line="240" w:lineRule="auto"/>
        <w:jc w:val="both"/>
        <w:rPr>
          <w:rFonts w:ascii="Arial" w:hAnsi="Arial" w:cs="Arial"/>
          <w:color w:val="000099"/>
          <w:sz w:val="20"/>
        </w:rPr>
      </w:pPr>
    </w:p>
    <w:p w14:paraId="27618814" w14:textId="77777777" w:rsidR="0034792D" w:rsidRDefault="0034792D" w:rsidP="0034792D">
      <w:pPr>
        <w:widowControl w:val="0"/>
        <w:spacing w:after="0" w:line="240" w:lineRule="auto"/>
        <w:jc w:val="both"/>
        <w:rPr>
          <w:rFonts w:ascii="Arial" w:hAnsi="Arial" w:cs="Arial"/>
          <w:color w:val="000099"/>
          <w:sz w:val="20"/>
        </w:rPr>
      </w:pPr>
    </w:p>
    <w:p w14:paraId="63AE2A53" w14:textId="5192D6EB" w:rsidR="0034792D" w:rsidRDefault="00B245EA" w:rsidP="0034792D">
      <w:pPr>
        <w:widowControl w:val="0"/>
        <w:spacing w:after="0" w:line="240" w:lineRule="auto"/>
        <w:jc w:val="both"/>
        <w:rPr>
          <w:rFonts w:ascii="Arial" w:hAnsi="Arial" w:cs="Arial"/>
          <w:color w:val="000099"/>
          <w:sz w:val="20"/>
        </w:rPr>
      </w:pPr>
      <w:r>
        <w:rPr>
          <w:rFonts w:ascii="Arial" w:hAnsi="Arial" w:cs="Arial"/>
          <w:noProof/>
          <w:color w:val="000099"/>
          <w:sz w:val="20"/>
        </w:rPr>
        <w:lastRenderedPageBreak/>
        <w:drawing>
          <wp:anchor distT="0" distB="0" distL="114300" distR="114300" simplePos="0" relativeHeight="251667456" behindDoc="0" locked="0" layoutInCell="1" allowOverlap="1" wp14:anchorId="2B416FF0" wp14:editId="3D73FCD3">
            <wp:simplePos x="0" y="0"/>
            <wp:positionH relativeFrom="column">
              <wp:posOffset>-1270</wp:posOffset>
            </wp:positionH>
            <wp:positionV relativeFrom="paragraph">
              <wp:posOffset>290195</wp:posOffset>
            </wp:positionV>
            <wp:extent cx="5478780" cy="7893050"/>
            <wp:effectExtent l="0" t="0" r="762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780" cy="789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AA1CC" w14:textId="224BD0B8" w:rsidR="0034792D" w:rsidRDefault="0034792D" w:rsidP="0034792D">
      <w:pPr>
        <w:widowControl w:val="0"/>
        <w:spacing w:after="0" w:line="240" w:lineRule="auto"/>
        <w:jc w:val="both"/>
        <w:rPr>
          <w:rFonts w:ascii="Arial" w:hAnsi="Arial" w:cs="Arial"/>
          <w:color w:val="000099"/>
          <w:sz w:val="20"/>
        </w:rPr>
      </w:pPr>
    </w:p>
    <w:p w14:paraId="663DDB4F" w14:textId="77777777" w:rsidR="0034792D" w:rsidRDefault="0034792D" w:rsidP="0034792D">
      <w:pPr>
        <w:widowControl w:val="0"/>
        <w:spacing w:after="0" w:line="240" w:lineRule="auto"/>
        <w:jc w:val="both"/>
        <w:rPr>
          <w:rFonts w:ascii="Arial" w:hAnsi="Arial" w:cs="Arial"/>
          <w:color w:val="000099"/>
          <w:sz w:val="20"/>
        </w:rPr>
      </w:pPr>
    </w:p>
    <w:p w14:paraId="6E135B7C" w14:textId="77777777" w:rsidR="0034792D" w:rsidRDefault="0034792D" w:rsidP="0034792D">
      <w:pPr>
        <w:widowControl w:val="0"/>
        <w:spacing w:after="0" w:line="240" w:lineRule="auto"/>
        <w:jc w:val="both"/>
        <w:rPr>
          <w:rFonts w:ascii="Arial" w:hAnsi="Arial" w:cs="Arial"/>
          <w:color w:val="000099"/>
          <w:sz w:val="20"/>
        </w:rPr>
      </w:pPr>
    </w:p>
    <w:p w14:paraId="77A99290" w14:textId="77777777" w:rsidR="0034792D" w:rsidRDefault="0034792D" w:rsidP="0034792D">
      <w:pPr>
        <w:widowControl w:val="0"/>
        <w:spacing w:after="0" w:line="240" w:lineRule="auto"/>
        <w:jc w:val="both"/>
        <w:rPr>
          <w:rFonts w:ascii="Arial" w:hAnsi="Arial" w:cs="Arial"/>
          <w:color w:val="000099"/>
          <w:sz w:val="20"/>
        </w:rPr>
      </w:pPr>
    </w:p>
    <w:p w14:paraId="3F689B85" w14:textId="77777777" w:rsidR="0034792D" w:rsidRDefault="0034792D" w:rsidP="0034792D">
      <w:pPr>
        <w:widowControl w:val="0"/>
        <w:spacing w:after="0" w:line="240" w:lineRule="auto"/>
        <w:jc w:val="both"/>
        <w:rPr>
          <w:rFonts w:ascii="Arial" w:hAnsi="Arial" w:cs="Arial"/>
          <w:color w:val="000099"/>
          <w:sz w:val="20"/>
        </w:rPr>
      </w:pPr>
    </w:p>
    <w:p w14:paraId="2B2304E0" w14:textId="77777777" w:rsidR="0034792D" w:rsidRDefault="0034792D" w:rsidP="0034792D">
      <w:pPr>
        <w:widowControl w:val="0"/>
        <w:spacing w:after="0" w:line="240" w:lineRule="auto"/>
        <w:jc w:val="both"/>
        <w:rPr>
          <w:rFonts w:ascii="Arial" w:hAnsi="Arial" w:cs="Arial"/>
          <w:color w:val="000099"/>
          <w:sz w:val="20"/>
        </w:rPr>
      </w:pPr>
    </w:p>
    <w:p w14:paraId="797ECAC1" w14:textId="45355779"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68480" behindDoc="0" locked="0" layoutInCell="1" allowOverlap="1" wp14:anchorId="484C3319" wp14:editId="76E10DD2">
            <wp:simplePos x="0" y="0"/>
            <wp:positionH relativeFrom="column">
              <wp:posOffset>-1270</wp:posOffset>
            </wp:positionH>
            <wp:positionV relativeFrom="paragraph">
              <wp:posOffset>-635</wp:posOffset>
            </wp:positionV>
            <wp:extent cx="5325745" cy="8068945"/>
            <wp:effectExtent l="0" t="0" r="8255" b="8255"/>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5745" cy="806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555F6" w14:textId="77777777" w:rsidR="0034792D" w:rsidRDefault="0034792D" w:rsidP="0034792D">
      <w:pPr>
        <w:widowControl w:val="0"/>
        <w:spacing w:after="0" w:line="240" w:lineRule="auto"/>
        <w:jc w:val="both"/>
        <w:rPr>
          <w:rFonts w:ascii="Arial" w:hAnsi="Arial" w:cs="Arial"/>
          <w:color w:val="000099"/>
          <w:sz w:val="20"/>
        </w:rPr>
      </w:pPr>
    </w:p>
    <w:p w14:paraId="692F7DFB" w14:textId="77777777" w:rsidR="0034792D" w:rsidRDefault="0034792D" w:rsidP="0034792D">
      <w:pPr>
        <w:widowControl w:val="0"/>
        <w:spacing w:after="0" w:line="240" w:lineRule="auto"/>
        <w:jc w:val="both"/>
        <w:rPr>
          <w:rFonts w:ascii="Arial" w:hAnsi="Arial" w:cs="Arial"/>
          <w:color w:val="000099"/>
          <w:sz w:val="20"/>
        </w:rPr>
      </w:pPr>
    </w:p>
    <w:p w14:paraId="5E00E830" w14:textId="77777777" w:rsidR="0034792D" w:rsidRDefault="0034792D" w:rsidP="0034792D">
      <w:pPr>
        <w:widowControl w:val="0"/>
        <w:spacing w:after="0" w:line="240" w:lineRule="auto"/>
        <w:jc w:val="both"/>
        <w:rPr>
          <w:rFonts w:ascii="Arial" w:hAnsi="Arial" w:cs="Arial"/>
          <w:color w:val="000099"/>
          <w:sz w:val="20"/>
        </w:rPr>
      </w:pPr>
    </w:p>
    <w:p w14:paraId="63D869C1" w14:textId="77777777" w:rsidR="0034792D" w:rsidRDefault="0034792D" w:rsidP="0034792D">
      <w:pPr>
        <w:widowControl w:val="0"/>
        <w:spacing w:after="0" w:line="240" w:lineRule="auto"/>
        <w:jc w:val="both"/>
        <w:rPr>
          <w:rFonts w:ascii="Arial" w:hAnsi="Arial" w:cs="Arial"/>
          <w:color w:val="000099"/>
          <w:sz w:val="20"/>
        </w:rPr>
      </w:pPr>
    </w:p>
    <w:p w14:paraId="005DF5AC" w14:textId="77777777" w:rsidR="0034792D" w:rsidRDefault="0034792D" w:rsidP="0034792D">
      <w:pPr>
        <w:widowControl w:val="0"/>
        <w:spacing w:after="0" w:line="240" w:lineRule="auto"/>
        <w:jc w:val="both"/>
        <w:rPr>
          <w:rFonts w:ascii="Arial" w:hAnsi="Arial" w:cs="Arial"/>
          <w:color w:val="000099"/>
          <w:sz w:val="20"/>
        </w:rPr>
      </w:pPr>
    </w:p>
    <w:p w14:paraId="2FA671D2" w14:textId="77777777" w:rsidR="0034792D" w:rsidRDefault="0034792D" w:rsidP="0034792D">
      <w:pPr>
        <w:widowControl w:val="0"/>
        <w:spacing w:after="0" w:line="240" w:lineRule="auto"/>
        <w:jc w:val="both"/>
        <w:rPr>
          <w:rFonts w:ascii="Arial" w:hAnsi="Arial" w:cs="Arial"/>
          <w:color w:val="000099"/>
          <w:sz w:val="20"/>
        </w:rPr>
      </w:pPr>
    </w:p>
    <w:p w14:paraId="1F6950D2" w14:textId="77777777" w:rsidR="0034792D" w:rsidRDefault="0034792D" w:rsidP="0034792D">
      <w:pPr>
        <w:widowControl w:val="0"/>
        <w:spacing w:after="0" w:line="240" w:lineRule="auto"/>
        <w:jc w:val="both"/>
        <w:rPr>
          <w:rFonts w:ascii="Arial" w:hAnsi="Arial" w:cs="Arial"/>
          <w:color w:val="000099"/>
          <w:sz w:val="20"/>
        </w:rPr>
      </w:pPr>
    </w:p>
    <w:p w14:paraId="264E4DC0" w14:textId="77777777" w:rsidR="0034792D" w:rsidRDefault="0034792D" w:rsidP="0034792D">
      <w:pPr>
        <w:widowControl w:val="0"/>
        <w:spacing w:after="0" w:line="240" w:lineRule="auto"/>
        <w:jc w:val="both"/>
        <w:rPr>
          <w:rFonts w:ascii="Arial" w:hAnsi="Arial" w:cs="Arial"/>
          <w:color w:val="000099"/>
          <w:sz w:val="20"/>
        </w:rPr>
      </w:pPr>
    </w:p>
    <w:p w14:paraId="250980D7" w14:textId="77777777" w:rsidR="0034792D" w:rsidRDefault="0034792D" w:rsidP="0034792D">
      <w:pPr>
        <w:widowControl w:val="0"/>
        <w:spacing w:after="0" w:line="240" w:lineRule="auto"/>
        <w:jc w:val="both"/>
        <w:rPr>
          <w:rFonts w:ascii="Arial" w:hAnsi="Arial" w:cs="Arial"/>
          <w:color w:val="000099"/>
          <w:sz w:val="20"/>
        </w:rPr>
      </w:pPr>
    </w:p>
    <w:p w14:paraId="78A07385" w14:textId="77777777" w:rsidR="0034792D" w:rsidRDefault="0034792D" w:rsidP="0034792D">
      <w:pPr>
        <w:widowControl w:val="0"/>
        <w:spacing w:after="0" w:line="240" w:lineRule="auto"/>
        <w:jc w:val="both"/>
        <w:rPr>
          <w:rFonts w:ascii="Arial" w:hAnsi="Arial" w:cs="Arial"/>
          <w:color w:val="000099"/>
          <w:sz w:val="20"/>
        </w:rPr>
      </w:pPr>
    </w:p>
    <w:p w14:paraId="3E7CB718" w14:textId="77777777" w:rsidR="0034792D" w:rsidRDefault="0034792D" w:rsidP="0034792D">
      <w:pPr>
        <w:widowControl w:val="0"/>
        <w:spacing w:after="0" w:line="240" w:lineRule="auto"/>
        <w:jc w:val="both"/>
        <w:rPr>
          <w:rFonts w:ascii="Arial" w:hAnsi="Arial" w:cs="Arial"/>
          <w:color w:val="000099"/>
          <w:sz w:val="20"/>
        </w:rPr>
      </w:pPr>
    </w:p>
    <w:p w14:paraId="5188DE46" w14:textId="77777777" w:rsidR="0034792D" w:rsidRDefault="0034792D" w:rsidP="0034792D">
      <w:pPr>
        <w:widowControl w:val="0"/>
        <w:spacing w:after="0" w:line="240" w:lineRule="auto"/>
        <w:jc w:val="both"/>
        <w:rPr>
          <w:rFonts w:ascii="Arial" w:hAnsi="Arial" w:cs="Arial"/>
          <w:color w:val="000099"/>
          <w:sz w:val="20"/>
        </w:rPr>
      </w:pPr>
    </w:p>
    <w:p w14:paraId="0AC3F302" w14:textId="77777777" w:rsidR="0034792D" w:rsidRDefault="0034792D" w:rsidP="0034792D">
      <w:pPr>
        <w:widowControl w:val="0"/>
        <w:spacing w:after="0" w:line="240" w:lineRule="auto"/>
        <w:jc w:val="both"/>
        <w:rPr>
          <w:rFonts w:ascii="Arial" w:hAnsi="Arial" w:cs="Arial"/>
          <w:color w:val="000099"/>
          <w:sz w:val="20"/>
        </w:rPr>
      </w:pPr>
    </w:p>
    <w:p w14:paraId="1A4E4375" w14:textId="77777777" w:rsidR="0034792D" w:rsidRDefault="0034792D" w:rsidP="0034792D">
      <w:pPr>
        <w:widowControl w:val="0"/>
        <w:spacing w:after="0" w:line="240" w:lineRule="auto"/>
        <w:jc w:val="both"/>
        <w:rPr>
          <w:rFonts w:ascii="Arial" w:hAnsi="Arial" w:cs="Arial"/>
          <w:color w:val="000099"/>
          <w:sz w:val="20"/>
        </w:rPr>
      </w:pPr>
    </w:p>
    <w:p w14:paraId="477EAE07" w14:textId="77777777" w:rsidR="0034792D" w:rsidRDefault="0034792D" w:rsidP="0034792D">
      <w:pPr>
        <w:widowControl w:val="0"/>
        <w:spacing w:after="0" w:line="240" w:lineRule="auto"/>
        <w:jc w:val="both"/>
        <w:rPr>
          <w:rFonts w:ascii="Arial" w:hAnsi="Arial" w:cs="Arial"/>
          <w:color w:val="000099"/>
          <w:sz w:val="20"/>
        </w:rPr>
      </w:pPr>
    </w:p>
    <w:p w14:paraId="61E72A2B" w14:textId="77777777" w:rsidR="0034792D" w:rsidRDefault="0034792D" w:rsidP="0034792D">
      <w:pPr>
        <w:widowControl w:val="0"/>
        <w:spacing w:after="0" w:line="240" w:lineRule="auto"/>
        <w:jc w:val="both"/>
        <w:rPr>
          <w:rFonts w:ascii="Arial" w:hAnsi="Arial" w:cs="Arial"/>
          <w:color w:val="000099"/>
          <w:sz w:val="20"/>
        </w:rPr>
      </w:pPr>
    </w:p>
    <w:p w14:paraId="7C499579" w14:textId="77777777" w:rsidR="0034792D" w:rsidRDefault="0034792D" w:rsidP="0034792D">
      <w:pPr>
        <w:widowControl w:val="0"/>
        <w:spacing w:after="0" w:line="240" w:lineRule="auto"/>
        <w:jc w:val="both"/>
        <w:rPr>
          <w:rFonts w:ascii="Arial" w:hAnsi="Arial" w:cs="Arial"/>
          <w:color w:val="000099"/>
          <w:sz w:val="20"/>
        </w:rPr>
      </w:pPr>
    </w:p>
    <w:p w14:paraId="2DF84BB4" w14:textId="77777777" w:rsidR="0034792D" w:rsidRDefault="0034792D" w:rsidP="0034792D">
      <w:pPr>
        <w:widowControl w:val="0"/>
        <w:spacing w:after="0" w:line="240" w:lineRule="auto"/>
        <w:jc w:val="both"/>
        <w:rPr>
          <w:rFonts w:ascii="Arial" w:hAnsi="Arial" w:cs="Arial"/>
          <w:color w:val="000099"/>
          <w:sz w:val="20"/>
        </w:rPr>
      </w:pPr>
    </w:p>
    <w:p w14:paraId="297CFEE6" w14:textId="77777777" w:rsidR="0034792D" w:rsidRDefault="0034792D" w:rsidP="0034792D">
      <w:pPr>
        <w:widowControl w:val="0"/>
        <w:spacing w:after="0" w:line="240" w:lineRule="auto"/>
        <w:jc w:val="both"/>
        <w:rPr>
          <w:rFonts w:ascii="Arial" w:hAnsi="Arial" w:cs="Arial"/>
          <w:color w:val="000099"/>
          <w:sz w:val="20"/>
        </w:rPr>
      </w:pPr>
    </w:p>
    <w:p w14:paraId="3B4B9479" w14:textId="77777777" w:rsidR="0034792D" w:rsidRDefault="0034792D" w:rsidP="0034792D">
      <w:pPr>
        <w:widowControl w:val="0"/>
        <w:spacing w:after="0" w:line="240" w:lineRule="auto"/>
        <w:jc w:val="both"/>
        <w:rPr>
          <w:rFonts w:ascii="Arial" w:hAnsi="Arial" w:cs="Arial"/>
          <w:color w:val="000099"/>
          <w:sz w:val="20"/>
        </w:rPr>
      </w:pPr>
    </w:p>
    <w:p w14:paraId="5D8BB468" w14:textId="77777777" w:rsidR="0034792D" w:rsidRDefault="0034792D" w:rsidP="0034792D">
      <w:pPr>
        <w:widowControl w:val="0"/>
        <w:spacing w:after="0" w:line="240" w:lineRule="auto"/>
        <w:jc w:val="both"/>
        <w:rPr>
          <w:rFonts w:ascii="Arial" w:hAnsi="Arial" w:cs="Arial"/>
          <w:color w:val="000099"/>
          <w:sz w:val="20"/>
        </w:rPr>
      </w:pPr>
    </w:p>
    <w:p w14:paraId="5394DA70" w14:textId="77777777" w:rsidR="0034792D" w:rsidRDefault="0034792D" w:rsidP="0034792D">
      <w:pPr>
        <w:widowControl w:val="0"/>
        <w:spacing w:after="0" w:line="240" w:lineRule="auto"/>
        <w:jc w:val="both"/>
        <w:rPr>
          <w:rFonts w:ascii="Arial" w:hAnsi="Arial" w:cs="Arial"/>
          <w:color w:val="000099"/>
          <w:sz w:val="20"/>
        </w:rPr>
      </w:pPr>
    </w:p>
    <w:p w14:paraId="108CE0AB" w14:textId="77777777" w:rsidR="0034792D" w:rsidRDefault="0034792D" w:rsidP="0034792D">
      <w:pPr>
        <w:widowControl w:val="0"/>
        <w:spacing w:after="0" w:line="240" w:lineRule="auto"/>
        <w:jc w:val="both"/>
        <w:rPr>
          <w:rFonts w:ascii="Arial" w:hAnsi="Arial" w:cs="Arial"/>
          <w:color w:val="000099"/>
          <w:sz w:val="20"/>
        </w:rPr>
      </w:pPr>
    </w:p>
    <w:p w14:paraId="0793BBC5" w14:textId="77777777" w:rsidR="0034792D" w:rsidRDefault="0034792D" w:rsidP="0034792D">
      <w:pPr>
        <w:widowControl w:val="0"/>
        <w:spacing w:after="0" w:line="240" w:lineRule="auto"/>
        <w:jc w:val="both"/>
        <w:rPr>
          <w:rFonts w:ascii="Arial" w:hAnsi="Arial" w:cs="Arial"/>
          <w:color w:val="000099"/>
          <w:sz w:val="20"/>
        </w:rPr>
      </w:pPr>
    </w:p>
    <w:p w14:paraId="49971828" w14:textId="77777777" w:rsidR="0034792D" w:rsidRDefault="0034792D" w:rsidP="0034792D">
      <w:pPr>
        <w:widowControl w:val="0"/>
        <w:spacing w:after="0" w:line="240" w:lineRule="auto"/>
        <w:jc w:val="both"/>
        <w:rPr>
          <w:rFonts w:ascii="Arial" w:hAnsi="Arial" w:cs="Arial"/>
          <w:color w:val="000099"/>
          <w:sz w:val="20"/>
        </w:rPr>
      </w:pPr>
    </w:p>
    <w:p w14:paraId="44869B16" w14:textId="77777777" w:rsidR="0034792D" w:rsidRDefault="0034792D" w:rsidP="0034792D">
      <w:pPr>
        <w:widowControl w:val="0"/>
        <w:spacing w:after="0" w:line="240" w:lineRule="auto"/>
        <w:jc w:val="both"/>
        <w:rPr>
          <w:rFonts w:ascii="Arial" w:hAnsi="Arial" w:cs="Arial"/>
          <w:color w:val="000099"/>
          <w:sz w:val="20"/>
        </w:rPr>
      </w:pPr>
    </w:p>
    <w:p w14:paraId="7AF86BB0" w14:textId="77777777" w:rsidR="0034792D" w:rsidRDefault="0034792D" w:rsidP="0034792D">
      <w:pPr>
        <w:widowControl w:val="0"/>
        <w:spacing w:after="0" w:line="240" w:lineRule="auto"/>
        <w:jc w:val="both"/>
        <w:rPr>
          <w:rFonts w:ascii="Arial" w:hAnsi="Arial" w:cs="Arial"/>
          <w:color w:val="000099"/>
          <w:sz w:val="20"/>
        </w:rPr>
      </w:pPr>
    </w:p>
    <w:p w14:paraId="274830D5" w14:textId="77777777" w:rsidR="0034792D" w:rsidRDefault="0034792D" w:rsidP="0034792D">
      <w:pPr>
        <w:widowControl w:val="0"/>
        <w:spacing w:after="0" w:line="240" w:lineRule="auto"/>
        <w:jc w:val="both"/>
        <w:rPr>
          <w:rFonts w:ascii="Arial" w:hAnsi="Arial" w:cs="Arial"/>
          <w:color w:val="000099"/>
          <w:sz w:val="20"/>
        </w:rPr>
      </w:pPr>
    </w:p>
    <w:p w14:paraId="17861274" w14:textId="77777777" w:rsidR="0034792D" w:rsidRDefault="0034792D" w:rsidP="0034792D">
      <w:pPr>
        <w:widowControl w:val="0"/>
        <w:spacing w:after="0" w:line="240" w:lineRule="auto"/>
        <w:jc w:val="both"/>
        <w:rPr>
          <w:rFonts w:ascii="Arial" w:hAnsi="Arial" w:cs="Arial"/>
          <w:color w:val="000099"/>
          <w:sz w:val="20"/>
        </w:rPr>
      </w:pPr>
    </w:p>
    <w:p w14:paraId="0D7EB307" w14:textId="77777777" w:rsidR="0034792D" w:rsidRDefault="0034792D" w:rsidP="0034792D">
      <w:pPr>
        <w:widowControl w:val="0"/>
        <w:spacing w:after="0" w:line="240" w:lineRule="auto"/>
        <w:jc w:val="both"/>
        <w:rPr>
          <w:rFonts w:ascii="Arial" w:hAnsi="Arial" w:cs="Arial"/>
          <w:color w:val="000099"/>
          <w:sz w:val="20"/>
        </w:rPr>
      </w:pPr>
    </w:p>
    <w:p w14:paraId="50A6C093" w14:textId="77777777" w:rsidR="0034792D" w:rsidRDefault="0034792D" w:rsidP="0034792D">
      <w:pPr>
        <w:widowControl w:val="0"/>
        <w:spacing w:after="0" w:line="240" w:lineRule="auto"/>
        <w:jc w:val="both"/>
        <w:rPr>
          <w:rFonts w:ascii="Arial" w:hAnsi="Arial" w:cs="Arial"/>
          <w:color w:val="000099"/>
          <w:sz w:val="20"/>
        </w:rPr>
      </w:pPr>
    </w:p>
    <w:p w14:paraId="2836A79D" w14:textId="77777777" w:rsidR="0034792D" w:rsidRDefault="0034792D" w:rsidP="0034792D">
      <w:pPr>
        <w:widowControl w:val="0"/>
        <w:spacing w:after="0" w:line="240" w:lineRule="auto"/>
        <w:jc w:val="both"/>
        <w:rPr>
          <w:rFonts w:ascii="Arial" w:hAnsi="Arial" w:cs="Arial"/>
          <w:color w:val="000099"/>
          <w:sz w:val="20"/>
        </w:rPr>
      </w:pPr>
    </w:p>
    <w:p w14:paraId="53C8EE34" w14:textId="77777777" w:rsidR="0034792D" w:rsidRDefault="0034792D" w:rsidP="0034792D">
      <w:pPr>
        <w:widowControl w:val="0"/>
        <w:spacing w:after="0" w:line="240" w:lineRule="auto"/>
        <w:jc w:val="both"/>
        <w:rPr>
          <w:rFonts w:ascii="Arial" w:hAnsi="Arial" w:cs="Arial"/>
          <w:color w:val="000099"/>
          <w:sz w:val="20"/>
        </w:rPr>
      </w:pPr>
    </w:p>
    <w:p w14:paraId="5E671542" w14:textId="77777777" w:rsidR="0034792D" w:rsidRDefault="0034792D" w:rsidP="0034792D">
      <w:pPr>
        <w:widowControl w:val="0"/>
        <w:spacing w:after="0" w:line="240" w:lineRule="auto"/>
        <w:jc w:val="both"/>
        <w:rPr>
          <w:rFonts w:ascii="Arial" w:hAnsi="Arial" w:cs="Arial"/>
          <w:color w:val="000099"/>
          <w:sz w:val="20"/>
        </w:rPr>
      </w:pPr>
    </w:p>
    <w:p w14:paraId="33A7730C" w14:textId="77777777" w:rsidR="0034792D" w:rsidRDefault="0034792D" w:rsidP="0034792D">
      <w:pPr>
        <w:widowControl w:val="0"/>
        <w:spacing w:after="0" w:line="240" w:lineRule="auto"/>
        <w:jc w:val="both"/>
        <w:rPr>
          <w:rFonts w:ascii="Arial" w:hAnsi="Arial" w:cs="Arial"/>
          <w:color w:val="000099"/>
          <w:sz w:val="20"/>
        </w:rPr>
      </w:pPr>
    </w:p>
    <w:p w14:paraId="39F566AE" w14:textId="77777777" w:rsidR="0034792D" w:rsidRDefault="0034792D" w:rsidP="0034792D">
      <w:pPr>
        <w:widowControl w:val="0"/>
        <w:spacing w:after="0" w:line="240" w:lineRule="auto"/>
        <w:jc w:val="both"/>
        <w:rPr>
          <w:rFonts w:ascii="Arial" w:hAnsi="Arial" w:cs="Arial"/>
          <w:color w:val="000099"/>
          <w:sz w:val="20"/>
        </w:rPr>
      </w:pPr>
    </w:p>
    <w:p w14:paraId="1670FA74" w14:textId="77777777" w:rsidR="0034792D" w:rsidRDefault="0034792D" w:rsidP="0034792D">
      <w:pPr>
        <w:widowControl w:val="0"/>
        <w:spacing w:after="0" w:line="240" w:lineRule="auto"/>
        <w:jc w:val="both"/>
        <w:rPr>
          <w:rFonts w:ascii="Arial" w:hAnsi="Arial" w:cs="Arial"/>
          <w:color w:val="000099"/>
          <w:sz w:val="20"/>
        </w:rPr>
      </w:pPr>
    </w:p>
    <w:p w14:paraId="0744F46F" w14:textId="77777777" w:rsidR="0034792D" w:rsidRDefault="0034792D" w:rsidP="0034792D">
      <w:pPr>
        <w:widowControl w:val="0"/>
        <w:spacing w:after="0" w:line="240" w:lineRule="auto"/>
        <w:jc w:val="both"/>
        <w:rPr>
          <w:rFonts w:ascii="Arial" w:hAnsi="Arial" w:cs="Arial"/>
          <w:color w:val="000099"/>
          <w:sz w:val="20"/>
        </w:rPr>
      </w:pPr>
    </w:p>
    <w:p w14:paraId="7B61F3F4" w14:textId="77777777" w:rsidR="0034792D" w:rsidRDefault="0034792D" w:rsidP="0034792D">
      <w:pPr>
        <w:widowControl w:val="0"/>
        <w:spacing w:after="0" w:line="240" w:lineRule="auto"/>
        <w:jc w:val="both"/>
        <w:rPr>
          <w:rFonts w:ascii="Arial" w:hAnsi="Arial" w:cs="Arial"/>
          <w:color w:val="000099"/>
          <w:sz w:val="20"/>
        </w:rPr>
      </w:pPr>
    </w:p>
    <w:p w14:paraId="77D8C93B" w14:textId="77777777" w:rsidR="0034792D" w:rsidRDefault="0034792D" w:rsidP="0034792D">
      <w:pPr>
        <w:widowControl w:val="0"/>
        <w:spacing w:after="0" w:line="240" w:lineRule="auto"/>
        <w:jc w:val="both"/>
        <w:rPr>
          <w:rFonts w:ascii="Arial" w:hAnsi="Arial" w:cs="Arial"/>
          <w:color w:val="000099"/>
          <w:sz w:val="20"/>
        </w:rPr>
      </w:pPr>
    </w:p>
    <w:p w14:paraId="52ACC45C" w14:textId="77777777" w:rsidR="0034792D" w:rsidRDefault="0034792D" w:rsidP="0034792D">
      <w:pPr>
        <w:widowControl w:val="0"/>
        <w:spacing w:after="0" w:line="240" w:lineRule="auto"/>
        <w:jc w:val="both"/>
        <w:rPr>
          <w:rFonts w:ascii="Arial" w:hAnsi="Arial" w:cs="Arial"/>
          <w:color w:val="000099"/>
          <w:sz w:val="20"/>
        </w:rPr>
      </w:pPr>
    </w:p>
    <w:p w14:paraId="48F5D4DD" w14:textId="77777777" w:rsidR="0034792D" w:rsidRDefault="0034792D" w:rsidP="0034792D">
      <w:pPr>
        <w:widowControl w:val="0"/>
        <w:spacing w:after="0" w:line="240" w:lineRule="auto"/>
        <w:jc w:val="both"/>
        <w:rPr>
          <w:rFonts w:ascii="Arial" w:hAnsi="Arial" w:cs="Arial"/>
          <w:color w:val="000099"/>
          <w:sz w:val="20"/>
        </w:rPr>
      </w:pPr>
    </w:p>
    <w:p w14:paraId="19F3FB27" w14:textId="77777777" w:rsidR="0034792D" w:rsidRDefault="0034792D" w:rsidP="0034792D">
      <w:pPr>
        <w:widowControl w:val="0"/>
        <w:spacing w:after="0" w:line="240" w:lineRule="auto"/>
        <w:jc w:val="both"/>
        <w:rPr>
          <w:rFonts w:ascii="Arial" w:hAnsi="Arial" w:cs="Arial"/>
          <w:color w:val="000099"/>
          <w:sz w:val="20"/>
        </w:rPr>
      </w:pPr>
    </w:p>
    <w:p w14:paraId="3FF6CAFA" w14:textId="77777777" w:rsidR="0034792D" w:rsidRDefault="0034792D" w:rsidP="0034792D">
      <w:pPr>
        <w:widowControl w:val="0"/>
        <w:spacing w:after="0" w:line="240" w:lineRule="auto"/>
        <w:jc w:val="both"/>
        <w:rPr>
          <w:rFonts w:ascii="Arial" w:hAnsi="Arial" w:cs="Arial"/>
          <w:color w:val="000099"/>
          <w:sz w:val="20"/>
        </w:rPr>
      </w:pPr>
    </w:p>
    <w:p w14:paraId="79D5C16B" w14:textId="77777777" w:rsidR="0034792D" w:rsidRDefault="0034792D" w:rsidP="0034792D">
      <w:pPr>
        <w:widowControl w:val="0"/>
        <w:spacing w:after="0" w:line="240" w:lineRule="auto"/>
        <w:jc w:val="both"/>
        <w:rPr>
          <w:rFonts w:ascii="Arial" w:hAnsi="Arial" w:cs="Arial"/>
          <w:color w:val="000099"/>
          <w:sz w:val="20"/>
        </w:rPr>
      </w:pPr>
    </w:p>
    <w:p w14:paraId="186A1598" w14:textId="77777777" w:rsidR="0034792D" w:rsidRDefault="0034792D" w:rsidP="0034792D">
      <w:pPr>
        <w:widowControl w:val="0"/>
        <w:spacing w:after="0" w:line="240" w:lineRule="auto"/>
        <w:jc w:val="both"/>
        <w:rPr>
          <w:rFonts w:ascii="Arial" w:hAnsi="Arial" w:cs="Arial"/>
          <w:color w:val="000099"/>
          <w:sz w:val="20"/>
        </w:rPr>
      </w:pPr>
    </w:p>
    <w:p w14:paraId="38CB151A" w14:textId="77777777" w:rsidR="0034792D" w:rsidRDefault="0034792D" w:rsidP="0034792D">
      <w:pPr>
        <w:widowControl w:val="0"/>
        <w:spacing w:after="0" w:line="240" w:lineRule="auto"/>
        <w:jc w:val="both"/>
        <w:rPr>
          <w:rFonts w:ascii="Arial" w:hAnsi="Arial" w:cs="Arial"/>
          <w:color w:val="000099"/>
          <w:sz w:val="20"/>
        </w:rPr>
      </w:pPr>
    </w:p>
    <w:p w14:paraId="61F558B7" w14:textId="77777777" w:rsidR="0034792D" w:rsidRDefault="0034792D" w:rsidP="0034792D">
      <w:pPr>
        <w:widowControl w:val="0"/>
        <w:spacing w:after="0" w:line="240" w:lineRule="auto"/>
        <w:jc w:val="both"/>
        <w:rPr>
          <w:rFonts w:ascii="Arial" w:hAnsi="Arial" w:cs="Arial"/>
          <w:color w:val="000099"/>
          <w:sz w:val="20"/>
        </w:rPr>
      </w:pPr>
    </w:p>
    <w:p w14:paraId="1C594F41" w14:textId="77777777" w:rsidR="0034792D" w:rsidRDefault="0034792D" w:rsidP="0034792D">
      <w:pPr>
        <w:widowControl w:val="0"/>
        <w:spacing w:after="0" w:line="240" w:lineRule="auto"/>
        <w:jc w:val="both"/>
        <w:rPr>
          <w:rFonts w:ascii="Arial" w:hAnsi="Arial" w:cs="Arial"/>
          <w:color w:val="000099"/>
          <w:sz w:val="20"/>
        </w:rPr>
      </w:pPr>
    </w:p>
    <w:p w14:paraId="2942443C" w14:textId="77777777" w:rsidR="0034792D" w:rsidRDefault="0034792D" w:rsidP="0034792D">
      <w:pPr>
        <w:widowControl w:val="0"/>
        <w:spacing w:after="0" w:line="240" w:lineRule="auto"/>
        <w:jc w:val="both"/>
        <w:rPr>
          <w:rFonts w:ascii="Arial" w:hAnsi="Arial" w:cs="Arial"/>
          <w:color w:val="000099"/>
          <w:sz w:val="20"/>
        </w:rPr>
      </w:pPr>
    </w:p>
    <w:p w14:paraId="6E40808B" w14:textId="77777777" w:rsidR="0034792D" w:rsidRDefault="0034792D" w:rsidP="0034792D">
      <w:pPr>
        <w:widowControl w:val="0"/>
        <w:spacing w:after="0" w:line="240" w:lineRule="auto"/>
        <w:jc w:val="both"/>
        <w:rPr>
          <w:rFonts w:ascii="Arial" w:hAnsi="Arial" w:cs="Arial"/>
          <w:color w:val="000099"/>
          <w:sz w:val="20"/>
        </w:rPr>
      </w:pPr>
    </w:p>
    <w:p w14:paraId="3B905107" w14:textId="77777777" w:rsidR="0034792D" w:rsidRDefault="0034792D" w:rsidP="0034792D">
      <w:pPr>
        <w:widowControl w:val="0"/>
        <w:spacing w:after="0" w:line="240" w:lineRule="auto"/>
        <w:jc w:val="both"/>
        <w:rPr>
          <w:rFonts w:ascii="Arial" w:hAnsi="Arial" w:cs="Arial"/>
          <w:color w:val="000099"/>
          <w:sz w:val="20"/>
        </w:rPr>
      </w:pPr>
    </w:p>
    <w:p w14:paraId="2A814F30" w14:textId="77777777" w:rsidR="0034792D" w:rsidRDefault="0034792D" w:rsidP="0034792D">
      <w:pPr>
        <w:widowControl w:val="0"/>
        <w:spacing w:after="0" w:line="240" w:lineRule="auto"/>
        <w:jc w:val="both"/>
        <w:rPr>
          <w:rFonts w:ascii="Arial" w:hAnsi="Arial" w:cs="Arial"/>
          <w:color w:val="000099"/>
          <w:sz w:val="20"/>
        </w:rPr>
      </w:pPr>
    </w:p>
    <w:p w14:paraId="3DC7AF84" w14:textId="77777777" w:rsidR="0034792D" w:rsidRDefault="0034792D" w:rsidP="0034792D">
      <w:pPr>
        <w:widowControl w:val="0"/>
        <w:spacing w:after="0" w:line="240" w:lineRule="auto"/>
        <w:jc w:val="both"/>
        <w:rPr>
          <w:rFonts w:ascii="Arial" w:hAnsi="Arial" w:cs="Arial"/>
          <w:color w:val="000099"/>
          <w:sz w:val="20"/>
        </w:rPr>
      </w:pPr>
    </w:p>
    <w:p w14:paraId="30A534F1" w14:textId="77777777" w:rsidR="0034792D" w:rsidRDefault="0034792D" w:rsidP="0034792D">
      <w:pPr>
        <w:widowControl w:val="0"/>
        <w:spacing w:after="0" w:line="240" w:lineRule="auto"/>
        <w:jc w:val="both"/>
        <w:rPr>
          <w:rFonts w:ascii="Arial" w:hAnsi="Arial" w:cs="Arial"/>
          <w:color w:val="000099"/>
          <w:sz w:val="20"/>
        </w:rPr>
      </w:pPr>
    </w:p>
    <w:p w14:paraId="4CECE129" w14:textId="77777777" w:rsidR="0034792D" w:rsidRDefault="0034792D" w:rsidP="0034792D">
      <w:pPr>
        <w:widowControl w:val="0"/>
        <w:spacing w:after="0" w:line="240" w:lineRule="auto"/>
        <w:jc w:val="both"/>
        <w:rPr>
          <w:rFonts w:ascii="Arial" w:hAnsi="Arial" w:cs="Arial"/>
          <w:color w:val="000099"/>
          <w:sz w:val="20"/>
        </w:rPr>
      </w:pPr>
    </w:p>
    <w:p w14:paraId="3686B30B" w14:textId="77777777" w:rsidR="0034792D" w:rsidRDefault="0034792D" w:rsidP="0034792D">
      <w:pPr>
        <w:widowControl w:val="0"/>
        <w:spacing w:after="0" w:line="240" w:lineRule="auto"/>
        <w:jc w:val="both"/>
        <w:rPr>
          <w:rFonts w:ascii="Arial" w:hAnsi="Arial" w:cs="Arial"/>
          <w:color w:val="000099"/>
          <w:sz w:val="20"/>
        </w:rPr>
      </w:pPr>
    </w:p>
    <w:p w14:paraId="688F7BF8" w14:textId="77777777" w:rsidR="0034792D" w:rsidRDefault="0034792D" w:rsidP="0034792D">
      <w:pPr>
        <w:widowControl w:val="0"/>
        <w:spacing w:after="0" w:line="240" w:lineRule="auto"/>
        <w:jc w:val="both"/>
        <w:rPr>
          <w:rFonts w:ascii="Arial" w:hAnsi="Arial" w:cs="Arial"/>
          <w:color w:val="000099"/>
          <w:sz w:val="20"/>
        </w:rPr>
      </w:pPr>
    </w:p>
    <w:p w14:paraId="6393C42A" w14:textId="77777777" w:rsidR="0034792D" w:rsidRDefault="0034792D" w:rsidP="0034792D">
      <w:pPr>
        <w:widowControl w:val="0"/>
        <w:spacing w:after="0" w:line="240" w:lineRule="auto"/>
        <w:jc w:val="both"/>
        <w:rPr>
          <w:rFonts w:ascii="Arial" w:hAnsi="Arial" w:cs="Arial"/>
          <w:color w:val="000099"/>
          <w:sz w:val="20"/>
        </w:rPr>
      </w:pPr>
    </w:p>
    <w:p w14:paraId="36D96EC1" w14:textId="0F8CC300"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69504" behindDoc="0" locked="0" layoutInCell="1" allowOverlap="1" wp14:anchorId="229ABDDF" wp14:editId="4435A037">
            <wp:simplePos x="0" y="0"/>
            <wp:positionH relativeFrom="column">
              <wp:posOffset>-1270</wp:posOffset>
            </wp:positionH>
            <wp:positionV relativeFrom="paragraph">
              <wp:posOffset>-1905</wp:posOffset>
            </wp:positionV>
            <wp:extent cx="5288915" cy="8141970"/>
            <wp:effectExtent l="0" t="0" r="6985" b="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915" cy="814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AA061" w14:textId="77777777" w:rsidR="0034792D" w:rsidRDefault="0034792D" w:rsidP="0034792D">
      <w:pPr>
        <w:widowControl w:val="0"/>
        <w:spacing w:after="0" w:line="240" w:lineRule="auto"/>
        <w:jc w:val="both"/>
        <w:rPr>
          <w:rFonts w:ascii="Arial" w:hAnsi="Arial" w:cs="Arial"/>
          <w:color w:val="000099"/>
          <w:sz w:val="20"/>
        </w:rPr>
      </w:pPr>
    </w:p>
    <w:p w14:paraId="516780E7" w14:textId="77777777" w:rsidR="0034792D" w:rsidRDefault="0034792D" w:rsidP="0034792D">
      <w:pPr>
        <w:widowControl w:val="0"/>
        <w:spacing w:after="0" w:line="240" w:lineRule="auto"/>
        <w:jc w:val="both"/>
        <w:rPr>
          <w:rFonts w:ascii="Arial" w:hAnsi="Arial" w:cs="Arial"/>
          <w:color w:val="000099"/>
          <w:sz w:val="20"/>
        </w:rPr>
      </w:pPr>
    </w:p>
    <w:p w14:paraId="0AC90BB1" w14:textId="77777777" w:rsidR="0034792D" w:rsidRDefault="0034792D" w:rsidP="0034792D">
      <w:pPr>
        <w:widowControl w:val="0"/>
        <w:spacing w:after="0" w:line="240" w:lineRule="auto"/>
        <w:jc w:val="both"/>
        <w:rPr>
          <w:rFonts w:ascii="Arial" w:hAnsi="Arial" w:cs="Arial"/>
          <w:color w:val="000099"/>
          <w:sz w:val="20"/>
        </w:rPr>
      </w:pPr>
    </w:p>
    <w:p w14:paraId="5DD23CBF" w14:textId="77777777" w:rsidR="0034792D" w:rsidRDefault="0034792D" w:rsidP="0034792D">
      <w:pPr>
        <w:widowControl w:val="0"/>
        <w:spacing w:after="0" w:line="240" w:lineRule="auto"/>
        <w:jc w:val="both"/>
        <w:rPr>
          <w:rFonts w:ascii="Arial" w:hAnsi="Arial" w:cs="Arial"/>
          <w:color w:val="000099"/>
          <w:sz w:val="20"/>
        </w:rPr>
      </w:pPr>
    </w:p>
    <w:p w14:paraId="6571551C" w14:textId="77777777" w:rsidR="0034792D" w:rsidRDefault="0034792D" w:rsidP="0034792D">
      <w:pPr>
        <w:widowControl w:val="0"/>
        <w:spacing w:after="0" w:line="240" w:lineRule="auto"/>
        <w:jc w:val="both"/>
        <w:rPr>
          <w:rFonts w:ascii="Arial" w:hAnsi="Arial" w:cs="Arial"/>
          <w:color w:val="000099"/>
          <w:sz w:val="20"/>
        </w:rPr>
      </w:pPr>
    </w:p>
    <w:p w14:paraId="47DAF853" w14:textId="77777777" w:rsidR="0034792D" w:rsidRDefault="0034792D" w:rsidP="0034792D">
      <w:pPr>
        <w:widowControl w:val="0"/>
        <w:spacing w:after="0" w:line="240" w:lineRule="auto"/>
        <w:jc w:val="both"/>
        <w:rPr>
          <w:rFonts w:ascii="Arial" w:hAnsi="Arial" w:cs="Arial"/>
          <w:color w:val="000099"/>
          <w:sz w:val="20"/>
        </w:rPr>
      </w:pPr>
    </w:p>
    <w:p w14:paraId="36756A3C" w14:textId="77777777" w:rsidR="0034792D" w:rsidRDefault="0034792D" w:rsidP="0034792D">
      <w:pPr>
        <w:widowControl w:val="0"/>
        <w:spacing w:after="0" w:line="240" w:lineRule="auto"/>
        <w:jc w:val="both"/>
        <w:rPr>
          <w:rFonts w:ascii="Arial" w:hAnsi="Arial" w:cs="Arial"/>
          <w:color w:val="000099"/>
          <w:sz w:val="20"/>
        </w:rPr>
      </w:pPr>
    </w:p>
    <w:p w14:paraId="517950B8" w14:textId="77777777" w:rsidR="0034792D" w:rsidRDefault="0034792D" w:rsidP="0034792D">
      <w:pPr>
        <w:widowControl w:val="0"/>
        <w:spacing w:after="0" w:line="240" w:lineRule="auto"/>
        <w:jc w:val="both"/>
        <w:rPr>
          <w:rFonts w:ascii="Arial" w:hAnsi="Arial" w:cs="Arial"/>
          <w:color w:val="000099"/>
          <w:sz w:val="20"/>
        </w:rPr>
      </w:pPr>
    </w:p>
    <w:p w14:paraId="361A8347" w14:textId="77777777" w:rsidR="0034792D" w:rsidRDefault="0034792D" w:rsidP="0034792D">
      <w:pPr>
        <w:widowControl w:val="0"/>
        <w:spacing w:after="0" w:line="240" w:lineRule="auto"/>
        <w:jc w:val="both"/>
        <w:rPr>
          <w:rFonts w:ascii="Arial" w:hAnsi="Arial" w:cs="Arial"/>
          <w:color w:val="000099"/>
          <w:sz w:val="20"/>
        </w:rPr>
      </w:pPr>
    </w:p>
    <w:p w14:paraId="322B0BDE" w14:textId="77777777" w:rsidR="0034792D" w:rsidRDefault="0034792D" w:rsidP="0034792D">
      <w:pPr>
        <w:widowControl w:val="0"/>
        <w:spacing w:after="0" w:line="240" w:lineRule="auto"/>
        <w:jc w:val="both"/>
        <w:rPr>
          <w:rFonts w:ascii="Arial" w:hAnsi="Arial" w:cs="Arial"/>
          <w:color w:val="000099"/>
          <w:sz w:val="20"/>
        </w:rPr>
      </w:pPr>
    </w:p>
    <w:p w14:paraId="38730BA8" w14:textId="77777777" w:rsidR="0034792D" w:rsidRDefault="0034792D" w:rsidP="0034792D">
      <w:pPr>
        <w:widowControl w:val="0"/>
        <w:spacing w:after="0" w:line="240" w:lineRule="auto"/>
        <w:jc w:val="both"/>
        <w:rPr>
          <w:rFonts w:ascii="Arial" w:hAnsi="Arial" w:cs="Arial"/>
          <w:color w:val="000099"/>
          <w:sz w:val="20"/>
        </w:rPr>
      </w:pPr>
    </w:p>
    <w:p w14:paraId="3092F4DD" w14:textId="77777777" w:rsidR="0034792D" w:rsidRDefault="0034792D" w:rsidP="0034792D">
      <w:pPr>
        <w:widowControl w:val="0"/>
        <w:spacing w:after="0" w:line="240" w:lineRule="auto"/>
        <w:jc w:val="both"/>
        <w:rPr>
          <w:rFonts w:ascii="Arial" w:hAnsi="Arial" w:cs="Arial"/>
          <w:color w:val="000099"/>
          <w:sz w:val="20"/>
        </w:rPr>
      </w:pPr>
    </w:p>
    <w:p w14:paraId="10C88B0B" w14:textId="77777777" w:rsidR="0034792D" w:rsidRDefault="0034792D" w:rsidP="0034792D">
      <w:pPr>
        <w:widowControl w:val="0"/>
        <w:spacing w:after="0" w:line="240" w:lineRule="auto"/>
        <w:jc w:val="both"/>
        <w:rPr>
          <w:rFonts w:ascii="Arial" w:hAnsi="Arial" w:cs="Arial"/>
          <w:color w:val="000099"/>
          <w:sz w:val="20"/>
        </w:rPr>
      </w:pPr>
    </w:p>
    <w:p w14:paraId="788AE6C8" w14:textId="77777777" w:rsidR="0034792D" w:rsidRDefault="0034792D" w:rsidP="0034792D">
      <w:pPr>
        <w:widowControl w:val="0"/>
        <w:spacing w:after="0" w:line="240" w:lineRule="auto"/>
        <w:jc w:val="both"/>
        <w:rPr>
          <w:rFonts w:ascii="Arial" w:hAnsi="Arial" w:cs="Arial"/>
          <w:color w:val="000099"/>
          <w:sz w:val="20"/>
        </w:rPr>
      </w:pPr>
    </w:p>
    <w:p w14:paraId="03C472EE" w14:textId="77777777" w:rsidR="0034792D" w:rsidRDefault="0034792D" w:rsidP="0034792D">
      <w:pPr>
        <w:widowControl w:val="0"/>
        <w:spacing w:after="0" w:line="240" w:lineRule="auto"/>
        <w:jc w:val="both"/>
        <w:rPr>
          <w:rFonts w:ascii="Arial" w:hAnsi="Arial" w:cs="Arial"/>
          <w:color w:val="000099"/>
          <w:sz w:val="20"/>
        </w:rPr>
      </w:pPr>
    </w:p>
    <w:p w14:paraId="2279DA12" w14:textId="77777777" w:rsidR="0034792D" w:rsidRDefault="0034792D" w:rsidP="0034792D">
      <w:pPr>
        <w:widowControl w:val="0"/>
        <w:spacing w:after="0" w:line="240" w:lineRule="auto"/>
        <w:jc w:val="both"/>
        <w:rPr>
          <w:rFonts w:ascii="Arial" w:hAnsi="Arial" w:cs="Arial"/>
          <w:color w:val="000099"/>
          <w:sz w:val="20"/>
        </w:rPr>
      </w:pPr>
    </w:p>
    <w:p w14:paraId="37AFB490" w14:textId="77777777" w:rsidR="0034792D" w:rsidRDefault="0034792D" w:rsidP="0034792D">
      <w:pPr>
        <w:widowControl w:val="0"/>
        <w:spacing w:after="0" w:line="240" w:lineRule="auto"/>
        <w:jc w:val="both"/>
        <w:rPr>
          <w:rFonts w:ascii="Arial" w:hAnsi="Arial" w:cs="Arial"/>
          <w:color w:val="000099"/>
          <w:sz w:val="20"/>
        </w:rPr>
      </w:pPr>
    </w:p>
    <w:p w14:paraId="6AAED1D9" w14:textId="77777777" w:rsidR="0034792D" w:rsidRDefault="0034792D" w:rsidP="0034792D">
      <w:pPr>
        <w:widowControl w:val="0"/>
        <w:spacing w:after="0" w:line="240" w:lineRule="auto"/>
        <w:jc w:val="both"/>
        <w:rPr>
          <w:rFonts w:ascii="Arial" w:hAnsi="Arial" w:cs="Arial"/>
          <w:color w:val="000099"/>
          <w:sz w:val="20"/>
        </w:rPr>
      </w:pPr>
    </w:p>
    <w:p w14:paraId="4FB5745B" w14:textId="77777777" w:rsidR="0034792D" w:rsidRDefault="0034792D" w:rsidP="0034792D">
      <w:pPr>
        <w:widowControl w:val="0"/>
        <w:spacing w:after="0" w:line="240" w:lineRule="auto"/>
        <w:jc w:val="both"/>
        <w:rPr>
          <w:rFonts w:ascii="Arial" w:hAnsi="Arial" w:cs="Arial"/>
          <w:color w:val="000099"/>
          <w:sz w:val="20"/>
        </w:rPr>
      </w:pPr>
    </w:p>
    <w:p w14:paraId="7F3DB0EE" w14:textId="77777777" w:rsidR="0034792D" w:rsidRDefault="0034792D" w:rsidP="0034792D">
      <w:pPr>
        <w:widowControl w:val="0"/>
        <w:spacing w:after="0" w:line="240" w:lineRule="auto"/>
        <w:jc w:val="both"/>
        <w:rPr>
          <w:rFonts w:ascii="Arial" w:hAnsi="Arial" w:cs="Arial"/>
          <w:color w:val="000099"/>
          <w:sz w:val="20"/>
        </w:rPr>
      </w:pPr>
    </w:p>
    <w:p w14:paraId="7CB98D8C" w14:textId="77777777" w:rsidR="0034792D" w:rsidRDefault="0034792D" w:rsidP="0034792D">
      <w:pPr>
        <w:widowControl w:val="0"/>
        <w:spacing w:after="0" w:line="240" w:lineRule="auto"/>
        <w:jc w:val="both"/>
        <w:rPr>
          <w:rFonts w:ascii="Arial" w:hAnsi="Arial" w:cs="Arial"/>
          <w:color w:val="000099"/>
          <w:sz w:val="20"/>
        </w:rPr>
      </w:pPr>
    </w:p>
    <w:p w14:paraId="7578340F" w14:textId="77777777" w:rsidR="0034792D" w:rsidRDefault="0034792D" w:rsidP="0034792D">
      <w:pPr>
        <w:widowControl w:val="0"/>
        <w:spacing w:after="0" w:line="240" w:lineRule="auto"/>
        <w:jc w:val="both"/>
        <w:rPr>
          <w:rFonts w:ascii="Arial" w:hAnsi="Arial" w:cs="Arial"/>
          <w:color w:val="000099"/>
          <w:sz w:val="20"/>
        </w:rPr>
      </w:pPr>
    </w:p>
    <w:p w14:paraId="1F721B90" w14:textId="77777777" w:rsidR="0034792D" w:rsidRDefault="0034792D" w:rsidP="0034792D">
      <w:pPr>
        <w:widowControl w:val="0"/>
        <w:spacing w:after="0" w:line="240" w:lineRule="auto"/>
        <w:jc w:val="both"/>
        <w:rPr>
          <w:rFonts w:ascii="Arial" w:hAnsi="Arial" w:cs="Arial"/>
          <w:color w:val="000099"/>
          <w:sz w:val="20"/>
        </w:rPr>
      </w:pPr>
    </w:p>
    <w:p w14:paraId="77981D61" w14:textId="77777777" w:rsidR="0034792D" w:rsidRDefault="0034792D" w:rsidP="0034792D">
      <w:pPr>
        <w:widowControl w:val="0"/>
        <w:spacing w:after="0" w:line="240" w:lineRule="auto"/>
        <w:jc w:val="both"/>
        <w:rPr>
          <w:rFonts w:ascii="Arial" w:hAnsi="Arial" w:cs="Arial"/>
          <w:color w:val="000099"/>
          <w:sz w:val="20"/>
        </w:rPr>
      </w:pPr>
    </w:p>
    <w:p w14:paraId="21AC09AD" w14:textId="77777777" w:rsidR="0034792D" w:rsidRDefault="0034792D" w:rsidP="0034792D">
      <w:pPr>
        <w:widowControl w:val="0"/>
        <w:spacing w:after="0" w:line="240" w:lineRule="auto"/>
        <w:jc w:val="both"/>
        <w:rPr>
          <w:rFonts w:ascii="Arial" w:hAnsi="Arial" w:cs="Arial"/>
          <w:color w:val="000099"/>
          <w:sz w:val="20"/>
        </w:rPr>
      </w:pPr>
    </w:p>
    <w:p w14:paraId="5FFBFA01" w14:textId="77777777" w:rsidR="0034792D" w:rsidRDefault="0034792D" w:rsidP="0034792D">
      <w:pPr>
        <w:widowControl w:val="0"/>
        <w:spacing w:after="0" w:line="240" w:lineRule="auto"/>
        <w:jc w:val="both"/>
        <w:rPr>
          <w:rFonts w:ascii="Arial" w:hAnsi="Arial" w:cs="Arial"/>
          <w:color w:val="000099"/>
          <w:sz w:val="20"/>
        </w:rPr>
      </w:pPr>
    </w:p>
    <w:p w14:paraId="60B2CF21" w14:textId="77777777" w:rsidR="0034792D" w:rsidRDefault="0034792D" w:rsidP="0034792D">
      <w:pPr>
        <w:widowControl w:val="0"/>
        <w:spacing w:after="0" w:line="240" w:lineRule="auto"/>
        <w:jc w:val="both"/>
        <w:rPr>
          <w:rFonts w:ascii="Arial" w:hAnsi="Arial" w:cs="Arial"/>
          <w:color w:val="000099"/>
          <w:sz w:val="20"/>
        </w:rPr>
      </w:pPr>
    </w:p>
    <w:p w14:paraId="46C10BDD" w14:textId="77777777" w:rsidR="0034792D" w:rsidRDefault="0034792D" w:rsidP="0034792D">
      <w:pPr>
        <w:widowControl w:val="0"/>
        <w:spacing w:after="0" w:line="240" w:lineRule="auto"/>
        <w:jc w:val="both"/>
        <w:rPr>
          <w:rFonts w:ascii="Arial" w:hAnsi="Arial" w:cs="Arial"/>
          <w:color w:val="000099"/>
          <w:sz w:val="20"/>
        </w:rPr>
      </w:pPr>
    </w:p>
    <w:p w14:paraId="76F1062F" w14:textId="77777777" w:rsidR="0034792D" w:rsidRDefault="0034792D" w:rsidP="0034792D">
      <w:pPr>
        <w:widowControl w:val="0"/>
        <w:spacing w:after="0" w:line="240" w:lineRule="auto"/>
        <w:jc w:val="both"/>
        <w:rPr>
          <w:rFonts w:ascii="Arial" w:hAnsi="Arial" w:cs="Arial"/>
          <w:color w:val="000099"/>
          <w:sz w:val="20"/>
        </w:rPr>
      </w:pPr>
    </w:p>
    <w:p w14:paraId="17871E4E" w14:textId="77777777" w:rsidR="0034792D" w:rsidRDefault="0034792D" w:rsidP="0034792D">
      <w:pPr>
        <w:widowControl w:val="0"/>
        <w:spacing w:after="0" w:line="240" w:lineRule="auto"/>
        <w:jc w:val="both"/>
        <w:rPr>
          <w:rFonts w:ascii="Arial" w:hAnsi="Arial" w:cs="Arial"/>
          <w:color w:val="000099"/>
          <w:sz w:val="20"/>
        </w:rPr>
      </w:pPr>
    </w:p>
    <w:p w14:paraId="35A25919" w14:textId="77777777" w:rsidR="0034792D" w:rsidRDefault="0034792D" w:rsidP="0034792D">
      <w:pPr>
        <w:widowControl w:val="0"/>
        <w:spacing w:after="0" w:line="240" w:lineRule="auto"/>
        <w:jc w:val="both"/>
        <w:rPr>
          <w:rFonts w:ascii="Arial" w:hAnsi="Arial" w:cs="Arial"/>
          <w:color w:val="000099"/>
          <w:sz w:val="20"/>
        </w:rPr>
      </w:pPr>
    </w:p>
    <w:p w14:paraId="3040E7DA" w14:textId="77777777" w:rsidR="0034792D" w:rsidRDefault="0034792D" w:rsidP="0034792D">
      <w:pPr>
        <w:widowControl w:val="0"/>
        <w:spacing w:after="0" w:line="240" w:lineRule="auto"/>
        <w:jc w:val="both"/>
        <w:rPr>
          <w:rFonts w:ascii="Arial" w:hAnsi="Arial" w:cs="Arial"/>
          <w:color w:val="000099"/>
          <w:sz w:val="20"/>
        </w:rPr>
      </w:pPr>
    </w:p>
    <w:p w14:paraId="450B72E2" w14:textId="77777777" w:rsidR="0034792D" w:rsidRDefault="0034792D" w:rsidP="0034792D">
      <w:pPr>
        <w:widowControl w:val="0"/>
        <w:spacing w:after="0" w:line="240" w:lineRule="auto"/>
        <w:jc w:val="both"/>
        <w:rPr>
          <w:rFonts w:ascii="Arial" w:hAnsi="Arial" w:cs="Arial"/>
          <w:color w:val="000099"/>
          <w:sz w:val="20"/>
        </w:rPr>
      </w:pPr>
    </w:p>
    <w:p w14:paraId="63431606" w14:textId="77777777" w:rsidR="0034792D" w:rsidRDefault="0034792D" w:rsidP="0034792D">
      <w:pPr>
        <w:widowControl w:val="0"/>
        <w:spacing w:after="0" w:line="240" w:lineRule="auto"/>
        <w:jc w:val="both"/>
        <w:rPr>
          <w:rFonts w:ascii="Arial" w:hAnsi="Arial" w:cs="Arial"/>
          <w:color w:val="000099"/>
          <w:sz w:val="20"/>
        </w:rPr>
      </w:pPr>
    </w:p>
    <w:p w14:paraId="1FB0E0CA" w14:textId="77777777" w:rsidR="0034792D" w:rsidRDefault="0034792D" w:rsidP="0034792D">
      <w:pPr>
        <w:widowControl w:val="0"/>
        <w:spacing w:after="0" w:line="240" w:lineRule="auto"/>
        <w:jc w:val="both"/>
        <w:rPr>
          <w:rFonts w:ascii="Arial" w:hAnsi="Arial" w:cs="Arial"/>
          <w:color w:val="000099"/>
          <w:sz w:val="20"/>
        </w:rPr>
      </w:pPr>
    </w:p>
    <w:p w14:paraId="5FAC5B7B" w14:textId="77777777" w:rsidR="0034792D" w:rsidRDefault="0034792D" w:rsidP="0034792D">
      <w:pPr>
        <w:widowControl w:val="0"/>
        <w:spacing w:after="0" w:line="240" w:lineRule="auto"/>
        <w:jc w:val="both"/>
        <w:rPr>
          <w:rFonts w:ascii="Arial" w:hAnsi="Arial" w:cs="Arial"/>
          <w:color w:val="000099"/>
          <w:sz w:val="20"/>
        </w:rPr>
      </w:pPr>
    </w:p>
    <w:p w14:paraId="723E5D11" w14:textId="77777777" w:rsidR="0034792D" w:rsidRDefault="0034792D" w:rsidP="0034792D">
      <w:pPr>
        <w:widowControl w:val="0"/>
        <w:spacing w:after="0" w:line="240" w:lineRule="auto"/>
        <w:jc w:val="both"/>
        <w:rPr>
          <w:rFonts w:ascii="Arial" w:hAnsi="Arial" w:cs="Arial"/>
          <w:color w:val="000099"/>
          <w:sz w:val="20"/>
        </w:rPr>
      </w:pPr>
    </w:p>
    <w:p w14:paraId="5D8537C8" w14:textId="77777777" w:rsidR="0034792D" w:rsidRDefault="0034792D" w:rsidP="0034792D">
      <w:pPr>
        <w:widowControl w:val="0"/>
        <w:spacing w:after="0" w:line="240" w:lineRule="auto"/>
        <w:jc w:val="both"/>
        <w:rPr>
          <w:rFonts w:ascii="Arial" w:hAnsi="Arial" w:cs="Arial"/>
          <w:color w:val="000099"/>
          <w:sz w:val="20"/>
        </w:rPr>
      </w:pPr>
    </w:p>
    <w:p w14:paraId="5AB9CEFE" w14:textId="77777777" w:rsidR="0034792D" w:rsidRDefault="0034792D" w:rsidP="0034792D">
      <w:pPr>
        <w:widowControl w:val="0"/>
        <w:spacing w:after="0" w:line="240" w:lineRule="auto"/>
        <w:jc w:val="both"/>
        <w:rPr>
          <w:rFonts w:ascii="Arial" w:hAnsi="Arial" w:cs="Arial"/>
          <w:color w:val="000099"/>
          <w:sz w:val="20"/>
        </w:rPr>
      </w:pPr>
    </w:p>
    <w:p w14:paraId="2546D039" w14:textId="77777777" w:rsidR="0034792D" w:rsidRDefault="0034792D" w:rsidP="0034792D">
      <w:pPr>
        <w:widowControl w:val="0"/>
        <w:spacing w:after="0" w:line="240" w:lineRule="auto"/>
        <w:jc w:val="both"/>
        <w:rPr>
          <w:rFonts w:ascii="Arial" w:hAnsi="Arial" w:cs="Arial"/>
          <w:color w:val="000099"/>
          <w:sz w:val="20"/>
        </w:rPr>
      </w:pPr>
    </w:p>
    <w:p w14:paraId="28AEEE67" w14:textId="77777777" w:rsidR="0034792D" w:rsidRDefault="0034792D" w:rsidP="0034792D">
      <w:pPr>
        <w:widowControl w:val="0"/>
        <w:spacing w:after="0" w:line="240" w:lineRule="auto"/>
        <w:jc w:val="both"/>
        <w:rPr>
          <w:rFonts w:ascii="Arial" w:hAnsi="Arial" w:cs="Arial"/>
          <w:color w:val="000099"/>
          <w:sz w:val="20"/>
        </w:rPr>
      </w:pPr>
    </w:p>
    <w:p w14:paraId="59FCBB22" w14:textId="77777777" w:rsidR="0034792D" w:rsidRDefault="0034792D" w:rsidP="0034792D">
      <w:pPr>
        <w:widowControl w:val="0"/>
        <w:spacing w:after="0" w:line="240" w:lineRule="auto"/>
        <w:jc w:val="both"/>
        <w:rPr>
          <w:rFonts w:ascii="Arial" w:hAnsi="Arial" w:cs="Arial"/>
          <w:color w:val="000099"/>
          <w:sz w:val="20"/>
        </w:rPr>
      </w:pPr>
    </w:p>
    <w:p w14:paraId="4FA3FFC3" w14:textId="77777777" w:rsidR="0034792D" w:rsidRDefault="0034792D" w:rsidP="0034792D">
      <w:pPr>
        <w:widowControl w:val="0"/>
        <w:spacing w:after="0" w:line="240" w:lineRule="auto"/>
        <w:jc w:val="both"/>
        <w:rPr>
          <w:rFonts w:ascii="Arial" w:hAnsi="Arial" w:cs="Arial"/>
          <w:color w:val="000099"/>
          <w:sz w:val="20"/>
        </w:rPr>
      </w:pPr>
    </w:p>
    <w:p w14:paraId="6197B1B5" w14:textId="77777777" w:rsidR="0034792D" w:rsidRDefault="0034792D" w:rsidP="0034792D">
      <w:pPr>
        <w:widowControl w:val="0"/>
        <w:spacing w:after="0" w:line="240" w:lineRule="auto"/>
        <w:jc w:val="both"/>
        <w:rPr>
          <w:rFonts w:ascii="Arial" w:hAnsi="Arial" w:cs="Arial"/>
          <w:color w:val="000099"/>
          <w:sz w:val="20"/>
        </w:rPr>
      </w:pPr>
    </w:p>
    <w:p w14:paraId="13894CBD" w14:textId="77777777" w:rsidR="0034792D" w:rsidRDefault="0034792D" w:rsidP="0034792D">
      <w:pPr>
        <w:widowControl w:val="0"/>
        <w:spacing w:after="0" w:line="240" w:lineRule="auto"/>
        <w:jc w:val="both"/>
        <w:rPr>
          <w:rFonts w:ascii="Arial" w:hAnsi="Arial" w:cs="Arial"/>
          <w:color w:val="000099"/>
          <w:sz w:val="20"/>
        </w:rPr>
      </w:pPr>
    </w:p>
    <w:p w14:paraId="1551BC4A" w14:textId="77777777" w:rsidR="0034792D" w:rsidRDefault="0034792D" w:rsidP="0034792D">
      <w:pPr>
        <w:widowControl w:val="0"/>
        <w:spacing w:after="0" w:line="240" w:lineRule="auto"/>
        <w:jc w:val="both"/>
        <w:rPr>
          <w:rFonts w:ascii="Arial" w:hAnsi="Arial" w:cs="Arial"/>
          <w:color w:val="000099"/>
          <w:sz w:val="20"/>
        </w:rPr>
      </w:pPr>
    </w:p>
    <w:p w14:paraId="7BB11D40" w14:textId="77777777" w:rsidR="0034792D" w:rsidRDefault="0034792D" w:rsidP="0034792D">
      <w:pPr>
        <w:widowControl w:val="0"/>
        <w:spacing w:after="0" w:line="240" w:lineRule="auto"/>
        <w:jc w:val="both"/>
        <w:rPr>
          <w:rFonts w:ascii="Arial" w:hAnsi="Arial" w:cs="Arial"/>
          <w:color w:val="000099"/>
          <w:sz w:val="20"/>
        </w:rPr>
      </w:pPr>
    </w:p>
    <w:p w14:paraId="54BC0D32" w14:textId="77777777" w:rsidR="0034792D" w:rsidRDefault="0034792D" w:rsidP="0034792D">
      <w:pPr>
        <w:widowControl w:val="0"/>
        <w:spacing w:after="0" w:line="240" w:lineRule="auto"/>
        <w:jc w:val="both"/>
        <w:rPr>
          <w:rFonts w:ascii="Arial" w:hAnsi="Arial" w:cs="Arial"/>
          <w:color w:val="000099"/>
          <w:sz w:val="20"/>
        </w:rPr>
      </w:pPr>
    </w:p>
    <w:p w14:paraId="4D531533" w14:textId="77777777" w:rsidR="0034792D" w:rsidRDefault="0034792D" w:rsidP="0034792D">
      <w:pPr>
        <w:widowControl w:val="0"/>
        <w:spacing w:after="0" w:line="240" w:lineRule="auto"/>
        <w:jc w:val="both"/>
        <w:rPr>
          <w:rFonts w:ascii="Arial" w:hAnsi="Arial" w:cs="Arial"/>
          <w:color w:val="000099"/>
          <w:sz w:val="20"/>
        </w:rPr>
      </w:pPr>
    </w:p>
    <w:p w14:paraId="07611DCC" w14:textId="77777777" w:rsidR="0034792D" w:rsidRDefault="0034792D" w:rsidP="0034792D">
      <w:pPr>
        <w:widowControl w:val="0"/>
        <w:spacing w:after="0" w:line="240" w:lineRule="auto"/>
        <w:jc w:val="both"/>
        <w:rPr>
          <w:rFonts w:ascii="Arial" w:hAnsi="Arial" w:cs="Arial"/>
          <w:color w:val="000099"/>
          <w:sz w:val="20"/>
        </w:rPr>
      </w:pPr>
    </w:p>
    <w:p w14:paraId="33C0CD8A" w14:textId="77777777" w:rsidR="0034792D" w:rsidRDefault="0034792D" w:rsidP="0034792D">
      <w:pPr>
        <w:widowControl w:val="0"/>
        <w:spacing w:after="0" w:line="240" w:lineRule="auto"/>
        <w:jc w:val="both"/>
        <w:rPr>
          <w:rFonts w:ascii="Arial" w:hAnsi="Arial" w:cs="Arial"/>
          <w:color w:val="000099"/>
          <w:sz w:val="20"/>
        </w:rPr>
      </w:pPr>
    </w:p>
    <w:p w14:paraId="0699E3FA" w14:textId="77777777" w:rsidR="0034792D" w:rsidRDefault="0034792D" w:rsidP="0034792D">
      <w:pPr>
        <w:widowControl w:val="0"/>
        <w:spacing w:after="0" w:line="240" w:lineRule="auto"/>
        <w:jc w:val="both"/>
        <w:rPr>
          <w:rFonts w:ascii="Arial" w:hAnsi="Arial" w:cs="Arial"/>
          <w:color w:val="000099"/>
          <w:sz w:val="20"/>
        </w:rPr>
      </w:pPr>
    </w:p>
    <w:p w14:paraId="58CBB42D" w14:textId="77777777" w:rsidR="0034792D" w:rsidRDefault="0034792D" w:rsidP="0034792D">
      <w:pPr>
        <w:widowControl w:val="0"/>
        <w:spacing w:after="0" w:line="240" w:lineRule="auto"/>
        <w:jc w:val="both"/>
        <w:rPr>
          <w:rFonts w:ascii="Arial" w:hAnsi="Arial" w:cs="Arial"/>
          <w:color w:val="000099"/>
          <w:sz w:val="20"/>
        </w:rPr>
      </w:pPr>
    </w:p>
    <w:p w14:paraId="19CC11B2" w14:textId="77777777" w:rsidR="0034792D" w:rsidRDefault="0034792D" w:rsidP="0034792D">
      <w:pPr>
        <w:widowControl w:val="0"/>
        <w:spacing w:after="0" w:line="240" w:lineRule="auto"/>
        <w:jc w:val="both"/>
        <w:rPr>
          <w:rFonts w:ascii="Arial" w:hAnsi="Arial" w:cs="Arial"/>
          <w:color w:val="000099"/>
          <w:sz w:val="20"/>
        </w:rPr>
      </w:pPr>
    </w:p>
    <w:p w14:paraId="44CF89FE" w14:textId="77777777" w:rsidR="0034792D" w:rsidRDefault="0034792D" w:rsidP="0034792D">
      <w:pPr>
        <w:widowControl w:val="0"/>
        <w:spacing w:after="0" w:line="240" w:lineRule="auto"/>
        <w:jc w:val="both"/>
        <w:rPr>
          <w:rFonts w:ascii="Arial" w:hAnsi="Arial" w:cs="Arial"/>
          <w:color w:val="000099"/>
          <w:sz w:val="20"/>
        </w:rPr>
      </w:pPr>
    </w:p>
    <w:p w14:paraId="68EDB52E" w14:textId="77777777" w:rsidR="0034792D" w:rsidRDefault="0034792D" w:rsidP="0034792D">
      <w:pPr>
        <w:widowControl w:val="0"/>
        <w:spacing w:after="0" w:line="240" w:lineRule="auto"/>
        <w:jc w:val="both"/>
        <w:rPr>
          <w:rFonts w:ascii="Arial" w:hAnsi="Arial" w:cs="Arial"/>
          <w:color w:val="000099"/>
          <w:sz w:val="20"/>
        </w:rPr>
      </w:pPr>
    </w:p>
    <w:p w14:paraId="024C92BC" w14:textId="77777777" w:rsidR="0034792D" w:rsidRDefault="0034792D" w:rsidP="0034792D">
      <w:pPr>
        <w:widowControl w:val="0"/>
        <w:spacing w:after="0" w:line="240" w:lineRule="auto"/>
        <w:jc w:val="both"/>
        <w:rPr>
          <w:rFonts w:ascii="Arial" w:hAnsi="Arial" w:cs="Arial"/>
          <w:color w:val="000099"/>
          <w:sz w:val="20"/>
        </w:rPr>
      </w:pPr>
    </w:p>
    <w:p w14:paraId="4EA5F4C9" w14:textId="77777777" w:rsidR="0034792D" w:rsidRDefault="0034792D" w:rsidP="0034792D">
      <w:pPr>
        <w:widowControl w:val="0"/>
        <w:spacing w:after="0" w:line="240" w:lineRule="auto"/>
        <w:jc w:val="both"/>
        <w:rPr>
          <w:rFonts w:ascii="Arial" w:hAnsi="Arial" w:cs="Arial"/>
          <w:color w:val="000099"/>
          <w:sz w:val="20"/>
        </w:rPr>
      </w:pPr>
    </w:p>
    <w:p w14:paraId="4FACAF98" w14:textId="77777777" w:rsidR="0034792D" w:rsidRDefault="0034792D" w:rsidP="0034792D">
      <w:pPr>
        <w:widowControl w:val="0"/>
        <w:spacing w:after="0" w:line="240" w:lineRule="auto"/>
        <w:jc w:val="both"/>
        <w:rPr>
          <w:rFonts w:ascii="Arial" w:hAnsi="Arial" w:cs="Arial"/>
          <w:color w:val="000099"/>
          <w:sz w:val="20"/>
        </w:rPr>
      </w:pPr>
    </w:p>
    <w:p w14:paraId="2ED92C44" w14:textId="77777777" w:rsidR="0034792D" w:rsidRDefault="0034792D" w:rsidP="0034792D">
      <w:pPr>
        <w:widowControl w:val="0"/>
        <w:spacing w:after="0" w:line="240" w:lineRule="auto"/>
        <w:jc w:val="both"/>
        <w:rPr>
          <w:rFonts w:ascii="Arial" w:hAnsi="Arial" w:cs="Arial"/>
          <w:color w:val="000099"/>
          <w:sz w:val="20"/>
        </w:rPr>
      </w:pPr>
    </w:p>
    <w:p w14:paraId="5C840292" w14:textId="3C9AA14E" w:rsidR="0034792D" w:rsidRDefault="0034792D" w:rsidP="0034792D">
      <w:pPr>
        <w:widowControl w:val="0"/>
        <w:spacing w:after="0" w:line="240" w:lineRule="auto"/>
        <w:jc w:val="both"/>
        <w:rPr>
          <w:rFonts w:ascii="Arial" w:hAnsi="Arial" w:cs="Arial"/>
          <w:color w:val="000099"/>
          <w:sz w:val="20"/>
        </w:rPr>
      </w:pPr>
    </w:p>
    <w:p w14:paraId="4F637B06" w14:textId="77777777" w:rsidR="0034792D" w:rsidRDefault="0034792D" w:rsidP="0034792D">
      <w:pPr>
        <w:widowControl w:val="0"/>
        <w:spacing w:after="0" w:line="240" w:lineRule="auto"/>
        <w:jc w:val="both"/>
        <w:rPr>
          <w:rFonts w:ascii="Arial" w:hAnsi="Arial" w:cs="Arial"/>
          <w:color w:val="000099"/>
          <w:sz w:val="20"/>
        </w:rPr>
      </w:pPr>
    </w:p>
    <w:p w14:paraId="367362CE" w14:textId="132AEF20"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70528" behindDoc="0" locked="0" layoutInCell="1" allowOverlap="1" wp14:anchorId="1824F91A" wp14:editId="3705F664">
            <wp:simplePos x="0" y="0"/>
            <wp:positionH relativeFrom="column">
              <wp:posOffset>-1270</wp:posOffset>
            </wp:positionH>
            <wp:positionV relativeFrom="paragraph">
              <wp:posOffset>50800</wp:posOffset>
            </wp:positionV>
            <wp:extent cx="5398135" cy="7760970"/>
            <wp:effectExtent l="0" t="0" r="0"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135" cy="776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25993" w14:textId="77777777" w:rsidR="0034792D" w:rsidRDefault="0034792D" w:rsidP="0034792D">
      <w:pPr>
        <w:widowControl w:val="0"/>
        <w:spacing w:after="0" w:line="240" w:lineRule="auto"/>
        <w:jc w:val="both"/>
        <w:rPr>
          <w:rFonts w:ascii="Arial" w:hAnsi="Arial" w:cs="Arial"/>
          <w:color w:val="000099"/>
          <w:sz w:val="20"/>
        </w:rPr>
      </w:pPr>
    </w:p>
    <w:p w14:paraId="0652FCA0" w14:textId="77777777" w:rsidR="0034792D" w:rsidRDefault="0034792D" w:rsidP="0034792D">
      <w:pPr>
        <w:widowControl w:val="0"/>
        <w:spacing w:after="0" w:line="240" w:lineRule="auto"/>
        <w:jc w:val="both"/>
        <w:rPr>
          <w:rFonts w:ascii="Arial" w:hAnsi="Arial" w:cs="Arial"/>
          <w:color w:val="000099"/>
          <w:sz w:val="20"/>
        </w:rPr>
      </w:pPr>
    </w:p>
    <w:p w14:paraId="38B23DA6" w14:textId="77777777" w:rsidR="0034792D" w:rsidRDefault="0034792D" w:rsidP="0034792D">
      <w:pPr>
        <w:widowControl w:val="0"/>
        <w:spacing w:after="0" w:line="240" w:lineRule="auto"/>
        <w:jc w:val="both"/>
        <w:rPr>
          <w:rFonts w:ascii="Arial" w:hAnsi="Arial" w:cs="Arial"/>
          <w:color w:val="000099"/>
          <w:sz w:val="20"/>
        </w:rPr>
      </w:pPr>
    </w:p>
    <w:p w14:paraId="28F3D3A3" w14:textId="77777777" w:rsidR="0034792D" w:rsidRDefault="0034792D" w:rsidP="0034792D">
      <w:pPr>
        <w:widowControl w:val="0"/>
        <w:spacing w:after="0" w:line="240" w:lineRule="auto"/>
        <w:jc w:val="both"/>
        <w:rPr>
          <w:rFonts w:ascii="Arial" w:hAnsi="Arial" w:cs="Arial"/>
          <w:color w:val="000099"/>
          <w:sz w:val="20"/>
        </w:rPr>
      </w:pPr>
    </w:p>
    <w:p w14:paraId="2D0ACEE3" w14:textId="77777777" w:rsidR="0034792D" w:rsidRDefault="0034792D" w:rsidP="0034792D">
      <w:pPr>
        <w:widowControl w:val="0"/>
        <w:spacing w:after="0" w:line="240" w:lineRule="auto"/>
        <w:jc w:val="both"/>
        <w:rPr>
          <w:rFonts w:ascii="Arial" w:hAnsi="Arial" w:cs="Arial"/>
          <w:color w:val="000099"/>
          <w:sz w:val="20"/>
        </w:rPr>
      </w:pPr>
    </w:p>
    <w:p w14:paraId="12AF968F" w14:textId="77777777" w:rsidR="0034792D" w:rsidRDefault="0034792D" w:rsidP="0034792D">
      <w:pPr>
        <w:widowControl w:val="0"/>
        <w:spacing w:after="0" w:line="240" w:lineRule="auto"/>
        <w:jc w:val="both"/>
        <w:rPr>
          <w:rFonts w:ascii="Arial" w:hAnsi="Arial" w:cs="Arial"/>
          <w:color w:val="000099"/>
          <w:sz w:val="20"/>
        </w:rPr>
      </w:pPr>
    </w:p>
    <w:p w14:paraId="752FB959" w14:textId="77777777" w:rsidR="0034792D" w:rsidRDefault="0034792D" w:rsidP="0034792D">
      <w:pPr>
        <w:widowControl w:val="0"/>
        <w:spacing w:after="0" w:line="240" w:lineRule="auto"/>
        <w:jc w:val="both"/>
        <w:rPr>
          <w:rFonts w:ascii="Arial" w:hAnsi="Arial" w:cs="Arial"/>
          <w:color w:val="000099"/>
          <w:sz w:val="20"/>
        </w:rPr>
      </w:pPr>
    </w:p>
    <w:p w14:paraId="42E67D86" w14:textId="77777777" w:rsidR="0034792D" w:rsidRDefault="0034792D" w:rsidP="0034792D">
      <w:pPr>
        <w:widowControl w:val="0"/>
        <w:spacing w:after="0" w:line="240" w:lineRule="auto"/>
        <w:jc w:val="both"/>
        <w:rPr>
          <w:rFonts w:ascii="Arial" w:hAnsi="Arial" w:cs="Arial"/>
          <w:color w:val="000099"/>
          <w:sz w:val="20"/>
        </w:rPr>
      </w:pPr>
    </w:p>
    <w:p w14:paraId="1F6A50A1" w14:textId="77777777" w:rsidR="0034792D" w:rsidRDefault="0034792D" w:rsidP="0034792D">
      <w:pPr>
        <w:widowControl w:val="0"/>
        <w:spacing w:after="0" w:line="240" w:lineRule="auto"/>
        <w:jc w:val="both"/>
        <w:rPr>
          <w:rFonts w:ascii="Arial" w:hAnsi="Arial" w:cs="Arial"/>
          <w:color w:val="000099"/>
          <w:sz w:val="20"/>
        </w:rPr>
      </w:pPr>
    </w:p>
    <w:p w14:paraId="4CA3E6E3" w14:textId="77777777" w:rsidR="0034792D" w:rsidRDefault="0034792D" w:rsidP="0034792D">
      <w:pPr>
        <w:widowControl w:val="0"/>
        <w:spacing w:after="0" w:line="240" w:lineRule="auto"/>
        <w:jc w:val="both"/>
        <w:rPr>
          <w:rFonts w:ascii="Arial" w:hAnsi="Arial" w:cs="Arial"/>
          <w:color w:val="000099"/>
          <w:sz w:val="20"/>
        </w:rPr>
      </w:pPr>
    </w:p>
    <w:p w14:paraId="46DD675C" w14:textId="77777777" w:rsidR="0034792D" w:rsidRDefault="0034792D" w:rsidP="0034792D">
      <w:pPr>
        <w:widowControl w:val="0"/>
        <w:spacing w:after="0" w:line="240" w:lineRule="auto"/>
        <w:jc w:val="both"/>
        <w:rPr>
          <w:rFonts w:ascii="Arial" w:hAnsi="Arial" w:cs="Arial"/>
          <w:color w:val="000099"/>
          <w:sz w:val="20"/>
        </w:rPr>
      </w:pPr>
    </w:p>
    <w:p w14:paraId="36D3068B" w14:textId="77777777" w:rsidR="0034792D" w:rsidRDefault="0034792D" w:rsidP="0034792D">
      <w:pPr>
        <w:widowControl w:val="0"/>
        <w:spacing w:after="0" w:line="240" w:lineRule="auto"/>
        <w:jc w:val="both"/>
        <w:rPr>
          <w:rFonts w:ascii="Arial" w:hAnsi="Arial" w:cs="Arial"/>
          <w:color w:val="000099"/>
          <w:sz w:val="20"/>
        </w:rPr>
      </w:pPr>
    </w:p>
    <w:p w14:paraId="58AEDF55" w14:textId="77777777" w:rsidR="0034792D" w:rsidRDefault="0034792D" w:rsidP="0034792D">
      <w:pPr>
        <w:widowControl w:val="0"/>
        <w:spacing w:after="0" w:line="240" w:lineRule="auto"/>
        <w:jc w:val="both"/>
        <w:rPr>
          <w:rFonts w:ascii="Arial" w:hAnsi="Arial" w:cs="Arial"/>
          <w:color w:val="000099"/>
          <w:sz w:val="20"/>
        </w:rPr>
      </w:pPr>
    </w:p>
    <w:p w14:paraId="47BA9BBE" w14:textId="77777777" w:rsidR="0034792D" w:rsidRDefault="0034792D" w:rsidP="0034792D">
      <w:pPr>
        <w:widowControl w:val="0"/>
        <w:spacing w:after="0" w:line="240" w:lineRule="auto"/>
        <w:jc w:val="both"/>
        <w:rPr>
          <w:rFonts w:ascii="Arial" w:hAnsi="Arial" w:cs="Arial"/>
          <w:color w:val="000099"/>
          <w:sz w:val="20"/>
        </w:rPr>
      </w:pPr>
    </w:p>
    <w:p w14:paraId="5CF59606" w14:textId="77777777" w:rsidR="0034792D" w:rsidRDefault="0034792D" w:rsidP="0034792D">
      <w:pPr>
        <w:widowControl w:val="0"/>
        <w:spacing w:after="0" w:line="240" w:lineRule="auto"/>
        <w:jc w:val="both"/>
        <w:rPr>
          <w:rFonts w:ascii="Arial" w:hAnsi="Arial" w:cs="Arial"/>
          <w:color w:val="000099"/>
          <w:sz w:val="20"/>
        </w:rPr>
      </w:pPr>
    </w:p>
    <w:p w14:paraId="54894164" w14:textId="77777777" w:rsidR="0034792D" w:rsidRDefault="0034792D" w:rsidP="0034792D">
      <w:pPr>
        <w:widowControl w:val="0"/>
        <w:spacing w:after="0" w:line="240" w:lineRule="auto"/>
        <w:jc w:val="both"/>
        <w:rPr>
          <w:rFonts w:ascii="Arial" w:hAnsi="Arial" w:cs="Arial"/>
          <w:color w:val="000099"/>
          <w:sz w:val="20"/>
        </w:rPr>
      </w:pPr>
    </w:p>
    <w:p w14:paraId="309E71AB" w14:textId="77777777" w:rsidR="0034792D" w:rsidRDefault="0034792D" w:rsidP="0034792D">
      <w:pPr>
        <w:widowControl w:val="0"/>
        <w:spacing w:after="0" w:line="240" w:lineRule="auto"/>
        <w:jc w:val="both"/>
        <w:rPr>
          <w:rFonts w:ascii="Arial" w:hAnsi="Arial" w:cs="Arial"/>
          <w:color w:val="000099"/>
          <w:sz w:val="20"/>
        </w:rPr>
      </w:pPr>
    </w:p>
    <w:p w14:paraId="497B8CE1" w14:textId="77777777" w:rsidR="0034792D" w:rsidRDefault="0034792D" w:rsidP="0034792D">
      <w:pPr>
        <w:widowControl w:val="0"/>
        <w:spacing w:after="0" w:line="240" w:lineRule="auto"/>
        <w:jc w:val="both"/>
        <w:rPr>
          <w:rFonts w:ascii="Arial" w:hAnsi="Arial" w:cs="Arial"/>
          <w:color w:val="000099"/>
          <w:sz w:val="20"/>
        </w:rPr>
      </w:pPr>
    </w:p>
    <w:p w14:paraId="23D872D3" w14:textId="77777777" w:rsidR="0034792D" w:rsidRDefault="0034792D" w:rsidP="0034792D">
      <w:pPr>
        <w:widowControl w:val="0"/>
        <w:spacing w:after="0" w:line="240" w:lineRule="auto"/>
        <w:jc w:val="both"/>
        <w:rPr>
          <w:rFonts w:ascii="Arial" w:hAnsi="Arial" w:cs="Arial"/>
          <w:color w:val="000099"/>
          <w:sz w:val="20"/>
        </w:rPr>
      </w:pPr>
    </w:p>
    <w:p w14:paraId="41B9CF63" w14:textId="77777777" w:rsidR="0034792D" w:rsidRDefault="0034792D" w:rsidP="0034792D">
      <w:pPr>
        <w:widowControl w:val="0"/>
        <w:spacing w:after="0" w:line="240" w:lineRule="auto"/>
        <w:jc w:val="both"/>
        <w:rPr>
          <w:rFonts w:ascii="Arial" w:hAnsi="Arial" w:cs="Arial"/>
          <w:color w:val="000099"/>
          <w:sz w:val="20"/>
        </w:rPr>
      </w:pPr>
    </w:p>
    <w:p w14:paraId="1055CE6D" w14:textId="77777777" w:rsidR="0034792D" w:rsidRDefault="0034792D" w:rsidP="0034792D">
      <w:pPr>
        <w:widowControl w:val="0"/>
        <w:spacing w:after="0" w:line="240" w:lineRule="auto"/>
        <w:jc w:val="both"/>
        <w:rPr>
          <w:rFonts w:ascii="Arial" w:hAnsi="Arial" w:cs="Arial"/>
          <w:color w:val="000099"/>
          <w:sz w:val="20"/>
        </w:rPr>
      </w:pPr>
    </w:p>
    <w:p w14:paraId="46DCEDAF" w14:textId="77777777" w:rsidR="0034792D" w:rsidRDefault="0034792D" w:rsidP="0034792D">
      <w:pPr>
        <w:widowControl w:val="0"/>
        <w:spacing w:after="0" w:line="240" w:lineRule="auto"/>
        <w:jc w:val="both"/>
        <w:rPr>
          <w:rFonts w:ascii="Arial" w:hAnsi="Arial" w:cs="Arial"/>
          <w:color w:val="000099"/>
          <w:sz w:val="20"/>
        </w:rPr>
      </w:pPr>
    </w:p>
    <w:p w14:paraId="2497345C" w14:textId="77777777" w:rsidR="0034792D" w:rsidRDefault="0034792D" w:rsidP="0034792D">
      <w:pPr>
        <w:widowControl w:val="0"/>
        <w:spacing w:after="0" w:line="240" w:lineRule="auto"/>
        <w:jc w:val="both"/>
        <w:rPr>
          <w:rFonts w:ascii="Arial" w:hAnsi="Arial" w:cs="Arial"/>
          <w:color w:val="000099"/>
          <w:sz w:val="20"/>
        </w:rPr>
      </w:pPr>
    </w:p>
    <w:p w14:paraId="57C06278" w14:textId="77777777" w:rsidR="0034792D" w:rsidRDefault="0034792D" w:rsidP="0034792D">
      <w:pPr>
        <w:widowControl w:val="0"/>
        <w:spacing w:after="0" w:line="240" w:lineRule="auto"/>
        <w:jc w:val="both"/>
        <w:rPr>
          <w:rFonts w:ascii="Arial" w:hAnsi="Arial" w:cs="Arial"/>
          <w:color w:val="000099"/>
          <w:sz w:val="20"/>
        </w:rPr>
      </w:pPr>
    </w:p>
    <w:p w14:paraId="0A8E8684" w14:textId="77777777" w:rsidR="0034792D" w:rsidRDefault="0034792D" w:rsidP="0034792D">
      <w:pPr>
        <w:widowControl w:val="0"/>
        <w:spacing w:after="0" w:line="240" w:lineRule="auto"/>
        <w:jc w:val="both"/>
        <w:rPr>
          <w:rFonts w:ascii="Arial" w:hAnsi="Arial" w:cs="Arial"/>
          <w:color w:val="000099"/>
          <w:sz w:val="20"/>
        </w:rPr>
      </w:pPr>
    </w:p>
    <w:p w14:paraId="18CB1F2B" w14:textId="77777777" w:rsidR="0034792D" w:rsidRDefault="0034792D" w:rsidP="0034792D">
      <w:pPr>
        <w:widowControl w:val="0"/>
        <w:spacing w:after="0" w:line="240" w:lineRule="auto"/>
        <w:jc w:val="both"/>
        <w:rPr>
          <w:rFonts w:ascii="Arial" w:hAnsi="Arial" w:cs="Arial"/>
          <w:color w:val="000099"/>
          <w:sz w:val="20"/>
        </w:rPr>
      </w:pPr>
    </w:p>
    <w:p w14:paraId="4377645A" w14:textId="77777777" w:rsidR="0034792D" w:rsidRDefault="0034792D" w:rsidP="0034792D">
      <w:pPr>
        <w:widowControl w:val="0"/>
        <w:spacing w:after="0" w:line="240" w:lineRule="auto"/>
        <w:jc w:val="both"/>
        <w:rPr>
          <w:rFonts w:ascii="Arial" w:hAnsi="Arial" w:cs="Arial"/>
          <w:color w:val="000099"/>
          <w:sz w:val="20"/>
        </w:rPr>
      </w:pPr>
    </w:p>
    <w:p w14:paraId="56519F38" w14:textId="77777777" w:rsidR="0034792D" w:rsidRDefault="0034792D" w:rsidP="0034792D">
      <w:pPr>
        <w:widowControl w:val="0"/>
        <w:spacing w:after="0" w:line="240" w:lineRule="auto"/>
        <w:jc w:val="both"/>
        <w:rPr>
          <w:rFonts w:ascii="Arial" w:hAnsi="Arial" w:cs="Arial"/>
          <w:color w:val="000099"/>
          <w:sz w:val="20"/>
        </w:rPr>
      </w:pPr>
    </w:p>
    <w:p w14:paraId="14560EF9" w14:textId="77777777" w:rsidR="0034792D" w:rsidRDefault="0034792D" w:rsidP="0034792D">
      <w:pPr>
        <w:widowControl w:val="0"/>
        <w:spacing w:after="0" w:line="240" w:lineRule="auto"/>
        <w:jc w:val="both"/>
        <w:rPr>
          <w:rFonts w:ascii="Arial" w:hAnsi="Arial" w:cs="Arial"/>
          <w:color w:val="000099"/>
          <w:sz w:val="20"/>
        </w:rPr>
      </w:pPr>
    </w:p>
    <w:p w14:paraId="448921F3" w14:textId="77777777" w:rsidR="0034792D" w:rsidRDefault="0034792D" w:rsidP="0034792D">
      <w:pPr>
        <w:widowControl w:val="0"/>
        <w:spacing w:after="0" w:line="240" w:lineRule="auto"/>
        <w:jc w:val="both"/>
        <w:rPr>
          <w:rFonts w:ascii="Arial" w:hAnsi="Arial" w:cs="Arial"/>
          <w:color w:val="000099"/>
          <w:sz w:val="20"/>
        </w:rPr>
      </w:pPr>
    </w:p>
    <w:p w14:paraId="5BE849A8" w14:textId="77777777" w:rsidR="0034792D" w:rsidRDefault="0034792D" w:rsidP="0034792D">
      <w:pPr>
        <w:widowControl w:val="0"/>
        <w:spacing w:after="0" w:line="240" w:lineRule="auto"/>
        <w:jc w:val="both"/>
        <w:rPr>
          <w:rFonts w:ascii="Arial" w:hAnsi="Arial" w:cs="Arial"/>
          <w:color w:val="000099"/>
          <w:sz w:val="20"/>
        </w:rPr>
      </w:pPr>
    </w:p>
    <w:p w14:paraId="795E9ED3" w14:textId="77777777" w:rsidR="0034792D" w:rsidRDefault="0034792D" w:rsidP="0034792D">
      <w:pPr>
        <w:widowControl w:val="0"/>
        <w:spacing w:after="0" w:line="240" w:lineRule="auto"/>
        <w:jc w:val="both"/>
        <w:rPr>
          <w:rFonts w:ascii="Arial" w:hAnsi="Arial" w:cs="Arial"/>
          <w:color w:val="000099"/>
          <w:sz w:val="20"/>
        </w:rPr>
      </w:pPr>
    </w:p>
    <w:p w14:paraId="3DFFFAF7" w14:textId="77777777" w:rsidR="0034792D" w:rsidRDefault="0034792D" w:rsidP="0034792D">
      <w:pPr>
        <w:widowControl w:val="0"/>
        <w:spacing w:after="0" w:line="240" w:lineRule="auto"/>
        <w:jc w:val="both"/>
        <w:rPr>
          <w:rFonts w:ascii="Arial" w:hAnsi="Arial" w:cs="Arial"/>
          <w:color w:val="000099"/>
          <w:sz w:val="20"/>
        </w:rPr>
      </w:pPr>
    </w:p>
    <w:p w14:paraId="204BA861" w14:textId="77777777" w:rsidR="0034792D" w:rsidRDefault="0034792D" w:rsidP="0034792D">
      <w:pPr>
        <w:widowControl w:val="0"/>
        <w:spacing w:after="0" w:line="240" w:lineRule="auto"/>
        <w:jc w:val="both"/>
        <w:rPr>
          <w:rFonts w:ascii="Arial" w:hAnsi="Arial" w:cs="Arial"/>
          <w:color w:val="000099"/>
          <w:sz w:val="20"/>
        </w:rPr>
      </w:pPr>
    </w:p>
    <w:p w14:paraId="11875221" w14:textId="77777777" w:rsidR="0034792D" w:rsidRDefault="0034792D" w:rsidP="0034792D">
      <w:pPr>
        <w:widowControl w:val="0"/>
        <w:spacing w:after="0" w:line="240" w:lineRule="auto"/>
        <w:jc w:val="both"/>
        <w:rPr>
          <w:rFonts w:ascii="Arial" w:hAnsi="Arial" w:cs="Arial"/>
          <w:color w:val="000099"/>
          <w:sz w:val="20"/>
        </w:rPr>
      </w:pPr>
    </w:p>
    <w:p w14:paraId="0F667B02" w14:textId="77777777" w:rsidR="0034792D" w:rsidRDefault="0034792D" w:rsidP="0034792D">
      <w:pPr>
        <w:widowControl w:val="0"/>
        <w:spacing w:after="0" w:line="240" w:lineRule="auto"/>
        <w:jc w:val="both"/>
        <w:rPr>
          <w:rFonts w:ascii="Arial" w:hAnsi="Arial" w:cs="Arial"/>
          <w:color w:val="000099"/>
          <w:sz w:val="20"/>
        </w:rPr>
      </w:pPr>
    </w:p>
    <w:p w14:paraId="6989A5FC" w14:textId="77777777" w:rsidR="0034792D" w:rsidRDefault="0034792D" w:rsidP="0034792D">
      <w:pPr>
        <w:widowControl w:val="0"/>
        <w:spacing w:after="0" w:line="240" w:lineRule="auto"/>
        <w:jc w:val="both"/>
        <w:rPr>
          <w:rFonts w:ascii="Arial" w:hAnsi="Arial" w:cs="Arial"/>
          <w:color w:val="000099"/>
          <w:sz w:val="20"/>
        </w:rPr>
      </w:pPr>
    </w:p>
    <w:p w14:paraId="60B19F78" w14:textId="77777777" w:rsidR="0034792D" w:rsidRDefault="0034792D" w:rsidP="0034792D">
      <w:pPr>
        <w:widowControl w:val="0"/>
        <w:spacing w:after="0" w:line="240" w:lineRule="auto"/>
        <w:jc w:val="both"/>
        <w:rPr>
          <w:rFonts w:ascii="Arial" w:hAnsi="Arial" w:cs="Arial"/>
          <w:color w:val="000099"/>
          <w:sz w:val="20"/>
        </w:rPr>
      </w:pPr>
    </w:p>
    <w:p w14:paraId="193FA027" w14:textId="77777777" w:rsidR="0034792D" w:rsidRDefault="0034792D" w:rsidP="0034792D">
      <w:pPr>
        <w:widowControl w:val="0"/>
        <w:spacing w:after="0" w:line="240" w:lineRule="auto"/>
        <w:jc w:val="both"/>
        <w:rPr>
          <w:rFonts w:ascii="Arial" w:hAnsi="Arial" w:cs="Arial"/>
          <w:color w:val="000099"/>
          <w:sz w:val="20"/>
        </w:rPr>
      </w:pPr>
    </w:p>
    <w:p w14:paraId="38EFBEAD" w14:textId="77777777" w:rsidR="0034792D" w:rsidRDefault="0034792D" w:rsidP="0034792D">
      <w:pPr>
        <w:widowControl w:val="0"/>
        <w:spacing w:after="0" w:line="240" w:lineRule="auto"/>
        <w:jc w:val="both"/>
        <w:rPr>
          <w:rFonts w:ascii="Arial" w:hAnsi="Arial" w:cs="Arial"/>
          <w:color w:val="000099"/>
          <w:sz w:val="20"/>
        </w:rPr>
      </w:pPr>
    </w:p>
    <w:p w14:paraId="6072C9C3" w14:textId="77777777" w:rsidR="0034792D" w:rsidRDefault="0034792D" w:rsidP="0034792D">
      <w:pPr>
        <w:widowControl w:val="0"/>
        <w:spacing w:after="0" w:line="240" w:lineRule="auto"/>
        <w:jc w:val="both"/>
        <w:rPr>
          <w:rFonts w:ascii="Arial" w:hAnsi="Arial" w:cs="Arial"/>
          <w:color w:val="000099"/>
          <w:sz w:val="20"/>
        </w:rPr>
      </w:pPr>
    </w:p>
    <w:p w14:paraId="2EB332A8" w14:textId="77777777" w:rsidR="0034792D" w:rsidRDefault="0034792D" w:rsidP="0034792D">
      <w:pPr>
        <w:widowControl w:val="0"/>
        <w:spacing w:after="0" w:line="240" w:lineRule="auto"/>
        <w:jc w:val="both"/>
        <w:rPr>
          <w:rFonts w:ascii="Arial" w:hAnsi="Arial" w:cs="Arial"/>
          <w:color w:val="000099"/>
          <w:sz w:val="20"/>
        </w:rPr>
      </w:pPr>
    </w:p>
    <w:p w14:paraId="2BAB1154" w14:textId="77777777" w:rsidR="0034792D" w:rsidRDefault="0034792D" w:rsidP="0034792D">
      <w:pPr>
        <w:widowControl w:val="0"/>
        <w:spacing w:after="0" w:line="240" w:lineRule="auto"/>
        <w:jc w:val="both"/>
        <w:rPr>
          <w:rFonts w:ascii="Arial" w:hAnsi="Arial" w:cs="Arial"/>
          <w:color w:val="000099"/>
          <w:sz w:val="20"/>
        </w:rPr>
      </w:pPr>
    </w:p>
    <w:p w14:paraId="5CC48321" w14:textId="77777777" w:rsidR="0034792D" w:rsidRDefault="0034792D" w:rsidP="0034792D">
      <w:pPr>
        <w:widowControl w:val="0"/>
        <w:spacing w:after="0" w:line="240" w:lineRule="auto"/>
        <w:jc w:val="both"/>
        <w:rPr>
          <w:rFonts w:ascii="Arial" w:hAnsi="Arial" w:cs="Arial"/>
          <w:color w:val="000099"/>
          <w:sz w:val="20"/>
        </w:rPr>
      </w:pPr>
    </w:p>
    <w:p w14:paraId="79E76AFE" w14:textId="77777777" w:rsidR="0034792D" w:rsidRDefault="0034792D" w:rsidP="0034792D">
      <w:pPr>
        <w:widowControl w:val="0"/>
        <w:spacing w:after="0" w:line="240" w:lineRule="auto"/>
        <w:jc w:val="both"/>
        <w:rPr>
          <w:rFonts w:ascii="Arial" w:hAnsi="Arial" w:cs="Arial"/>
          <w:color w:val="000099"/>
          <w:sz w:val="20"/>
        </w:rPr>
      </w:pPr>
    </w:p>
    <w:p w14:paraId="3E008297" w14:textId="77777777" w:rsidR="0034792D" w:rsidRDefault="0034792D" w:rsidP="0034792D">
      <w:pPr>
        <w:widowControl w:val="0"/>
        <w:spacing w:after="0" w:line="240" w:lineRule="auto"/>
        <w:jc w:val="both"/>
        <w:rPr>
          <w:rFonts w:ascii="Arial" w:hAnsi="Arial" w:cs="Arial"/>
          <w:color w:val="000099"/>
          <w:sz w:val="20"/>
        </w:rPr>
      </w:pPr>
    </w:p>
    <w:p w14:paraId="349EBF7C" w14:textId="77777777" w:rsidR="0034792D" w:rsidRDefault="0034792D" w:rsidP="0034792D">
      <w:pPr>
        <w:widowControl w:val="0"/>
        <w:spacing w:after="0" w:line="240" w:lineRule="auto"/>
        <w:jc w:val="both"/>
        <w:rPr>
          <w:rFonts w:ascii="Arial" w:hAnsi="Arial" w:cs="Arial"/>
          <w:color w:val="000099"/>
          <w:sz w:val="20"/>
        </w:rPr>
      </w:pPr>
    </w:p>
    <w:p w14:paraId="4924CFB6" w14:textId="77777777" w:rsidR="0034792D" w:rsidRDefault="0034792D" w:rsidP="0034792D">
      <w:pPr>
        <w:widowControl w:val="0"/>
        <w:spacing w:after="0" w:line="240" w:lineRule="auto"/>
        <w:jc w:val="both"/>
        <w:rPr>
          <w:rFonts w:ascii="Arial" w:hAnsi="Arial" w:cs="Arial"/>
          <w:color w:val="000099"/>
          <w:sz w:val="20"/>
        </w:rPr>
      </w:pPr>
    </w:p>
    <w:p w14:paraId="244166E4" w14:textId="77777777" w:rsidR="0034792D" w:rsidRDefault="0034792D" w:rsidP="0034792D">
      <w:pPr>
        <w:widowControl w:val="0"/>
        <w:spacing w:after="0" w:line="240" w:lineRule="auto"/>
        <w:jc w:val="both"/>
        <w:rPr>
          <w:rFonts w:ascii="Arial" w:hAnsi="Arial" w:cs="Arial"/>
          <w:color w:val="000099"/>
          <w:sz w:val="20"/>
        </w:rPr>
      </w:pPr>
    </w:p>
    <w:p w14:paraId="7C14F046" w14:textId="77777777" w:rsidR="0034792D" w:rsidRDefault="0034792D" w:rsidP="0034792D">
      <w:pPr>
        <w:widowControl w:val="0"/>
        <w:spacing w:after="0" w:line="240" w:lineRule="auto"/>
        <w:jc w:val="both"/>
        <w:rPr>
          <w:rFonts w:ascii="Arial" w:hAnsi="Arial" w:cs="Arial"/>
          <w:color w:val="000099"/>
          <w:sz w:val="20"/>
        </w:rPr>
      </w:pPr>
    </w:p>
    <w:p w14:paraId="4A529727" w14:textId="77777777" w:rsidR="0034792D" w:rsidRDefault="0034792D" w:rsidP="0034792D">
      <w:pPr>
        <w:widowControl w:val="0"/>
        <w:spacing w:after="0" w:line="240" w:lineRule="auto"/>
        <w:jc w:val="both"/>
        <w:rPr>
          <w:rFonts w:ascii="Arial" w:hAnsi="Arial" w:cs="Arial"/>
          <w:color w:val="000099"/>
          <w:sz w:val="20"/>
        </w:rPr>
      </w:pPr>
    </w:p>
    <w:p w14:paraId="5D7D9865" w14:textId="77777777" w:rsidR="0034792D" w:rsidRDefault="0034792D" w:rsidP="0034792D">
      <w:pPr>
        <w:widowControl w:val="0"/>
        <w:spacing w:after="0" w:line="240" w:lineRule="auto"/>
        <w:jc w:val="both"/>
        <w:rPr>
          <w:rFonts w:ascii="Arial" w:hAnsi="Arial" w:cs="Arial"/>
          <w:color w:val="000099"/>
          <w:sz w:val="20"/>
        </w:rPr>
      </w:pPr>
    </w:p>
    <w:p w14:paraId="364C43BE" w14:textId="77777777" w:rsidR="0034792D" w:rsidRDefault="0034792D" w:rsidP="0034792D">
      <w:pPr>
        <w:widowControl w:val="0"/>
        <w:spacing w:after="0" w:line="240" w:lineRule="auto"/>
        <w:jc w:val="both"/>
        <w:rPr>
          <w:rFonts w:ascii="Arial" w:hAnsi="Arial" w:cs="Arial"/>
          <w:color w:val="000099"/>
          <w:sz w:val="20"/>
        </w:rPr>
      </w:pPr>
    </w:p>
    <w:p w14:paraId="26CF9CD4" w14:textId="77777777" w:rsidR="0034792D" w:rsidRDefault="0034792D" w:rsidP="0034792D">
      <w:pPr>
        <w:widowControl w:val="0"/>
        <w:spacing w:after="0" w:line="240" w:lineRule="auto"/>
        <w:jc w:val="both"/>
        <w:rPr>
          <w:rFonts w:ascii="Arial" w:hAnsi="Arial" w:cs="Arial"/>
          <w:color w:val="000099"/>
          <w:sz w:val="20"/>
        </w:rPr>
      </w:pPr>
    </w:p>
    <w:p w14:paraId="05C02B77" w14:textId="77777777" w:rsidR="0034792D" w:rsidRDefault="0034792D" w:rsidP="0034792D">
      <w:pPr>
        <w:widowControl w:val="0"/>
        <w:spacing w:after="0" w:line="240" w:lineRule="auto"/>
        <w:jc w:val="both"/>
        <w:rPr>
          <w:rFonts w:ascii="Arial" w:hAnsi="Arial" w:cs="Arial"/>
          <w:color w:val="000099"/>
          <w:sz w:val="20"/>
        </w:rPr>
      </w:pPr>
    </w:p>
    <w:p w14:paraId="38501B6B" w14:textId="77777777" w:rsidR="0034792D" w:rsidRDefault="0034792D" w:rsidP="0034792D">
      <w:pPr>
        <w:widowControl w:val="0"/>
        <w:spacing w:after="0" w:line="240" w:lineRule="auto"/>
        <w:jc w:val="both"/>
        <w:rPr>
          <w:rFonts w:ascii="Arial" w:hAnsi="Arial" w:cs="Arial"/>
          <w:color w:val="000099"/>
          <w:sz w:val="20"/>
        </w:rPr>
      </w:pPr>
    </w:p>
    <w:p w14:paraId="7438B1A2" w14:textId="77777777" w:rsidR="0034792D" w:rsidRDefault="0034792D" w:rsidP="0034792D">
      <w:pPr>
        <w:widowControl w:val="0"/>
        <w:spacing w:after="0" w:line="240" w:lineRule="auto"/>
        <w:jc w:val="both"/>
        <w:rPr>
          <w:rFonts w:ascii="Arial" w:hAnsi="Arial" w:cs="Arial"/>
          <w:color w:val="000099"/>
          <w:sz w:val="20"/>
        </w:rPr>
      </w:pPr>
    </w:p>
    <w:p w14:paraId="3E0384EB" w14:textId="25AA1730" w:rsidR="0034792D" w:rsidRDefault="0034792D" w:rsidP="0034792D">
      <w:pPr>
        <w:widowControl w:val="0"/>
        <w:spacing w:after="0" w:line="240" w:lineRule="auto"/>
        <w:jc w:val="both"/>
        <w:rPr>
          <w:rFonts w:ascii="Arial" w:hAnsi="Arial" w:cs="Arial"/>
          <w:color w:val="000099"/>
          <w:sz w:val="20"/>
        </w:rPr>
      </w:pPr>
    </w:p>
    <w:p w14:paraId="280F08F5" w14:textId="09484683"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71552" behindDoc="0" locked="0" layoutInCell="1" allowOverlap="1" wp14:anchorId="3458E087" wp14:editId="438373D7">
            <wp:simplePos x="0" y="0"/>
            <wp:positionH relativeFrom="column">
              <wp:posOffset>166370</wp:posOffset>
            </wp:positionH>
            <wp:positionV relativeFrom="paragraph">
              <wp:posOffset>27305</wp:posOffset>
            </wp:positionV>
            <wp:extent cx="5325110" cy="7994650"/>
            <wp:effectExtent l="0" t="0" r="8890" b="635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5110" cy="799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773D2" w14:textId="77777777" w:rsidR="0034792D" w:rsidRDefault="0034792D" w:rsidP="0034792D">
      <w:pPr>
        <w:widowControl w:val="0"/>
        <w:spacing w:after="0" w:line="240" w:lineRule="auto"/>
        <w:jc w:val="both"/>
        <w:rPr>
          <w:rFonts w:ascii="Arial" w:hAnsi="Arial" w:cs="Arial"/>
          <w:color w:val="000099"/>
          <w:sz w:val="20"/>
        </w:rPr>
      </w:pPr>
    </w:p>
    <w:p w14:paraId="5B8330CE" w14:textId="77777777" w:rsidR="0034792D" w:rsidRDefault="0034792D" w:rsidP="0034792D">
      <w:pPr>
        <w:widowControl w:val="0"/>
        <w:spacing w:after="0" w:line="240" w:lineRule="auto"/>
        <w:jc w:val="both"/>
        <w:rPr>
          <w:rFonts w:ascii="Arial" w:hAnsi="Arial" w:cs="Arial"/>
          <w:color w:val="000099"/>
          <w:sz w:val="20"/>
        </w:rPr>
      </w:pPr>
    </w:p>
    <w:p w14:paraId="52F42FCB" w14:textId="77777777" w:rsidR="0034792D" w:rsidRDefault="0034792D" w:rsidP="0034792D">
      <w:pPr>
        <w:widowControl w:val="0"/>
        <w:spacing w:after="0" w:line="240" w:lineRule="auto"/>
        <w:jc w:val="both"/>
        <w:rPr>
          <w:rFonts w:ascii="Arial" w:hAnsi="Arial" w:cs="Arial"/>
          <w:color w:val="000099"/>
          <w:sz w:val="20"/>
        </w:rPr>
      </w:pPr>
    </w:p>
    <w:p w14:paraId="7CDA5A3B" w14:textId="77777777" w:rsidR="0034792D" w:rsidRDefault="0034792D" w:rsidP="0034792D">
      <w:pPr>
        <w:widowControl w:val="0"/>
        <w:spacing w:after="0" w:line="240" w:lineRule="auto"/>
        <w:jc w:val="both"/>
        <w:rPr>
          <w:rFonts w:ascii="Arial" w:hAnsi="Arial" w:cs="Arial"/>
          <w:color w:val="000099"/>
          <w:sz w:val="20"/>
        </w:rPr>
      </w:pPr>
    </w:p>
    <w:p w14:paraId="5FC48151" w14:textId="38E1578E" w:rsidR="0034792D" w:rsidRDefault="0034792D" w:rsidP="0034792D">
      <w:pPr>
        <w:widowControl w:val="0"/>
        <w:spacing w:after="0" w:line="240" w:lineRule="auto"/>
        <w:jc w:val="both"/>
        <w:rPr>
          <w:rFonts w:ascii="Arial" w:hAnsi="Arial" w:cs="Arial"/>
          <w:color w:val="000099"/>
          <w:sz w:val="20"/>
        </w:rPr>
      </w:pPr>
    </w:p>
    <w:p w14:paraId="10A1F23F" w14:textId="77777777" w:rsidR="0034792D" w:rsidRDefault="0034792D" w:rsidP="0034792D">
      <w:pPr>
        <w:widowControl w:val="0"/>
        <w:spacing w:after="0" w:line="240" w:lineRule="auto"/>
        <w:jc w:val="both"/>
        <w:rPr>
          <w:rFonts w:ascii="Arial" w:hAnsi="Arial" w:cs="Arial"/>
          <w:color w:val="000099"/>
          <w:sz w:val="20"/>
        </w:rPr>
      </w:pPr>
    </w:p>
    <w:p w14:paraId="2FD70AFE" w14:textId="37E8C0C6"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72576" behindDoc="0" locked="0" layoutInCell="1" allowOverlap="1" wp14:anchorId="46580FF4" wp14:editId="65B9A9F5">
            <wp:simplePos x="0" y="0"/>
            <wp:positionH relativeFrom="column">
              <wp:posOffset>-1270</wp:posOffset>
            </wp:positionH>
            <wp:positionV relativeFrom="paragraph">
              <wp:posOffset>65405</wp:posOffset>
            </wp:positionV>
            <wp:extent cx="5398135" cy="7717155"/>
            <wp:effectExtent l="0" t="0" r="0"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135" cy="771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D7D46" w14:textId="77777777" w:rsidR="0034792D" w:rsidRDefault="0034792D" w:rsidP="0034792D">
      <w:pPr>
        <w:widowControl w:val="0"/>
        <w:spacing w:after="0" w:line="240" w:lineRule="auto"/>
        <w:jc w:val="both"/>
        <w:rPr>
          <w:rFonts w:ascii="Arial" w:hAnsi="Arial" w:cs="Arial"/>
          <w:color w:val="000099"/>
          <w:sz w:val="20"/>
        </w:rPr>
      </w:pPr>
    </w:p>
    <w:p w14:paraId="514BDFD0" w14:textId="77777777" w:rsidR="0034792D" w:rsidRDefault="0034792D" w:rsidP="0034792D">
      <w:pPr>
        <w:widowControl w:val="0"/>
        <w:spacing w:after="0" w:line="240" w:lineRule="auto"/>
        <w:jc w:val="both"/>
        <w:rPr>
          <w:rFonts w:ascii="Arial" w:hAnsi="Arial" w:cs="Arial"/>
          <w:color w:val="000099"/>
          <w:sz w:val="20"/>
        </w:rPr>
      </w:pPr>
    </w:p>
    <w:p w14:paraId="66D6124A" w14:textId="77777777" w:rsidR="0034792D" w:rsidRDefault="0034792D" w:rsidP="0034792D">
      <w:pPr>
        <w:widowControl w:val="0"/>
        <w:spacing w:after="0" w:line="240" w:lineRule="auto"/>
        <w:jc w:val="both"/>
        <w:rPr>
          <w:rFonts w:ascii="Arial" w:hAnsi="Arial" w:cs="Arial"/>
          <w:color w:val="000099"/>
          <w:sz w:val="20"/>
        </w:rPr>
      </w:pPr>
    </w:p>
    <w:p w14:paraId="3D889805" w14:textId="77777777" w:rsidR="0034792D" w:rsidRDefault="0034792D" w:rsidP="0034792D">
      <w:pPr>
        <w:widowControl w:val="0"/>
        <w:spacing w:after="0" w:line="240" w:lineRule="auto"/>
        <w:jc w:val="both"/>
        <w:rPr>
          <w:rFonts w:ascii="Arial" w:hAnsi="Arial" w:cs="Arial"/>
          <w:color w:val="000099"/>
          <w:sz w:val="20"/>
        </w:rPr>
      </w:pPr>
    </w:p>
    <w:p w14:paraId="3C3CCA50" w14:textId="77777777" w:rsidR="0034792D" w:rsidRDefault="0034792D" w:rsidP="0034792D">
      <w:pPr>
        <w:widowControl w:val="0"/>
        <w:spacing w:after="0" w:line="240" w:lineRule="auto"/>
        <w:jc w:val="both"/>
        <w:rPr>
          <w:rFonts w:ascii="Arial" w:hAnsi="Arial" w:cs="Arial"/>
          <w:color w:val="000099"/>
          <w:sz w:val="20"/>
        </w:rPr>
      </w:pPr>
    </w:p>
    <w:p w14:paraId="032A3862" w14:textId="77777777" w:rsidR="0034792D" w:rsidRDefault="0034792D" w:rsidP="0034792D">
      <w:pPr>
        <w:widowControl w:val="0"/>
        <w:spacing w:after="0" w:line="240" w:lineRule="auto"/>
        <w:jc w:val="both"/>
        <w:rPr>
          <w:rFonts w:ascii="Arial" w:hAnsi="Arial" w:cs="Arial"/>
          <w:color w:val="000099"/>
          <w:sz w:val="20"/>
        </w:rPr>
      </w:pPr>
    </w:p>
    <w:p w14:paraId="05C1A880" w14:textId="77777777" w:rsidR="0034792D" w:rsidRDefault="0034792D" w:rsidP="0034792D">
      <w:pPr>
        <w:widowControl w:val="0"/>
        <w:spacing w:after="0" w:line="240" w:lineRule="auto"/>
        <w:jc w:val="both"/>
        <w:rPr>
          <w:rFonts w:ascii="Arial" w:hAnsi="Arial" w:cs="Arial"/>
          <w:color w:val="000099"/>
          <w:sz w:val="20"/>
        </w:rPr>
      </w:pPr>
    </w:p>
    <w:p w14:paraId="7169E003" w14:textId="77777777" w:rsidR="0034792D" w:rsidRDefault="0034792D" w:rsidP="0034792D">
      <w:pPr>
        <w:widowControl w:val="0"/>
        <w:spacing w:after="0" w:line="240" w:lineRule="auto"/>
        <w:jc w:val="both"/>
        <w:rPr>
          <w:rFonts w:ascii="Arial" w:hAnsi="Arial" w:cs="Arial"/>
          <w:color w:val="000099"/>
          <w:sz w:val="20"/>
        </w:rPr>
      </w:pPr>
    </w:p>
    <w:p w14:paraId="05C3B5B1" w14:textId="77777777" w:rsidR="0034792D" w:rsidRDefault="0034792D" w:rsidP="0034792D">
      <w:pPr>
        <w:widowControl w:val="0"/>
        <w:spacing w:after="0" w:line="240" w:lineRule="auto"/>
        <w:jc w:val="both"/>
        <w:rPr>
          <w:rFonts w:ascii="Arial" w:hAnsi="Arial" w:cs="Arial"/>
          <w:color w:val="000099"/>
          <w:sz w:val="20"/>
        </w:rPr>
      </w:pPr>
    </w:p>
    <w:p w14:paraId="401DED24" w14:textId="77777777" w:rsidR="0034792D" w:rsidRDefault="0034792D" w:rsidP="0034792D">
      <w:pPr>
        <w:widowControl w:val="0"/>
        <w:spacing w:after="0" w:line="240" w:lineRule="auto"/>
        <w:jc w:val="both"/>
        <w:rPr>
          <w:rFonts w:ascii="Arial" w:hAnsi="Arial" w:cs="Arial"/>
          <w:color w:val="000099"/>
          <w:sz w:val="20"/>
        </w:rPr>
      </w:pPr>
    </w:p>
    <w:p w14:paraId="571F4D80" w14:textId="77777777" w:rsidR="0034792D" w:rsidRDefault="0034792D" w:rsidP="0034792D">
      <w:pPr>
        <w:widowControl w:val="0"/>
        <w:spacing w:after="0" w:line="240" w:lineRule="auto"/>
        <w:jc w:val="both"/>
        <w:rPr>
          <w:rFonts w:ascii="Arial" w:hAnsi="Arial" w:cs="Arial"/>
          <w:color w:val="000099"/>
          <w:sz w:val="20"/>
        </w:rPr>
      </w:pPr>
    </w:p>
    <w:p w14:paraId="66ED1604" w14:textId="77777777" w:rsidR="0034792D" w:rsidRDefault="0034792D" w:rsidP="0034792D">
      <w:pPr>
        <w:widowControl w:val="0"/>
        <w:spacing w:after="0" w:line="240" w:lineRule="auto"/>
        <w:jc w:val="both"/>
        <w:rPr>
          <w:rFonts w:ascii="Arial" w:hAnsi="Arial" w:cs="Arial"/>
          <w:color w:val="000099"/>
          <w:sz w:val="20"/>
        </w:rPr>
      </w:pPr>
    </w:p>
    <w:p w14:paraId="30729496" w14:textId="77777777" w:rsidR="0034792D" w:rsidRDefault="0034792D" w:rsidP="0034792D">
      <w:pPr>
        <w:widowControl w:val="0"/>
        <w:spacing w:after="0" w:line="240" w:lineRule="auto"/>
        <w:jc w:val="both"/>
        <w:rPr>
          <w:rFonts w:ascii="Arial" w:hAnsi="Arial" w:cs="Arial"/>
          <w:color w:val="000099"/>
          <w:sz w:val="20"/>
        </w:rPr>
      </w:pPr>
    </w:p>
    <w:p w14:paraId="36BAFF02" w14:textId="77777777" w:rsidR="0034792D" w:rsidRDefault="0034792D" w:rsidP="0034792D">
      <w:pPr>
        <w:widowControl w:val="0"/>
        <w:spacing w:after="0" w:line="240" w:lineRule="auto"/>
        <w:jc w:val="both"/>
        <w:rPr>
          <w:rFonts w:ascii="Arial" w:hAnsi="Arial" w:cs="Arial"/>
          <w:color w:val="000099"/>
          <w:sz w:val="20"/>
        </w:rPr>
      </w:pPr>
    </w:p>
    <w:p w14:paraId="3ED5B243" w14:textId="77777777" w:rsidR="0034792D" w:rsidRDefault="0034792D" w:rsidP="0034792D">
      <w:pPr>
        <w:widowControl w:val="0"/>
        <w:spacing w:after="0" w:line="240" w:lineRule="auto"/>
        <w:jc w:val="both"/>
        <w:rPr>
          <w:rFonts w:ascii="Arial" w:hAnsi="Arial" w:cs="Arial"/>
          <w:color w:val="000099"/>
          <w:sz w:val="20"/>
        </w:rPr>
      </w:pPr>
    </w:p>
    <w:p w14:paraId="27249992" w14:textId="77777777" w:rsidR="0034792D" w:rsidRDefault="0034792D" w:rsidP="0034792D">
      <w:pPr>
        <w:widowControl w:val="0"/>
        <w:spacing w:after="0" w:line="240" w:lineRule="auto"/>
        <w:jc w:val="both"/>
        <w:rPr>
          <w:rFonts w:ascii="Arial" w:hAnsi="Arial" w:cs="Arial"/>
          <w:color w:val="000099"/>
          <w:sz w:val="20"/>
        </w:rPr>
      </w:pPr>
    </w:p>
    <w:p w14:paraId="422438BA" w14:textId="77777777" w:rsidR="0034792D" w:rsidRDefault="0034792D" w:rsidP="0034792D">
      <w:pPr>
        <w:widowControl w:val="0"/>
        <w:spacing w:after="0" w:line="240" w:lineRule="auto"/>
        <w:jc w:val="both"/>
        <w:rPr>
          <w:rFonts w:ascii="Arial" w:hAnsi="Arial" w:cs="Arial"/>
          <w:color w:val="000099"/>
          <w:sz w:val="20"/>
        </w:rPr>
      </w:pPr>
    </w:p>
    <w:p w14:paraId="02A10460" w14:textId="77777777" w:rsidR="0034792D" w:rsidRDefault="0034792D" w:rsidP="0034792D">
      <w:pPr>
        <w:widowControl w:val="0"/>
        <w:spacing w:after="0" w:line="240" w:lineRule="auto"/>
        <w:jc w:val="both"/>
        <w:rPr>
          <w:rFonts w:ascii="Arial" w:hAnsi="Arial" w:cs="Arial"/>
          <w:color w:val="000099"/>
          <w:sz w:val="20"/>
        </w:rPr>
      </w:pPr>
    </w:p>
    <w:p w14:paraId="76319151" w14:textId="77777777" w:rsidR="0034792D" w:rsidRDefault="0034792D" w:rsidP="0034792D">
      <w:pPr>
        <w:widowControl w:val="0"/>
        <w:spacing w:after="0" w:line="240" w:lineRule="auto"/>
        <w:jc w:val="both"/>
        <w:rPr>
          <w:rFonts w:ascii="Arial" w:hAnsi="Arial" w:cs="Arial"/>
          <w:color w:val="000099"/>
          <w:sz w:val="20"/>
        </w:rPr>
      </w:pPr>
    </w:p>
    <w:p w14:paraId="66A0C457" w14:textId="77777777" w:rsidR="0034792D" w:rsidRDefault="0034792D" w:rsidP="0034792D">
      <w:pPr>
        <w:widowControl w:val="0"/>
        <w:spacing w:after="0" w:line="240" w:lineRule="auto"/>
        <w:jc w:val="both"/>
        <w:rPr>
          <w:rFonts w:ascii="Arial" w:hAnsi="Arial" w:cs="Arial"/>
          <w:color w:val="000099"/>
          <w:sz w:val="20"/>
        </w:rPr>
      </w:pPr>
    </w:p>
    <w:p w14:paraId="40992E5F" w14:textId="77777777" w:rsidR="0034792D" w:rsidRDefault="0034792D" w:rsidP="0034792D">
      <w:pPr>
        <w:widowControl w:val="0"/>
        <w:spacing w:after="0" w:line="240" w:lineRule="auto"/>
        <w:jc w:val="both"/>
        <w:rPr>
          <w:rFonts w:ascii="Arial" w:hAnsi="Arial" w:cs="Arial"/>
          <w:color w:val="000099"/>
          <w:sz w:val="20"/>
        </w:rPr>
      </w:pPr>
    </w:p>
    <w:p w14:paraId="4F94DA83" w14:textId="77777777" w:rsidR="0034792D" w:rsidRDefault="0034792D" w:rsidP="0034792D">
      <w:pPr>
        <w:widowControl w:val="0"/>
        <w:spacing w:after="0" w:line="240" w:lineRule="auto"/>
        <w:jc w:val="both"/>
        <w:rPr>
          <w:rFonts w:ascii="Arial" w:hAnsi="Arial" w:cs="Arial"/>
          <w:color w:val="000099"/>
          <w:sz w:val="20"/>
        </w:rPr>
      </w:pPr>
    </w:p>
    <w:p w14:paraId="1C8FB1ED" w14:textId="77777777" w:rsidR="0034792D" w:rsidRDefault="0034792D" w:rsidP="0034792D">
      <w:pPr>
        <w:widowControl w:val="0"/>
        <w:spacing w:after="0" w:line="240" w:lineRule="auto"/>
        <w:jc w:val="both"/>
        <w:rPr>
          <w:rFonts w:ascii="Arial" w:hAnsi="Arial" w:cs="Arial"/>
          <w:color w:val="000099"/>
          <w:sz w:val="20"/>
        </w:rPr>
      </w:pPr>
    </w:p>
    <w:p w14:paraId="4FA99EDF" w14:textId="77777777" w:rsidR="0034792D" w:rsidRDefault="0034792D" w:rsidP="0034792D">
      <w:pPr>
        <w:widowControl w:val="0"/>
        <w:spacing w:after="0" w:line="240" w:lineRule="auto"/>
        <w:jc w:val="both"/>
        <w:rPr>
          <w:rFonts w:ascii="Arial" w:hAnsi="Arial" w:cs="Arial"/>
          <w:color w:val="000099"/>
          <w:sz w:val="20"/>
        </w:rPr>
      </w:pPr>
    </w:p>
    <w:p w14:paraId="3940BFAE" w14:textId="77777777" w:rsidR="0034792D" w:rsidRDefault="0034792D" w:rsidP="0034792D">
      <w:pPr>
        <w:widowControl w:val="0"/>
        <w:spacing w:after="0" w:line="240" w:lineRule="auto"/>
        <w:jc w:val="both"/>
        <w:rPr>
          <w:rFonts w:ascii="Arial" w:hAnsi="Arial" w:cs="Arial"/>
          <w:color w:val="000099"/>
          <w:sz w:val="20"/>
        </w:rPr>
      </w:pPr>
    </w:p>
    <w:p w14:paraId="04065AEB" w14:textId="77777777" w:rsidR="0034792D" w:rsidRDefault="0034792D" w:rsidP="0034792D">
      <w:pPr>
        <w:widowControl w:val="0"/>
        <w:spacing w:after="0" w:line="240" w:lineRule="auto"/>
        <w:jc w:val="both"/>
        <w:rPr>
          <w:rFonts w:ascii="Arial" w:hAnsi="Arial" w:cs="Arial"/>
          <w:color w:val="000099"/>
          <w:sz w:val="20"/>
        </w:rPr>
      </w:pPr>
    </w:p>
    <w:p w14:paraId="02DAA1A5" w14:textId="77777777" w:rsidR="0034792D" w:rsidRDefault="0034792D" w:rsidP="0034792D">
      <w:pPr>
        <w:widowControl w:val="0"/>
        <w:spacing w:after="0" w:line="240" w:lineRule="auto"/>
        <w:jc w:val="both"/>
        <w:rPr>
          <w:rFonts w:ascii="Arial" w:hAnsi="Arial" w:cs="Arial"/>
          <w:color w:val="000099"/>
          <w:sz w:val="20"/>
        </w:rPr>
      </w:pPr>
    </w:p>
    <w:p w14:paraId="1877FA3B" w14:textId="77777777" w:rsidR="0034792D" w:rsidRDefault="0034792D" w:rsidP="0034792D">
      <w:pPr>
        <w:widowControl w:val="0"/>
        <w:spacing w:after="0" w:line="240" w:lineRule="auto"/>
        <w:jc w:val="both"/>
        <w:rPr>
          <w:rFonts w:ascii="Arial" w:hAnsi="Arial" w:cs="Arial"/>
          <w:color w:val="000099"/>
          <w:sz w:val="20"/>
        </w:rPr>
      </w:pPr>
    </w:p>
    <w:p w14:paraId="4DC76142" w14:textId="77777777" w:rsidR="0034792D" w:rsidRDefault="0034792D" w:rsidP="0034792D">
      <w:pPr>
        <w:widowControl w:val="0"/>
        <w:spacing w:after="0" w:line="240" w:lineRule="auto"/>
        <w:jc w:val="both"/>
        <w:rPr>
          <w:rFonts w:ascii="Arial" w:hAnsi="Arial" w:cs="Arial"/>
          <w:color w:val="000099"/>
          <w:sz w:val="20"/>
        </w:rPr>
      </w:pPr>
    </w:p>
    <w:p w14:paraId="74EAF7D1" w14:textId="77777777" w:rsidR="0034792D" w:rsidRDefault="0034792D" w:rsidP="0034792D">
      <w:pPr>
        <w:widowControl w:val="0"/>
        <w:spacing w:after="0" w:line="240" w:lineRule="auto"/>
        <w:jc w:val="both"/>
        <w:rPr>
          <w:rFonts w:ascii="Arial" w:hAnsi="Arial" w:cs="Arial"/>
          <w:color w:val="000099"/>
          <w:sz w:val="20"/>
        </w:rPr>
      </w:pPr>
    </w:p>
    <w:p w14:paraId="7531FAC5" w14:textId="77777777" w:rsidR="0034792D" w:rsidRDefault="0034792D" w:rsidP="0034792D">
      <w:pPr>
        <w:widowControl w:val="0"/>
        <w:spacing w:after="0" w:line="240" w:lineRule="auto"/>
        <w:jc w:val="both"/>
        <w:rPr>
          <w:rFonts w:ascii="Arial" w:hAnsi="Arial" w:cs="Arial"/>
          <w:color w:val="000099"/>
          <w:sz w:val="20"/>
        </w:rPr>
      </w:pPr>
    </w:p>
    <w:p w14:paraId="196E3C7F" w14:textId="77777777" w:rsidR="0034792D" w:rsidRDefault="0034792D" w:rsidP="0034792D">
      <w:pPr>
        <w:widowControl w:val="0"/>
        <w:spacing w:after="0" w:line="240" w:lineRule="auto"/>
        <w:jc w:val="both"/>
        <w:rPr>
          <w:rFonts w:ascii="Arial" w:hAnsi="Arial" w:cs="Arial"/>
          <w:color w:val="000099"/>
          <w:sz w:val="20"/>
        </w:rPr>
      </w:pPr>
    </w:p>
    <w:p w14:paraId="3513A164" w14:textId="77777777" w:rsidR="0034792D" w:rsidRDefault="0034792D" w:rsidP="0034792D">
      <w:pPr>
        <w:widowControl w:val="0"/>
        <w:spacing w:after="0" w:line="240" w:lineRule="auto"/>
        <w:jc w:val="both"/>
        <w:rPr>
          <w:rFonts w:ascii="Arial" w:hAnsi="Arial" w:cs="Arial"/>
          <w:color w:val="000099"/>
          <w:sz w:val="20"/>
        </w:rPr>
      </w:pPr>
    </w:p>
    <w:p w14:paraId="4D233738" w14:textId="77777777" w:rsidR="0034792D" w:rsidRDefault="0034792D" w:rsidP="0034792D">
      <w:pPr>
        <w:widowControl w:val="0"/>
        <w:spacing w:after="0" w:line="240" w:lineRule="auto"/>
        <w:jc w:val="both"/>
        <w:rPr>
          <w:rFonts w:ascii="Arial" w:hAnsi="Arial" w:cs="Arial"/>
          <w:color w:val="000099"/>
          <w:sz w:val="20"/>
        </w:rPr>
      </w:pPr>
    </w:p>
    <w:p w14:paraId="5B0A3A88" w14:textId="77777777" w:rsidR="0034792D" w:rsidRDefault="0034792D" w:rsidP="0034792D">
      <w:pPr>
        <w:widowControl w:val="0"/>
        <w:spacing w:after="0" w:line="240" w:lineRule="auto"/>
        <w:jc w:val="both"/>
        <w:rPr>
          <w:rFonts w:ascii="Arial" w:hAnsi="Arial" w:cs="Arial"/>
          <w:color w:val="000099"/>
          <w:sz w:val="20"/>
        </w:rPr>
      </w:pPr>
    </w:p>
    <w:p w14:paraId="32744F6B" w14:textId="77777777" w:rsidR="0034792D" w:rsidRDefault="0034792D" w:rsidP="0034792D">
      <w:pPr>
        <w:widowControl w:val="0"/>
        <w:spacing w:after="0" w:line="240" w:lineRule="auto"/>
        <w:jc w:val="both"/>
        <w:rPr>
          <w:rFonts w:ascii="Arial" w:hAnsi="Arial" w:cs="Arial"/>
          <w:color w:val="000099"/>
          <w:sz w:val="20"/>
        </w:rPr>
      </w:pPr>
    </w:p>
    <w:p w14:paraId="331797CF" w14:textId="77777777" w:rsidR="0034792D" w:rsidRDefault="0034792D" w:rsidP="0034792D">
      <w:pPr>
        <w:widowControl w:val="0"/>
        <w:spacing w:after="0" w:line="240" w:lineRule="auto"/>
        <w:jc w:val="both"/>
        <w:rPr>
          <w:rFonts w:ascii="Arial" w:hAnsi="Arial" w:cs="Arial"/>
          <w:color w:val="000099"/>
          <w:sz w:val="20"/>
        </w:rPr>
      </w:pPr>
    </w:p>
    <w:p w14:paraId="2B27B52B" w14:textId="77777777" w:rsidR="0034792D" w:rsidRDefault="0034792D" w:rsidP="0034792D">
      <w:pPr>
        <w:widowControl w:val="0"/>
        <w:spacing w:after="0" w:line="240" w:lineRule="auto"/>
        <w:jc w:val="both"/>
        <w:rPr>
          <w:rFonts w:ascii="Arial" w:hAnsi="Arial" w:cs="Arial"/>
          <w:color w:val="000099"/>
          <w:sz w:val="20"/>
        </w:rPr>
      </w:pPr>
    </w:p>
    <w:p w14:paraId="2D5E0BB6" w14:textId="77777777" w:rsidR="0034792D" w:rsidRDefault="0034792D" w:rsidP="0034792D">
      <w:pPr>
        <w:widowControl w:val="0"/>
        <w:spacing w:after="0" w:line="240" w:lineRule="auto"/>
        <w:jc w:val="both"/>
        <w:rPr>
          <w:rFonts w:ascii="Arial" w:hAnsi="Arial" w:cs="Arial"/>
          <w:color w:val="000099"/>
          <w:sz w:val="20"/>
        </w:rPr>
      </w:pPr>
    </w:p>
    <w:p w14:paraId="0BF41DD6" w14:textId="77777777" w:rsidR="0034792D" w:rsidRDefault="0034792D" w:rsidP="0034792D">
      <w:pPr>
        <w:widowControl w:val="0"/>
        <w:spacing w:after="0" w:line="240" w:lineRule="auto"/>
        <w:jc w:val="both"/>
        <w:rPr>
          <w:rFonts w:ascii="Arial" w:hAnsi="Arial" w:cs="Arial"/>
          <w:color w:val="000099"/>
          <w:sz w:val="20"/>
        </w:rPr>
      </w:pPr>
    </w:p>
    <w:p w14:paraId="2F29509E" w14:textId="77777777" w:rsidR="0034792D" w:rsidRDefault="0034792D" w:rsidP="0034792D">
      <w:pPr>
        <w:widowControl w:val="0"/>
        <w:spacing w:after="0" w:line="240" w:lineRule="auto"/>
        <w:jc w:val="both"/>
        <w:rPr>
          <w:rFonts w:ascii="Arial" w:hAnsi="Arial" w:cs="Arial"/>
          <w:color w:val="000099"/>
          <w:sz w:val="20"/>
        </w:rPr>
      </w:pPr>
    </w:p>
    <w:p w14:paraId="5F0687E0" w14:textId="77777777" w:rsidR="0034792D" w:rsidRDefault="0034792D" w:rsidP="0034792D">
      <w:pPr>
        <w:widowControl w:val="0"/>
        <w:spacing w:after="0" w:line="240" w:lineRule="auto"/>
        <w:jc w:val="both"/>
        <w:rPr>
          <w:rFonts w:ascii="Arial" w:hAnsi="Arial" w:cs="Arial"/>
          <w:color w:val="000099"/>
          <w:sz w:val="20"/>
        </w:rPr>
      </w:pPr>
    </w:p>
    <w:p w14:paraId="18978B59" w14:textId="77777777" w:rsidR="0034792D" w:rsidRDefault="0034792D" w:rsidP="0034792D">
      <w:pPr>
        <w:widowControl w:val="0"/>
        <w:spacing w:after="0" w:line="240" w:lineRule="auto"/>
        <w:jc w:val="both"/>
        <w:rPr>
          <w:rFonts w:ascii="Arial" w:hAnsi="Arial" w:cs="Arial"/>
          <w:color w:val="000099"/>
          <w:sz w:val="20"/>
        </w:rPr>
      </w:pPr>
    </w:p>
    <w:p w14:paraId="08C98930" w14:textId="77777777" w:rsidR="0034792D" w:rsidRDefault="0034792D" w:rsidP="0034792D">
      <w:pPr>
        <w:widowControl w:val="0"/>
        <w:spacing w:after="0" w:line="240" w:lineRule="auto"/>
        <w:jc w:val="both"/>
        <w:rPr>
          <w:rFonts w:ascii="Arial" w:hAnsi="Arial" w:cs="Arial"/>
          <w:color w:val="000099"/>
          <w:sz w:val="20"/>
        </w:rPr>
      </w:pPr>
    </w:p>
    <w:p w14:paraId="36A09E3A" w14:textId="77777777" w:rsidR="0034792D" w:rsidRDefault="0034792D" w:rsidP="0034792D">
      <w:pPr>
        <w:widowControl w:val="0"/>
        <w:spacing w:after="0" w:line="240" w:lineRule="auto"/>
        <w:jc w:val="both"/>
        <w:rPr>
          <w:rFonts w:ascii="Arial" w:hAnsi="Arial" w:cs="Arial"/>
          <w:color w:val="000099"/>
          <w:sz w:val="20"/>
        </w:rPr>
      </w:pPr>
    </w:p>
    <w:p w14:paraId="4AE2DBDB" w14:textId="77777777" w:rsidR="0034792D" w:rsidRDefault="0034792D" w:rsidP="0034792D">
      <w:pPr>
        <w:widowControl w:val="0"/>
        <w:spacing w:after="0" w:line="240" w:lineRule="auto"/>
        <w:jc w:val="both"/>
        <w:rPr>
          <w:rFonts w:ascii="Arial" w:hAnsi="Arial" w:cs="Arial"/>
          <w:color w:val="000099"/>
          <w:sz w:val="20"/>
        </w:rPr>
      </w:pPr>
    </w:p>
    <w:p w14:paraId="7C1930A7" w14:textId="77777777" w:rsidR="0034792D" w:rsidRDefault="0034792D" w:rsidP="0034792D">
      <w:pPr>
        <w:widowControl w:val="0"/>
        <w:spacing w:after="0" w:line="240" w:lineRule="auto"/>
        <w:jc w:val="both"/>
        <w:rPr>
          <w:rFonts w:ascii="Arial" w:hAnsi="Arial" w:cs="Arial"/>
          <w:color w:val="000099"/>
          <w:sz w:val="20"/>
        </w:rPr>
      </w:pPr>
    </w:p>
    <w:p w14:paraId="6D6C7D89" w14:textId="77777777" w:rsidR="0034792D" w:rsidRDefault="0034792D" w:rsidP="0034792D">
      <w:pPr>
        <w:widowControl w:val="0"/>
        <w:spacing w:after="0" w:line="240" w:lineRule="auto"/>
        <w:jc w:val="both"/>
        <w:rPr>
          <w:rFonts w:ascii="Arial" w:hAnsi="Arial" w:cs="Arial"/>
          <w:color w:val="000099"/>
          <w:sz w:val="20"/>
        </w:rPr>
      </w:pPr>
    </w:p>
    <w:p w14:paraId="7618EF2C" w14:textId="77777777" w:rsidR="0034792D" w:rsidRDefault="0034792D" w:rsidP="0034792D">
      <w:pPr>
        <w:widowControl w:val="0"/>
        <w:spacing w:after="0" w:line="240" w:lineRule="auto"/>
        <w:jc w:val="both"/>
        <w:rPr>
          <w:rFonts w:ascii="Arial" w:hAnsi="Arial" w:cs="Arial"/>
          <w:color w:val="000099"/>
          <w:sz w:val="20"/>
        </w:rPr>
      </w:pPr>
    </w:p>
    <w:p w14:paraId="359C554F" w14:textId="77777777" w:rsidR="0034792D" w:rsidRDefault="0034792D" w:rsidP="0034792D">
      <w:pPr>
        <w:widowControl w:val="0"/>
        <w:spacing w:after="0" w:line="240" w:lineRule="auto"/>
        <w:jc w:val="both"/>
        <w:rPr>
          <w:rFonts w:ascii="Arial" w:hAnsi="Arial" w:cs="Arial"/>
          <w:color w:val="000099"/>
          <w:sz w:val="20"/>
        </w:rPr>
      </w:pPr>
    </w:p>
    <w:p w14:paraId="498187F2" w14:textId="77777777" w:rsidR="0034792D" w:rsidRDefault="0034792D" w:rsidP="0034792D">
      <w:pPr>
        <w:widowControl w:val="0"/>
        <w:spacing w:after="0" w:line="240" w:lineRule="auto"/>
        <w:jc w:val="both"/>
        <w:rPr>
          <w:rFonts w:ascii="Arial" w:hAnsi="Arial" w:cs="Arial"/>
          <w:color w:val="000099"/>
          <w:sz w:val="20"/>
        </w:rPr>
      </w:pPr>
    </w:p>
    <w:p w14:paraId="09493D5D" w14:textId="77777777" w:rsidR="0034792D" w:rsidRDefault="0034792D" w:rsidP="0034792D">
      <w:pPr>
        <w:widowControl w:val="0"/>
        <w:spacing w:after="0" w:line="240" w:lineRule="auto"/>
        <w:jc w:val="both"/>
        <w:rPr>
          <w:rFonts w:ascii="Arial" w:hAnsi="Arial" w:cs="Arial"/>
          <w:color w:val="000099"/>
          <w:sz w:val="20"/>
        </w:rPr>
      </w:pPr>
    </w:p>
    <w:p w14:paraId="59C3C238" w14:textId="77777777" w:rsidR="0034792D" w:rsidRDefault="0034792D" w:rsidP="0034792D">
      <w:pPr>
        <w:widowControl w:val="0"/>
        <w:spacing w:after="0" w:line="240" w:lineRule="auto"/>
        <w:jc w:val="both"/>
        <w:rPr>
          <w:rFonts w:ascii="Arial" w:hAnsi="Arial" w:cs="Arial"/>
          <w:color w:val="000099"/>
          <w:sz w:val="20"/>
        </w:rPr>
      </w:pPr>
    </w:p>
    <w:p w14:paraId="45FEC957" w14:textId="77777777" w:rsidR="0034792D" w:rsidRDefault="0034792D" w:rsidP="0034792D">
      <w:pPr>
        <w:widowControl w:val="0"/>
        <w:spacing w:after="0" w:line="240" w:lineRule="auto"/>
        <w:jc w:val="both"/>
        <w:rPr>
          <w:rFonts w:ascii="Arial" w:hAnsi="Arial" w:cs="Arial"/>
          <w:color w:val="000099"/>
          <w:sz w:val="20"/>
        </w:rPr>
      </w:pPr>
    </w:p>
    <w:p w14:paraId="5A7EF721" w14:textId="77777777" w:rsidR="0034792D" w:rsidRDefault="0034792D" w:rsidP="0034792D">
      <w:pPr>
        <w:widowControl w:val="0"/>
        <w:spacing w:after="0" w:line="240" w:lineRule="auto"/>
        <w:jc w:val="both"/>
        <w:rPr>
          <w:rFonts w:ascii="Arial" w:hAnsi="Arial" w:cs="Arial"/>
          <w:color w:val="000099"/>
          <w:sz w:val="20"/>
        </w:rPr>
      </w:pPr>
    </w:p>
    <w:p w14:paraId="53DB95BD" w14:textId="77777777" w:rsidR="0034792D" w:rsidRDefault="0034792D" w:rsidP="0034792D">
      <w:pPr>
        <w:widowControl w:val="0"/>
        <w:spacing w:after="0" w:line="240" w:lineRule="auto"/>
        <w:jc w:val="both"/>
        <w:rPr>
          <w:rFonts w:ascii="Arial" w:hAnsi="Arial" w:cs="Arial"/>
          <w:color w:val="000099"/>
          <w:sz w:val="20"/>
        </w:rPr>
      </w:pPr>
    </w:p>
    <w:p w14:paraId="2A0C4AF4" w14:textId="1572829F"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lastRenderedPageBreak/>
        <w:drawing>
          <wp:anchor distT="0" distB="0" distL="114300" distR="114300" simplePos="0" relativeHeight="251673600" behindDoc="0" locked="0" layoutInCell="1" allowOverlap="1" wp14:anchorId="0B0BF7A6" wp14:editId="439763B3">
            <wp:simplePos x="0" y="0"/>
            <wp:positionH relativeFrom="column">
              <wp:posOffset>-1270</wp:posOffset>
            </wp:positionH>
            <wp:positionV relativeFrom="paragraph">
              <wp:posOffset>290195</wp:posOffset>
            </wp:positionV>
            <wp:extent cx="5434330" cy="8112125"/>
            <wp:effectExtent l="0" t="0" r="0" b="3175"/>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4330" cy="811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43D92" w14:textId="77777777" w:rsidR="0034792D" w:rsidRDefault="0034792D" w:rsidP="0034792D">
      <w:pPr>
        <w:widowControl w:val="0"/>
        <w:spacing w:after="0" w:line="240" w:lineRule="auto"/>
        <w:jc w:val="both"/>
        <w:rPr>
          <w:rFonts w:ascii="Arial" w:hAnsi="Arial" w:cs="Arial"/>
          <w:color w:val="000099"/>
          <w:sz w:val="20"/>
        </w:rPr>
      </w:pPr>
    </w:p>
    <w:p w14:paraId="1BDAD618" w14:textId="4CEC046C" w:rsidR="0034792D" w:rsidRDefault="0034792D" w:rsidP="0034792D">
      <w:pPr>
        <w:widowControl w:val="0"/>
        <w:spacing w:after="0" w:line="240" w:lineRule="auto"/>
        <w:jc w:val="both"/>
        <w:rPr>
          <w:rFonts w:ascii="Arial" w:hAnsi="Arial" w:cs="Arial"/>
          <w:color w:val="000099"/>
          <w:sz w:val="20"/>
        </w:rPr>
      </w:pPr>
    </w:p>
    <w:p w14:paraId="35541835" w14:textId="77777777" w:rsidR="0034792D" w:rsidRDefault="0034792D" w:rsidP="0034792D">
      <w:pPr>
        <w:widowControl w:val="0"/>
        <w:spacing w:after="0" w:line="240" w:lineRule="auto"/>
        <w:jc w:val="both"/>
        <w:rPr>
          <w:rFonts w:ascii="Arial" w:hAnsi="Arial" w:cs="Arial"/>
          <w:color w:val="000099"/>
          <w:sz w:val="20"/>
        </w:rPr>
      </w:pPr>
    </w:p>
    <w:p w14:paraId="763179A6" w14:textId="77777777" w:rsidR="0034792D" w:rsidRDefault="0034792D" w:rsidP="0034792D">
      <w:pPr>
        <w:widowControl w:val="0"/>
        <w:spacing w:after="0" w:line="240" w:lineRule="auto"/>
        <w:jc w:val="both"/>
        <w:rPr>
          <w:rFonts w:ascii="Arial" w:hAnsi="Arial" w:cs="Arial"/>
          <w:color w:val="000099"/>
          <w:sz w:val="20"/>
        </w:rPr>
      </w:pPr>
    </w:p>
    <w:p w14:paraId="6314D1AF" w14:textId="77777777" w:rsidR="0034792D" w:rsidRDefault="0034792D" w:rsidP="0034792D">
      <w:pPr>
        <w:widowControl w:val="0"/>
        <w:spacing w:after="0" w:line="240" w:lineRule="auto"/>
        <w:jc w:val="both"/>
        <w:rPr>
          <w:rFonts w:ascii="Arial" w:hAnsi="Arial" w:cs="Arial"/>
          <w:color w:val="000099"/>
          <w:sz w:val="20"/>
        </w:rPr>
      </w:pPr>
    </w:p>
    <w:p w14:paraId="30BD147F" w14:textId="60169106"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74624" behindDoc="0" locked="0" layoutInCell="1" allowOverlap="1" wp14:anchorId="5A2C56A7" wp14:editId="43704BC3">
            <wp:simplePos x="0" y="0"/>
            <wp:positionH relativeFrom="column">
              <wp:posOffset>-1270</wp:posOffset>
            </wp:positionH>
            <wp:positionV relativeFrom="paragraph">
              <wp:posOffset>87630</wp:posOffset>
            </wp:positionV>
            <wp:extent cx="5398135" cy="7929245"/>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135" cy="792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81185" w14:textId="77777777" w:rsidR="0034792D" w:rsidRDefault="0034792D" w:rsidP="0034792D">
      <w:pPr>
        <w:widowControl w:val="0"/>
        <w:spacing w:after="0" w:line="240" w:lineRule="auto"/>
        <w:jc w:val="both"/>
        <w:rPr>
          <w:rFonts w:ascii="Arial" w:hAnsi="Arial" w:cs="Arial"/>
          <w:color w:val="000099"/>
          <w:sz w:val="20"/>
        </w:rPr>
      </w:pPr>
    </w:p>
    <w:p w14:paraId="7654FCCC" w14:textId="77777777" w:rsidR="0034792D" w:rsidRDefault="0034792D" w:rsidP="0034792D">
      <w:pPr>
        <w:widowControl w:val="0"/>
        <w:spacing w:after="0" w:line="240" w:lineRule="auto"/>
        <w:jc w:val="both"/>
        <w:rPr>
          <w:rFonts w:ascii="Arial" w:hAnsi="Arial" w:cs="Arial"/>
          <w:color w:val="000099"/>
          <w:sz w:val="20"/>
        </w:rPr>
      </w:pPr>
    </w:p>
    <w:p w14:paraId="35730403" w14:textId="77777777" w:rsidR="0034792D" w:rsidRDefault="0034792D" w:rsidP="0034792D">
      <w:pPr>
        <w:widowControl w:val="0"/>
        <w:spacing w:after="0" w:line="240" w:lineRule="auto"/>
        <w:jc w:val="both"/>
        <w:rPr>
          <w:rFonts w:ascii="Arial" w:hAnsi="Arial" w:cs="Arial"/>
          <w:color w:val="000099"/>
          <w:sz w:val="20"/>
        </w:rPr>
      </w:pPr>
    </w:p>
    <w:p w14:paraId="186DC221" w14:textId="77777777" w:rsidR="0034792D" w:rsidRDefault="0034792D" w:rsidP="0034792D">
      <w:pPr>
        <w:widowControl w:val="0"/>
        <w:spacing w:after="0" w:line="240" w:lineRule="auto"/>
        <w:jc w:val="both"/>
        <w:rPr>
          <w:rFonts w:ascii="Arial" w:hAnsi="Arial" w:cs="Arial"/>
          <w:color w:val="000099"/>
          <w:sz w:val="20"/>
        </w:rPr>
      </w:pPr>
    </w:p>
    <w:p w14:paraId="45BD3A10" w14:textId="77777777" w:rsidR="0034792D" w:rsidRDefault="0034792D" w:rsidP="0034792D">
      <w:pPr>
        <w:widowControl w:val="0"/>
        <w:spacing w:after="0" w:line="240" w:lineRule="auto"/>
        <w:jc w:val="both"/>
        <w:rPr>
          <w:rFonts w:ascii="Arial" w:hAnsi="Arial" w:cs="Arial"/>
          <w:color w:val="000099"/>
          <w:sz w:val="20"/>
        </w:rPr>
      </w:pPr>
    </w:p>
    <w:p w14:paraId="07695BFF" w14:textId="77777777" w:rsidR="0034792D" w:rsidRDefault="0034792D" w:rsidP="0034792D">
      <w:pPr>
        <w:widowControl w:val="0"/>
        <w:spacing w:after="0" w:line="240" w:lineRule="auto"/>
        <w:jc w:val="both"/>
        <w:rPr>
          <w:rFonts w:ascii="Arial" w:hAnsi="Arial" w:cs="Arial"/>
          <w:color w:val="000099"/>
          <w:sz w:val="20"/>
        </w:rPr>
      </w:pPr>
    </w:p>
    <w:p w14:paraId="6FFAF37E" w14:textId="77777777" w:rsidR="0034792D" w:rsidRDefault="0034792D" w:rsidP="0034792D">
      <w:pPr>
        <w:widowControl w:val="0"/>
        <w:spacing w:after="0" w:line="240" w:lineRule="auto"/>
        <w:jc w:val="both"/>
        <w:rPr>
          <w:rFonts w:ascii="Arial" w:hAnsi="Arial" w:cs="Arial"/>
          <w:color w:val="000099"/>
          <w:sz w:val="20"/>
        </w:rPr>
      </w:pPr>
    </w:p>
    <w:p w14:paraId="095C08E9" w14:textId="77777777" w:rsidR="0034792D" w:rsidRDefault="0034792D" w:rsidP="0034792D">
      <w:pPr>
        <w:widowControl w:val="0"/>
        <w:spacing w:after="0" w:line="240" w:lineRule="auto"/>
        <w:jc w:val="both"/>
        <w:rPr>
          <w:rFonts w:ascii="Arial" w:hAnsi="Arial" w:cs="Arial"/>
          <w:color w:val="000099"/>
          <w:sz w:val="20"/>
        </w:rPr>
      </w:pPr>
    </w:p>
    <w:p w14:paraId="2ACE87EC" w14:textId="77777777" w:rsidR="0034792D" w:rsidRDefault="0034792D" w:rsidP="0034792D">
      <w:pPr>
        <w:widowControl w:val="0"/>
        <w:spacing w:after="0" w:line="240" w:lineRule="auto"/>
        <w:jc w:val="both"/>
        <w:rPr>
          <w:rFonts w:ascii="Arial" w:hAnsi="Arial" w:cs="Arial"/>
          <w:color w:val="000099"/>
          <w:sz w:val="20"/>
        </w:rPr>
      </w:pPr>
    </w:p>
    <w:p w14:paraId="504121D4" w14:textId="77777777" w:rsidR="0034792D" w:rsidRDefault="0034792D" w:rsidP="0034792D">
      <w:pPr>
        <w:widowControl w:val="0"/>
        <w:spacing w:after="0" w:line="240" w:lineRule="auto"/>
        <w:jc w:val="both"/>
        <w:rPr>
          <w:rFonts w:ascii="Arial" w:hAnsi="Arial" w:cs="Arial"/>
          <w:color w:val="000099"/>
          <w:sz w:val="20"/>
        </w:rPr>
      </w:pPr>
    </w:p>
    <w:p w14:paraId="6DBBAB96" w14:textId="77777777" w:rsidR="0034792D" w:rsidRDefault="0034792D" w:rsidP="0034792D">
      <w:pPr>
        <w:widowControl w:val="0"/>
        <w:spacing w:after="0" w:line="240" w:lineRule="auto"/>
        <w:jc w:val="both"/>
        <w:rPr>
          <w:rFonts w:ascii="Arial" w:hAnsi="Arial" w:cs="Arial"/>
          <w:color w:val="000099"/>
          <w:sz w:val="20"/>
        </w:rPr>
      </w:pPr>
    </w:p>
    <w:p w14:paraId="53B29712" w14:textId="77777777" w:rsidR="0034792D" w:rsidRDefault="0034792D" w:rsidP="0034792D">
      <w:pPr>
        <w:widowControl w:val="0"/>
        <w:spacing w:after="0" w:line="240" w:lineRule="auto"/>
        <w:jc w:val="both"/>
        <w:rPr>
          <w:rFonts w:ascii="Arial" w:hAnsi="Arial" w:cs="Arial"/>
          <w:color w:val="000099"/>
          <w:sz w:val="20"/>
        </w:rPr>
      </w:pPr>
    </w:p>
    <w:p w14:paraId="055A77DE" w14:textId="77777777" w:rsidR="0034792D" w:rsidRDefault="0034792D" w:rsidP="0034792D">
      <w:pPr>
        <w:widowControl w:val="0"/>
        <w:spacing w:after="0" w:line="240" w:lineRule="auto"/>
        <w:jc w:val="both"/>
        <w:rPr>
          <w:rFonts w:ascii="Arial" w:hAnsi="Arial" w:cs="Arial"/>
          <w:color w:val="000099"/>
          <w:sz w:val="20"/>
        </w:rPr>
      </w:pPr>
    </w:p>
    <w:p w14:paraId="7AB52975" w14:textId="77777777" w:rsidR="0034792D" w:rsidRDefault="0034792D" w:rsidP="0034792D">
      <w:pPr>
        <w:widowControl w:val="0"/>
        <w:spacing w:after="0" w:line="240" w:lineRule="auto"/>
        <w:jc w:val="both"/>
        <w:rPr>
          <w:rFonts w:ascii="Arial" w:hAnsi="Arial" w:cs="Arial"/>
          <w:color w:val="000099"/>
          <w:sz w:val="20"/>
        </w:rPr>
      </w:pPr>
    </w:p>
    <w:p w14:paraId="130454FC" w14:textId="77777777" w:rsidR="0034792D" w:rsidRDefault="0034792D" w:rsidP="0034792D">
      <w:pPr>
        <w:widowControl w:val="0"/>
        <w:spacing w:after="0" w:line="240" w:lineRule="auto"/>
        <w:jc w:val="both"/>
        <w:rPr>
          <w:rFonts w:ascii="Arial" w:hAnsi="Arial" w:cs="Arial"/>
          <w:color w:val="000099"/>
          <w:sz w:val="20"/>
        </w:rPr>
      </w:pPr>
    </w:p>
    <w:p w14:paraId="283CF52E" w14:textId="77777777" w:rsidR="0034792D" w:rsidRDefault="0034792D" w:rsidP="0034792D">
      <w:pPr>
        <w:widowControl w:val="0"/>
        <w:spacing w:after="0" w:line="240" w:lineRule="auto"/>
        <w:jc w:val="both"/>
        <w:rPr>
          <w:rFonts w:ascii="Arial" w:hAnsi="Arial" w:cs="Arial"/>
          <w:color w:val="000099"/>
          <w:sz w:val="20"/>
        </w:rPr>
      </w:pPr>
    </w:p>
    <w:p w14:paraId="4596B0F0" w14:textId="77777777" w:rsidR="0034792D" w:rsidRDefault="0034792D" w:rsidP="0034792D">
      <w:pPr>
        <w:widowControl w:val="0"/>
        <w:spacing w:after="0" w:line="240" w:lineRule="auto"/>
        <w:jc w:val="both"/>
        <w:rPr>
          <w:rFonts w:ascii="Arial" w:hAnsi="Arial" w:cs="Arial"/>
          <w:color w:val="000099"/>
          <w:sz w:val="20"/>
        </w:rPr>
      </w:pPr>
    </w:p>
    <w:p w14:paraId="410ECF1D" w14:textId="77777777" w:rsidR="0034792D" w:rsidRDefault="0034792D" w:rsidP="0034792D">
      <w:pPr>
        <w:widowControl w:val="0"/>
        <w:spacing w:after="0" w:line="240" w:lineRule="auto"/>
        <w:jc w:val="both"/>
        <w:rPr>
          <w:rFonts w:ascii="Arial" w:hAnsi="Arial" w:cs="Arial"/>
          <w:color w:val="000099"/>
          <w:sz w:val="20"/>
        </w:rPr>
      </w:pPr>
    </w:p>
    <w:p w14:paraId="702C62E6" w14:textId="77777777" w:rsidR="0034792D" w:rsidRDefault="0034792D" w:rsidP="0034792D">
      <w:pPr>
        <w:widowControl w:val="0"/>
        <w:spacing w:after="0" w:line="240" w:lineRule="auto"/>
        <w:jc w:val="both"/>
        <w:rPr>
          <w:rFonts w:ascii="Arial" w:hAnsi="Arial" w:cs="Arial"/>
          <w:color w:val="000099"/>
          <w:sz w:val="20"/>
        </w:rPr>
      </w:pPr>
    </w:p>
    <w:p w14:paraId="71DB09D0" w14:textId="77777777" w:rsidR="0034792D" w:rsidRDefault="0034792D" w:rsidP="0034792D">
      <w:pPr>
        <w:widowControl w:val="0"/>
        <w:spacing w:after="0" w:line="240" w:lineRule="auto"/>
        <w:jc w:val="both"/>
        <w:rPr>
          <w:rFonts w:ascii="Arial" w:hAnsi="Arial" w:cs="Arial"/>
          <w:color w:val="000099"/>
          <w:sz w:val="20"/>
        </w:rPr>
      </w:pPr>
    </w:p>
    <w:p w14:paraId="7B145EEE" w14:textId="77777777" w:rsidR="0034792D" w:rsidRDefault="0034792D" w:rsidP="0034792D">
      <w:pPr>
        <w:widowControl w:val="0"/>
        <w:spacing w:after="0" w:line="240" w:lineRule="auto"/>
        <w:jc w:val="both"/>
        <w:rPr>
          <w:rFonts w:ascii="Arial" w:hAnsi="Arial" w:cs="Arial"/>
          <w:color w:val="000099"/>
          <w:sz w:val="20"/>
        </w:rPr>
      </w:pPr>
    </w:p>
    <w:p w14:paraId="578ABFBA" w14:textId="77777777" w:rsidR="0034792D" w:rsidRDefault="0034792D" w:rsidP="0034792D">
      <w:pPr>
        <w:widowControl w:val="0"/>
        <w:spacing w:after="0" w:line="240" w:lineRule="auto"/>
        <w:jc w:val="both"/>
        <w:rPr>
          <w:rFonts w:ascii="Arial" w:hAnsi="Arial" w:cs="Arial"/>
          <w:color w:val="000099"/>
          <w:sz w:val="20"/>
        </w:rPr>
      </w:pPr>
    </w:p>
    <w:p w14:paraId="00EA38BD" w14:textId="77777777" w:rsidR="0034792D" w:rsidRDefault="0034792D" w:rsidP="0034792D">
      <w:pPr>
        <w:widowControl w:val="0"/>
        <w:spacing w:after="0" w:line="240" w:lineRule="auto"/>
        <w:jc w:val="both"/>
        <w:rPr>
          <w:rFonts w:ascii="Arial" w:hAnsi="Arial" w:cs="Arial"/>
          <w:color w:val="000099"/>
          <w:sz w:val="20"/>
        </w:rPr>
      </w:pPr>
    </w:p>
    <w:p w14:paraId="348F48EF" w14:textId="77777777" w:rsidR="0034792D" w:rsidRDefault="0034792D" w:rsidP="0034792D">
      <w:pPr>
        <w:widowControl w:val="0"/>
        <w:spacing w:after="0" w:line="240" w:lineRule="auto"/>
        <w:jc w:val="both"/>
        <w:rPr>
          <w:rFonts w:ascii="Arial" w:hAnsi="Arial" w:cs="Arial"/>
          <w:color w:val="000099"/>
          <w:sz w:val="20"/>
        </w:rPr>
      </w:pPr>
    </w:p>
    <w:p w14:paraId="77EDBAFC" w14:textId="77777777" w:rsidR="0034792D" w:rsidRDefault="0034792D" w:rsidP="0034792D">
      <w:pPr>
        <w:widowControl w:val="0"/>
        <w:spacing w:after="0" w:line="240" w:lineRule="auto"/>
        <w:jc w:val="both"/>
        <w:rPr>
          <w:rFonts w:ascii="Arial" w:hAnsi="Arial" w:cs="Arial"/>
          <w:color w:val="000099"/>
          <w:sz w:val="20"/>
        </w:rPr>
      </w:pPr>
    </w:p>
    <w:p w14:paraId="762B49CC" w14:textId="77777777" w:rsidR="0034792D" w:rsidRDefault="0034792D" w:rsidP="0034792D">
      <w:pPr>
        <w:widowControl w:val="0"/>
        <w:spacing w:after="0" w:line="240" w:lineRule="auto"/>
        <w:jc w:val="both"/>
        <w:rPr>
          <w:rFonts w:ascii="Arial" w:hAnsi="Arial" w:cs="Arial"/>
          <w:color w:val="000099"/>
          <w:sz w:val="20"/>
        </w:rPr>
      </w:pPr>
    </w:p>
    <w:p w14:paraId="75BAFD15" w14:textId="77777777" w:rsidR="0034792D" w:rsidRDefault="0034792D" w:rsidP="0034792D">
      <w:pPr>
        <w:widowControl w:val="0"/>
        <w:spacing w:after="0" w:line="240" w:lineRule="auto"/>
        <w:jc w:val="both"/>
        <w:rPr>
          <w:rFonts w:ascii="Arial" w:hAnsi="Arial" w:cs="Arial"/>
          <w:color w:val="000099"/>
          <w:sz w:val="20"/>
        </w:rPr>
      </w:pPr>
    </w:p>
    <w:p w14:paraId="218C1713" w14:textId="77777777" w:rsidR="0034792D" w:rsidRDefault="0034792D" w:rsidP="0034792D">
      <w:pPr>
        <w:widowControl w:val="0"/>
        <w:spacing w:after="0" w:line="240" w:lineRule="auto"/>
        <w:jc w:val="both"/>
        <w:rPr>
          <w:rFonts w:ascii="Arial" w:hAnsi="Arial" w:cs="Arial"/>
          <w:color w:val="000099"/>
          <w:sz w:val="20"/>
        </w:rPr>
      </w:pPr>
    </w:p>
    <w:p w14:paraId="165E04E7" w14:textId="77777777" w:rsidR="0034792D" w:rsidRDefault="0034792D" w:rsidP="0034792D">
      <w:pPr>
        <w:widowControl w:val="0"/>
        <w:spacing w:after="0" w:line="240" w:lineRule="auto"/>
        <w:jc w:val="both"/>
        <w:rPr>
          <w:rFonts w:ascii="Arial" w:hAnsi="Arial" w:cs="Arial"/>
          <w:color w:val="000099"/>
          <w:sz w:val="20"/>
        </w:rPr>
      </w:pPr>
    </w:p>
    <w:p w14:paraId="2FEED2F5" w14:textId="77777777" w:rsidR="0034792D" w:rsidRDefault="0034792D" w:rsidP="0034792D">
      <w:pPr>
        <w:widowControl w:val="0"/>
        <w:spacing w:after="0" w:line="240" w:lineRule="auto"/>
        <w:jc w:val="both"/>
        <w:rPr>
          <w:rFonts w:ascii="Arial" w:hAnsi="Arial" w:cs="Arial"/>
          <w:color w:val="000099"/>
          <w:sz w:val="20"/>
        </w:rPr>
      </w:pPr>
    </w:p>
    <w:p w14:paraId="781FCDF4" w14:textId="77777777" w:rsidR="0034792D" w:rsidRDefault="0034792D" w:rsidP="0034792D">
      <w:pPr>
        <w:widowControl w:val="0"/>
        <w:spacing w:after="0" w:line="240" w:lineRule="auto"/>
        <w:jc w:val="both"/>
        <w:rPr>
          <w:rFonts w:ascii="Arial" w:hAnsi="Arial" w:cs="Arial"/>
          <w:color w:val="000099"/>
          <w:sz w:val="20"/>
        </w:rPr>
      </w:pPr>
    </w:p>
    <w:p w14:paraId="772CF862" w14:textId="77777777" w:rsidR="0034792D" w:rsidRDefault="0034792D" w:rsidP="0034792D">
      <w:pPr>
        <w:widowControl w:val="0"/>
        <w:spacing w:after="0" w:line="240" w:lineRule="auto"/>
        <w:jc w:val="both"/>
        <w:rPr>
          <w:rFonts w:ascii="Arial" w:hAnsi="Arial" w:cs="Arial"/>
          <w:color w:val="000099"/>
          <w:sz w:val="20"/>
        </w:rPr>
      </w:pPr>
    </w:p>
    <w:p w14:paraId="1341B36D" w14:textId="77777777" w:rsidR="0034792D" w:rsidRDefault="0034792D" w:rsidP="0034792D">
      <w:pPr>
        <w:widowControl w:val="0"/>
        <w:spacing w:after="0" w:line="240" w:lineRule="auto"/>
        <w:jc w:val="both"/>
        <w:rPr>
          <w:rFonts w:ascii="Arial" w:hAnsi="Arial" w:cs="Arial"/>
          <w:color w:val="000099"/>
          <w:sz w:val="20"/>
        </w:rPr>
      </w:pPr>
    </w:p>
    <w:p w14:paraId="5A8D1EC2" w14:textId="77777777" w:rsidR="0034792D" w:rsidRDefault="0034792D" w:rsidP="0034792D">
      <w:pPr>
        <w:widowControl w:val="0"/>
        <w:spacing w:after="0" w:line="240" w:lineRule="auto"/>
        <w:jc w:val="both"/>
        <w:rPr>
          <w:rFonts w:ascii="Arial" w:hAnsi="Arial" w:cs="Arial"/>
          <w:color w:val="000099"/>
          <w:sz w:val="20"/>
        </w:rPr>
      </w:pPr>
    </w:p>
    <w:p w14:paraId="72E1E139" w14:textId="77777777" w:rsidR="0034792D" w:rsidRDefault="0034792D" w:rsidP="0034792D">
      <w:pPr>
        <w:widowControl w:val="0"/>
        <w:spacing w:after="0" w:line="240" w:lineRule="auto"/>
        <w:jc w:val="both"/>
        <w:rPr>
          <w:rFonts w:ascii="Arial" w:hAnsi="Arial" w:cs="Arial"/>
          <w:color w:val="000099"/>
          <w:sz w:val="20"/>
        </w:rPr>
      </w:pPr>
    </w:p>
    <w:p w14:paraId="5E8A455C" w14:textId="77777777" w:rsidR="0034792D" w:rsidRDefault="0034792D" w:rsidP="0034792D">
      <w:pPr>
        <w:widowControl w:val="0"/>
        <w:spacing w:after="0" w:line="240" w:lineRule="auto"/>
        <w:jc w:val="both"/>
        <w:rPr>
          <w:rFonts w:ascii="Arial" w:hAnsi="Arial" w:cs="Arial"/>
          <w:color w:val="000099"/>
          <w:sz w:val="20"/>
        </w:rPr>
      </w:pPr>
    </w:p>
    <w:p w14:paraId="7993CBC9" w14:textId="77777777" w:rsidR="0034792D" w:rsidRDefault="0034792D" w:rsidP="0034792D">
      <w:pPr>
        <w:widowControl w:val="0"/>
        <w:spacing w:after="0" w:line="240" w:lineRule="auto"/>
        <w:jc w:val="both"/>
        <w:rPr>
          <w:rFonts w:ascii="Arial" w:hAnsi="Arial" w:cs="Arial"/>
          <w:color w:val="000099"/>
          <w:sz w:val="20"/>
        </w:rPr>
      </w:pPr>
    </w:p>
    <w:p w14:paraId="35FDD768" w14:textId="77777777" w:rsidR="0034792D" w:rsidRDefault="0034792D" w:rsidP="0034792D">
      <w:pPr>
        <w:widowControl w:val="0"/>
        <w:spacing w:after="0" w:line="240" w:lineRule="auto"/>
        <w:jc w:val="both"/>
        <w:rPr>
          <w:rFonts w:ascii="Arial" w:hAnsi="Arial" w:cs="Arial"/>
          <w:color w:val="000099"/>
          <w:sz w:val="20"/>
        </w:rPr>
      </w:pPr>
    </w:p>
    <w:p w14:paraId="663D6E25" w14:textId="77777777" w:rsidR="0034792D" w:rsidRDefault="0034792D" w:rsidP="0034792D">
      <w:pPr>
        <w:widowControl w:val="0"/>
        <w:spacing w:after="0" w:line="240" w:lineRule="auto"/>
        <w:jc w:val="both"/>
        <w:rPr>
          <w:rFonts w:ascii="Arial" w:hAnsi="Arial" w:cs="Arial"/>
          <w:color w:val="000099"/>
          <w:sz w:val="20"/>
        </w:rPr>
      </w:pPr>
    </w:p>
    <w:p w14:paraId="5DB77893" w14:textId="77777777" w:rsidR="0034792D" w:rsidRDefault="0034792D" w:rsidP="0034792D">
      <w:pPr>
        <w:widowControl w:val="0"/>
        <w:spacing w:after="0" w:line="240" w:lineRule="auto"/>
        <w:jc w:val="both"/>
        <w:rPr>
          <w:rFonts w:ascii="Arial" w:hAnsi="Arial" w:cs="Arial"/>
          <w:color w:val="000099"/>
          <w:sz w:val="20"/>
        </w:rPr>
      </w:pPr>
    </w:p>
    <w:p w14:paraId="62999843" w14:textId="77777777" w:rsidR="0034792D" w:rsidRDefault="0034792D" w:rsidP="0034792D">
      <w:pPr>
        <w:widowControl w:val="0"/>
        <w:spacing w:after="0" w:line="240" w:lineRule="auto"/>
        <w:jc w:val="both"/>
        <w:rPr>
          <w:rFonts w:ascii="Arial" w:hAnsi="Arial" w:cs="Arial"/>
          <w:color w:val="000099"/>
          <w:sz w:val="20"/>
        </w:rPr>
      </w:pPr>
    </w:p>
    <w:p w14:paraId="39731BA8" w14:textId="77777777" w:rsidR="0034792D" w:rsidRDefault="0034792D" w:rsidP="0034792D">
      <w:pPr>
        <w:widowControl w:val="0"/>
        <w:spacing w:after="0" w:line="240" w:lineRule="auto"/>
        <w:jc w:val="both"/>
        <w:rPr>
          <w:rFonts w:ascii="Arial" w:hAnsi="Arial" w:cs="Arial"/>
          <w:color w:val="000099"/>
          <w:sz w:val="20"/>
        </w:rPr>
      </w:pPr>
    </w:p>
    <w:p w14:paraId="0FF8C34B" w14:textId="77777777" w:rsidR="0034792D" w:rsidRDefault="0034792D" w:rsidP="0034792D">
      <w:pPr>
        <w:widowControl w:val="0"/>
        <w:spacing w:after="0" w:line="240" w:lineRule="auto"/>
        <w:jc w:val="both"/>
        <w:rPr>
          <w:rFonts w:ascii="Arial" w:hAnsi="Arial" w:cs="Arial"/>
          <w:color w:val="000099"/>
          <w:sz w:val="20"/>
        </w:rPr>
      </w:pPr>
    </w:p>
    <w:p w14:paraId="5568BDC1" w14:textId="77777777" w:rsidR="0034792D" w:rsidRDefault="0034792D" w:rsidP="0034792D">
      <w:pPr>
        <w:widowControl w:val="0"/>
        <w:spacing w:after="0" w:line="240" w:lineRule="auto"/>
        <w:jc w:val="both"/>
        <w:rPr>
          <w:rFonts w:ascii="Arial" w:hAnsi="Arial" w:cs="Arial"/>
          <w:color w:val="000099"/>
          <w:sz w:val="20"/>
        </w:rPr>
      </w:pPr>
    </w:p>
    <w:p w14:paraId="2E448715" w14:textId="77777777" w:rsidR="0034792D" w:rsidRDefault="0034792D" w:rsidP="0034792D">
      <w:pPr>
        <w:widowControl w:val="0"/>
        <w:spacing w:after="0" w:line="240" w:lineRule="auto"/>
        <w:jc w:val="both"/>
        <w:rPr>
          <w:rFonts w:ascii="Arial" w:hAnsi="Arial" w:cs="Arial"/>
          <w:color w:val="000099"/>
          <w:sz w:val="20"/>
        </w:rPr>
      </w:pPr>
    </w:p>
    <w:p w14:paraId="15FEEEAC" w14:textId="77777777" w:rsidR="0034792D" w:rsidRDefault="0034792D" w:rsidP="0034792D">
      <w:pPr>
        <w:widowControl w:val="0"/>
        <w:spacing w:after="0" w:line="240" w:lineRule="auto"/>
        <w:jc w:val="both"/>
        <w:rPr>
          <w:rFonts w:ascii="Arial" w:hAnsi="Arial" w:cs="Arial"/>
          <w:color w:val="000099"/>
          <w:sz w:val="20"/>
        </w:rPr>
      </w:pPr>
    </w:p>
    <w:p w14:paraId="7016FF3E" w14:textId="77777777" w:rsidR="0034792D" w:rsidRDefault="0034792D" w:rsidP="0034792D">
      <w:pPr>
        <w:widowControl w:val="0"/>
        <w:spacing w:after="0" w:line="240" w:lineRule="auto"/>
        <w:jc w:val="both"/>
        <w:rPr>
          <w:rFonts w:ascii="Arial" w:hAnsi="Arial" w:cs="Arial"/>
          <w:color w:val="000099"/>
          <w:sz w:val="20"/>
        </w:rPr>
      </w:pPr>
    </w:p>
    <w:p w14:paraId="3D4AE7A8" w14:textId="77777777" w:rsidR="0034792D" w:rsidRDefault="0034792D" w:rsidP="0034792D">
      <w:pPr>
        <w:widowControl w:val="0"/>
        <w:spacing w:after="0" w:line="240" w:lineRule="auto"/>
        <w:jc w:val="both"/>
        <w:rPr>
          <w:rFonts w:ascii="Arial" w:hAnsi="Arial" w:cs="Arial"/>
          <w:color w:val="000099"/>
          <w:sz w:val="20"/>
        </w:rPr>
      </w:pPr>
    </w:p>
    <w:p w14:paraId="7DA5F4DD" w14:textId="77777777" w:rsidR="0034792D" w:rsidRDefault="0034792D" w:rsidP="0034792D">
      <w:pPr>
        <w:widowControl w:val="0"/>
        <w:spacing w:after="0" w:line="240" w:lineRule="auto"/>
        <w:jc w:val="both"/>
        <w:rPr>
          <w:rFonts w:ascii="Arial" w:hAnsi="Arial" w:cs="Arial"/>
          <w:color w:val="000099"/>
          <w:sz w:val="20"/>
        </w:rPr>
      </w:pPr>
    </w:p>
    <w:p w14:paraId="62AFC482" w14:textId="77777777" w:rsidR="0034792D" w:rsidRDefault="0034792D" w:rsidP="0034792D">
      <w:pPr>
        <w:widowControl w:val="0"/>
        <w:spacing w:after="0" w:line="240" w:lineRule="auto"/>
        <w:jc w:val="both"/>
        <w:rPr>
          <w:rFonts w:ascii="Arial" w:hAnsi="Arial" w:cs="Arial"/>
          <w:color w:val="000099"/>
          <w:sz w:val="20"/>
        </w:rPr>
      </w:pPr>
    </w:p>
    <w:p w14:paraId="0C12A3BE" w14:textId="77777777" w:rsidR="0034792D" w:rsidRDefault="0034792D" w:rsidP="0034792D">
      <w:pPr>
        <w:widowControl w:val="0"/>
        <w:spacing w:after="0" w:line="240" w:lineRule="auto"/>
        <w:jc w:val="both"/>
        <w:rPr>
          <w:rFonts w:ascii="Arial" w:hAnsi="Arial" w:cs="Arial"/>
          <w:color w:val="000099"/>
          <w:sz w:val="20"/>
        </w:rPr>
      </w:pPr>
    </w:p>
    <w:p w14:paraId="422074CF" w14:textId="77777777" w:rsidR="0034792D" w:rsidRDefault="0034792D" w:rsidP="0034792D">
      <w:pPr>
        <w:widowControl w:val="0"/>
        <w:spacing w:after="0" w:line="240" w:lineRule="auto"/>
        <w:jc w:val="both"/>
        <w:rPr>
          <w:rFonts w:ascii="Arial" w:hAnsi="Arial" w:cs="Arial"/>
          <w:color w:val="000099"/>
          <w:sz w:val="20"/>
        </w:rPr>
      </w:pPr>
    </w:p>
    <w:p w14:paraId="722DF94B" w14:textId="77777777" w:rsidR="0034792D" w:rsidRDefault="0034792D" w:rsidP="0034792D">
      <w:pPr>
        <w:widowControl w:val="0"/>
        <w:spacing w:after="0" w:line="240" w:lineRule="auto"/>
        <w:jc w:val="both"/>
        <w:rPr>
          <w:rFonts w:ascii="Arial" w:hAnsi="Arial" w:cs="Arial"/>
          <w:color w:val="000099"/>
          <w:sz w:val="20"/>
        </w:rPr>
      </w:pPr>
    </w:p>
    <w:p w14:paraId="68C1B91D" w14:textId="77777777" w:rsidR="0034792D" w:rsidRDefault="0034792D" w:rsidP="0034792D">
      <w:pPr>
        <w:widowControl w:val="0"/>
        <w:spacing w:after="0" w:line="240" w:lineRule="auto"/>
        <w:jc w:val="both"/>
        <w:rPr>
          <w:rFonts w:ascii="Arial" w:hAnsi="Arial" w:cs="Arial"/>
          <w:color w:val="000099"/>
          <w:sz w:val="20"/>
        </w:rPr>
      </w:pPr>
    </w:p>
    <w:p w14:paraId="6AE78BF0" w14:textId="77777777" w:rsidR="0034792D" w:rsidRDefault="0034792D" w:rsidP="0034792D">
      <w:pPr>
        <w:widowControl w:val="0"/>
        <w:spacing w:after="0" w:line="240" w:lineRule="auto"/>
        <w:jc w:val="both"/>
        <w:rPr>
          <w:rFonts w:ascii="Arial" w:hAnsi="Arial" w:cs="Arial"/>
          <w:color w:val="000099"/>
          <w:sz w:val="20"/>
        </w:rPr>
      </w:pPr>
    </w:p>
    <w:p w14:paraId="4FF0606F" w14:textId="77777777" w:rsidR="0034792D" w:rsidRDefault="0034792D" w:rsidP="0034792D">
      <w:pPr>
        <w:widowControl w:val="0"/>
        <w:spacing w:after="0" w:line="240" w:lineRule="auto"/>
        <w:jc w:val="both"/>
        <w:rPr>
          <w:rFonts w:ascii="Arial" w:hAnsi="Arial" w:cs="Arial"/>
          <w:color w:val="000099"/>
          <w:sz w:val="20"/>
        </w:rPr>
      </w:pPr>
    </w:p>
    <w:p w14:paraId="53B0720B" w14:textId="77777777" w:rsidR="0034792D" w:rsidRDefault="0034792D" w:rsidP="0034792D">
      <w:pPr>
        <w:widowControl w:val="0"/>
        <w:spacing w:after="0" w:line="240" w:lineRule="auto"/>
        <w:jc w:val="both"/>
        <w:rPr>
          <w:rFonts w:ascii="Arial" w:hAnsi="Arial" w:cs="Arial"/>
          <w:color w:val="000099"/>
          <w:sz w:val="20"/>
        </w:rPr>
      </w:pPr>
    </w:p>
    <w:p w14:paraId="3313E32B" w14:textId="77777777" w:rsidR="0034792D" w:rsidRDefault="0034792D" w:rsidP="0034792D">
      <w:pPr>
        <w:widowControl w:val="0"/>
        <w:spacing w:after="0" w:line="240" w:lineRule="auto"/>
        <w:jc w:val="both"/>
        <w:rPr>
          <w:rFonts w:ascii="Arial" w:hAnsi="Arial" w:cs="Arial"/>
          <w:color w:val="000099"/>
          <w:sz w:val="20"/>
        </w:rPr>
      </w:pPr>
    </w:p>
    <w:p w14:paraId="1CFEB3ED" w14:textId="77777777" w:rsidR="0034792D" w:rsidRDefault="0034792D" w:rsidP="0034792D">
      <w:pPr>
        <w:widowControl w:val="0"/>
        <w:spacing w:after="0" w:line="240" w:lineRule="auto"/>
        <w:jc w:val="both"/>
        <w:rPr>
          <w:rFonts w:ascii="Arial" w:hAnsi="Arial" w:cs="Arial"/>
          <w:color w:val="000099"/>
          <w:sz w:val="20"/>
        </w:rPr>
      </w:pPr>
    </w:p>
    <w:p w14:paraId="724953A0" w14:textId="3B00E919"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75648" behindDoc="0" locked="0" layoutInCell="1" allowOverlap="1" wp14:anchorId="43997227" wp14:editId="35E09A86">
            <wp:simplePos x="0" y="0"/>
            <wp:positionH relativeFrom="column">
              <wp:posOffset>-1270</wp:posOffset>
            </wp:positionH>
            <wp:positionV relativeFrom="paragraph">
              <wp:posOffset>129540</wp:posOffset>
            </wp:positionV>
            <wp:extent cx="5361305" cy="8024495"/>
            <wp:effectExtent l="0" t="0" r="0"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1305" cy="802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A1ABD" w14:textId="77777777" w:rsidR="0034792D" w:rsidRDefault="0034792D" w:rsidP="0034792D">
      <w:pPr>
        <w:widowControl w:val="0"/>
        <w:spacing w:after="0" w:line="240" w:lineRule="auto"/>
        <w:jc w:val="both"/>
        <w:rPr>
          <w:rFonts w:ascii="Arial" w:hAnsi="Arial" w:cs="Arial"/>
          <w:color w:val="000099"/>
          <w:sz w:val="20"/>
        </w:rPr>
      </w:pPr>
    </w:p>
    <w:p w14:paraId="3E8070A5" w14:textId="77777777" w:rsidR="0034792D" w:rsidRDefault="0034792D" w:rsidP="0034792D">
      <w:pPr>
        <w:widowControl w:val="0"/>
        <w:spacing w:after="0" w:line="240" w:lineRule="auto"/>
        <w:jc w:val="both"/>
        <w:rPr>
          <w:rFonts w:ascii="Arial" w:hAnsi="Arial" w:cs="Arial"/>
          <w:color w:val="000099"/>
          <w:sz w:val="20"/>
        </w:rPr>
      </w:pPr>
    </w:p>
    <w:p w14:paraId="606E3552" w14:textId="77777777" w:rsidR="0034792D" w:rsidRDefault="0034792D" w:rsidP="0034792D">
      <w:pPr>
        <w:widowControl w:val="0"/>
        <w:spacing w:after="0" w:line="240" w:lineRule="auto"/>
        <w:jc w:val="both"/>
        <w:rPr>
          <w:rFonts w:ascii="Arial" w:hAnsi="Arial" w:cs="Arial"/>
          <w:color w:val="000099"/>
          <w:sz w:val="20"/>
        </w:rPr>
      </w:pPr>
    </w:p>
    <w:p w14:paraId="7F00714A" w14:textId="77777777" w:rsidR="0034792D" w:rsidRDefault="0034792D" w:rsidP="0034792D">
      <w:pPr>
        <w:widowControl w:val="0"/>
        <w:spacing w:after="0" w:line="240" w:lineRule="auto"/>
        <w:jc w:val="both"/>
        <w:rPr>
          <w:rFonts w:ascii="Arial" w:hAnsi="Arial" w:cs="Arial"/>
          <w:color w:val="000099"/>
          <w:sz w:val="20"/>
        </w:rPr>
      </w:pPr>
    </w:p>
    <w:p w14:paraId="4F07104E" w14:textId="77777777" w:rsidR="0034792D" w:rsidRDefault="0034792D" w:rsidP="0034792D">
      <w:pPr>
        <w:widowControl w:val="0"/>
        <w:spacing w:after="0" w:line="240" w:lineRule="auto"/>
        <w:jc w:val="both"/>
        <w:rPr>
          <w:rFonts w:ascii="Arial" w:hAnsi="Arial" w:cs="Arial"/>
          <w:color w:val="000099"/>
          <w:sz w:val="20"/>
        </w:rPr>
      </w:pPr>
    </w:p>
    <w:p w14:paraId="5D0953E1" w14:textId="77777777" w:rsidR="0034792D" w:rsidRDefault="0034792D" w:rsidP="0034792D">
      <w:pPr>
        <w:widowControl w:val="0"/>
        <w:spacing w:after="0" w:line="240" w:lineRule="auto"/>
        <w:jc w:val="both"/>
        <w:rPr>
          <w:rFonts w:ascii="Arial" w:hAnsi="Arial" w:cs="Arial"/>
          <w:color w:val="000099"/>
          <w:sz w:val="20"/>
        </w:rPr>
      </w:pPr>
    </w:p>
    <w:p w14:paraId="49E3CCE2" w14:textId="77777777" w:rsidR="0034792D" w:rsidRDefault="0034792D" w:rsidP="0034792D">
      <w:pPr>
        <w:widowControl w:val="0"/>
        <w:spacing w:after="0" w:line="240" w:lineRule="auto"/>
        <w:jc w:val="both"/>
        <w:rPr>
          <w:rFonts w:ascii="Arial" w:hAnsi="Arial" w:cs="Arial"/>
          <w:color w:val="000099"/>
          <w:sz w:val="20"/>
        </w:rPr>
      </w:pPr>
    </w:p>
    <w:p w14:paraId="4337D464" w14:textId="77777777" w:rsidR="0034792D" w:rsidRDefault="0034792D" w:rsidP="0034792D">
      <w:pPr>
        <w:widowControl w:val="0"/>
        <w:spacing w:after="0" w:line="240" w:lineRule="auto"/>
        <w:jc w:val="both"/>
        <w:rPr>
          <w:rFonts w:ascii="Arial" w:hAnsi="Arial" w:cs="Arial"/>
          <w:color w:val="000099"/>
          <w:sz w:val="20"/>
        </w:rPr>
      </w:pPr>
    </w:p>
    <w:p w14:paraId="4FDBD572" w14:textId="77777777" w:rsidR="0034792D" w:rsidRDefault="0034792D" w:rsidP="0034792D">
      <w:pPr>
        <w:widowControl w:val="0"/>
        <w:spacing w:after="0" w:line="240" w:lineRule="auto"/>
        <w:jc w:val="both"/>
        <w:rPr>
          <w:rFonts w:ascii="Arial" w:hAnsi="Arial" w:cs="Arial"/>
          <w:color w:val="000099"/>
          <w:sz w:val="20"/>
        </w:rPr>
      </w:pPr>
    </w:p>
    <w:p w14:paraId="3F985D71" w14:textId="77777777" w:rsidR="0034792D" w:rsidRDefault="0034792D" w:rsidP="0034792D">
      <w:pPr>
        <w:widowControl w:val="0"/>
        <w:spacing w:after="0" w:line="240" w:lineRule="auto"/>
        <w:jc w:val="both"/>
        <w:rPr>
          <w:rFonts w:ascii="Arial" w:hAnsi="Arial" w:cs="Arial"/>
          <w:color w:val="000099"/>
          <w:sz w:val="20"/>
        </w:rPr>
      </w:pPr>
    </w:p>
    <w:p w14:paraId="53458886" w14:textId="77777777" w:rsidR="0034792D" w:rsidRDefault="0034792D" w:rsidP="0034792D">
      <w:pPr>
        <w:widowControl w:val="0"/>
        <w:spacing w:after="0" w:line="240" w:lineRule="auto"/>
        <w:jc w:val="both"/>
        <w:rPr>
          <w:rFonts w:ascii="Arial" w:hAnsi="Arial" w:cs="Arial"/>
          <w:color w:val="000099"/>
          <w:sz w:val="20"/>
        </w:rPr>
      </w:pPr>
    </w:p>
    <w:p w14:paraId="2D9359AB" w14:textId="77777777" w:rsidR="0034792D" w:rsidRDefault="0034792D" w:rsidP="0034792D">
      <w:pPr>
        <w:widowControl w:val="0"/>
        <w:spacing w:after="0" w:line="240" w:lineRule="auto"/>
        <w:jc w:val="both"/>
        <w:rPr>
          <w:rFonts w:ascii="Arial" w:hAnsi="Arial" w:cs="Arial"/>
          <w:color w:val="000099"/>
          <w:sz w:val="20"/>
        </w:rPr>
      </w:pPr>
    </w:p>
    <w:p w14:paraId="08E3B88F" w14:textId="77777777" w:rsidR="0034792D" w:rsidRDefault="0034792D" w:rsidP="0034792D">
      <w:pPr>
        <w:widowControl w:val="0"/>
        <w:spacing w:after="0" w:line="240" w:lineRule="auto"/>
        <w:jc w:val="both"/>
        <w:rPr>
          <w:rFonts w:ascii="Arial" w:hAnsi="Arial" w:cs="Arial"/>
          <w:color w:val="000099"/>
          <w:sz w:val="20"/>
        </w:rPr>
      </w:pPr>
    </w:p>
    <w:p w14:paraId="232C0BB6" w14:textId="77777777" w:rsidR="0034792D" w:rsidRDefault="0034792D" w:rsidP="0034792D">
      <w:pPr>
        <w:widowControl w:val="0"/>
        <w:spacing w:after="0" w:line="240" w:lineRule="auto"/>
        <w:jc w:val="both"/>
        <w:rPr>
          <w:rFonts w:ascii="Arial" w:hAnsi="Arial" w:cs="Arial"/>
          <w:color w:val="000099"/>
          <w:sz w:val="20"/>
        </w:rPr>
      </w:pPr>
    </w:p>
    <w:p w14:paraId="6BC9FCB6" w14:textId="77777777" w:rsidR="0034792D" w:rsidRDefault="0034792D" w:rsidP="0034792D">
      <w:pPr>
        <w:widowControl w:val="0"/>
        <w:spacing w:after="0" w:line="240" w:lineRule="auto"/>
        <w:jc w:val="both"/>
        <w:rPr>
          <w:rFonts w:ascii="Arial" w:hAnsi="Arial" w:cs="Arial"/>
          <w:color w:val="000099"/>
          <w:sz w:val="20"/>
        </w:rPr>
      </w:pPr>
    </w:p>
    <w:p w14:paraId="3EF0C9C7" w14:textId="77777777" w:rsidR="0034792D" w:rsidRDefault="0034792D" w:rsidP="0034792D">
      <w:pPr>
        <w:widowControl w:val="0"/>
        <w:spacing w:after="0" w:line="240" w:lineRule="auto"/>
        <w:jc w:val="both"/>
        <w:rPr>
          <w:rFonts w:ascii="Arial" w:hAnsi="Arial" w:cs="Arial"/>
          <w:color w:val="000099"/>
          <w:sz w:val="20"/>
        </w:rPr>
      </w:pPr>
    </w:p>
    <w:p w14:paraId="3679B448" w14:textId="77777777" w:rsidR="0034792D" w:rsidRDefault="0034792D" w:rsidP="0034792D">
      <w:pPr>
        <w:widowControl w:val="0"/>
        <w:spacing w:after="0" w:line="240" w:lineRule="auto"/>
        <w:jc w:val="both"/>
        <w:rPr>
          <w:rFonts w:ascii="Arial" w:hAnsi="Arial" w:cs="Arial"/>
          <w:color w:val="000099"/>
          <w:sz w:val="20"/>
        </w:rPr>
      </w:pPr>
    </w:p>
    <w:p w14:paraId="7605F197" w14:textId="77777777" w:rsidR="0034792D" w:rsidRDefault="0034792D" w:rsidP="0034792D">
      <w:pPr>
        <w:widowControl w:val="0"/>
        <w:spacing w:after="0" w:line="240" w:lineRule="auto"/>
        <w:jc w:val="both"/>
        <w:rPr>
          <w:rFonts w:ascii="Arial" w:hAnsi="Arial" w:cs="Arial"/>
          <w:color w:val="000099"/>
          <w:sz w:val="20"/>
        </w:rPr>
      </w:pPr>
    </w:p>
    <w:p w14:paraId="5D1219FA" w14:textId="77777777" w:rsidR="0034792D" w:rsidRDefault="0034792D" w:rsidP="0034792D">
      <w:pPr>
        <w:widowControl w:val="0"/>
        <w:spacing w:after="0" w:line="240" w:lineRule="auto"/>
        <w:jc w:val="both"/>
        <w:rPr>
          <w:rFonts w:ascii="Arial" w:hAnsi="Arial" w:cs="Arial"/>
          <w:color w:val="000099"/>
          <w:sz w:val="20"/>
        </w:rPr>
      </w:pPr>
    </w:p>
    <w:p w14:paraId="1A7B69DC" w14:textId="77777777" w:rsidR="0034792D" w:rsidRDefault="0034792D" w:rsidP="0034792D">
      <w:pPr>
        <w:widowControl w:val="0"/>
        <w:spacing w:after="0" w:line="240" w:lineRule="auto"/>
        <w:jc w:val="both"/>
        <w:rPr>
          <w:rFonts w:ascii="Arial" w:hAnsi="Arial" w:cs="Arial"/>
          <w:color w:val="000099"/>
          <w:sz w:val="20"/>
        </w:rPr>
      </w:pPr>
    </w:p>
    <w:p w14:paraId="0B98CED4" w14:textId="77777777" w:rsidR="0034792D" w:rsidRDefault="0034792D" w:rsidP="0034792D">
      <w:pPr>
        <w:widowControl w:val="0"/>
        <w:spacing w:after="0" w:line="240" w:lineRule="auto"/>
        <w:jc w:val="both"/>
        <w:rPr>
          <w:rFonts w:ascii="Arial" w:hAnsi="Arial" w:cs="Arial"/>
          <w:color w:val="000099"/>
          <w:sz w:val="20"/>
        </w:rPr>
      </w:pPr>
    </w:p>
    <w:p w14:paraId="00434D72" w14:textId="77777777" w:rsidR="0034792D" w:rsidRDefault="0034792D" w:rsidP="0034792D">
      <w:pPr>
        <w:widowControl w:val="0"/>
        <w:spacing w:after="0" w:line="240" w:lineRule="auto"/>
        <w:jc w:val="both"/>
        <w:rPr>
          <w:rFonts w:ascii="Arial" w:hAnsi="Arial" w:cs="Arial"/>
          <w:color w:val="000099"/>
          <w:sz w:val="20"/>
        </w:rPr>
      </w:pPr>
    </w:p>
    <w:p w14:paraId="30FECB42" w14:textId="77777777" w:rsidR="0034792D" w:rsidRDefault="0034792D" w:rsidP="0034792D">
      <w:pPr>
        <w:widowControl w:val="0"/>
        <w:spacing w:after="0" w:line="240" w:lineRule="auto"/>
        <w:jc w:val="both"/>
        <w:rPr>
          <w:rFonts w:ascii="Arial" w:hAnsi="Arial" w:cs="Arial"/>
          <w:color w:val="000099"/>
          <w:sz w:val="20"/>
        </w:rPr>
      </w:pPr>
    </w:p>
    <w:p w14:paraId="39C86956" w14:textId="77777777" w:rsidR="0034792D" w:rsidRDefault="0034792D" w:rsidP="0034792D">
      <w:pPr>
        <w:widowControl w:val="0"/>
        <w:spacing w:after="0" w:line="240" w:lineRule="auto"/>
        <w:jc w:val="both"/>
        <w:rPr>
          <w:rFonts w:ascii="Arial" w:hAnsi="Arial" w:cs="Arial"/>
          <w:color w:val="000099"/>
          <w:sz w:val="20"/>
        </w:rPr>
      </w:pPr>
    </w:p>
    <w:p w14:paraId="587DDF9B" w14:textId="77777777" w:rsidR="0034792D" w:rsidRDefault="0034792D" w:rsidP="0034792D">
      <w:pPr>
        <w:widowControl w:val="0"/>
        <w:spacing w:after="0" w:line="240" w:lineRule="auto"/>
        <w:jc w:val="both"/>
        <w:rPr>
          <w:rFonts w:ascii="Arial" w:hAnsi="Arial" w:cs="Arial"/>
          <w:color w:val="000099"/>
          <w:sz w:val="20"/>
        </w:rPr>
      </w:pPr>
    </w:p>
    <w:p w14:paraId="6FF83591" w14:textId="77777777" w:rsidR="0034792D" w:rsidRDefault="0034792D" w:rsidP="0034792D">
      <w:pPr>
        <w:widowControl w:val="0"/>
        <w:spacing w:after="0" w:line="240" w:lineRule="auto"/>
        <w:jc w:val="both"/>
        <w:rPr>
          <w:rFonts w:ascii="Arial" w:hAnsi="Arial" w:cs="Arial"/>
          <w:color w:val="000099"/>
          <w:sz w:val="20"/>
        </w:rPr>
      </w:pPr>
    </w:p>
    <w:p w14:paraId="202BE9F9" w14:textId="77777777" w:rsidR="0034792D" w:rsidRDefault="0034792D" w:rsidP="0034792D">
      <w:pPr>
        <w:widowControl w:val="0"/>
        <w:spacing w:after="0" w:line="240" w:lineRule="auto"/>
        <w:jc w:val="both"/>
        <w:rPr>
          <w:rFonts w:ascii="Arial" w:hAnsi="Arial" w:cs="Arial"/>
          <w:color w:val="000099"/>
          <w:sz w:val="20"/>
        </w:rPr>
      </w:pPr>
    </w:p>
    <w:p w14:paraId="4FBBB752" w14:textId="77777777" w:rsidR="0034792D" w:rsidRDefault="0034792D" w:rsidP="0034792D">
      <w:pPr>
        <w:widowControl w:val="0"/>
        <w:spacing w:after="0" w:line="240" w:lineRule="auto"/>
        <w:jc w:val="both"/>
        <w:rPr>
          <w:rFonts w:ascii="Arial" w:hAnsi="Arial" w:cs="Arial"/>
          <w:color w:val="000099"/>
          <w:sz w:val="20"/>
        </w:rPr>
      </w:pPr>
    </w:p>
    <w:p w14:paraId="6F7491AA" w14:textId="77777777" w:rsidR="0034792D" w:rsidRDefault="0034792D" w:rsidP="0034792D">
      <w:pPr>
        <w:widowControl w:val="0"/>
        <w:spacing w:after="0" w:line="240" w:lineRule="auto"/>
        <w:jc w:val="both"/>
        <w:rPr>
          <w:rFonts w:ascii="Arial" w:hAnsi="Arial" w:cs="Arial"/>
          <w:color w:val="000099"/>
          <w:sz w:val="20"/>
        </w:rPr>
      </w:pPr>
    </w:p>
    <w:p w14:paraId="66050E88" w14:textId="77777777" w:rsidR="0034792D" w:rsidRDefault="0034792D" w:rsidP="0034792D">
      <w:pPr>
        <w:widowControl w:val="0"/>
        <w:spacing w:after="0" w:line="240" w:lineRule="auto"/>
        <w:jc w:val="both"/>
        <w:rPr>
          <w:rFonts w:ascii="Arial" w:hAnsi="Arial" w:cs="Arial"/>
          <w:color w:val="000099"/>
          <w:sz w:val="20"/>
        </w:rPr>
      </w:pPr>
    </w:p>
    <w:p w14:paraId="6B0B6746" w14:textId="77777777" w:rsidR="0034792D" w:rsidRDefault="0034792D" w:rsidP="0034792D">
      <w:pPr>
        <w:widowControl w:val="0"/>
        <w:spacing w:after="0" w:line="240" w:lineRule="auto"/>
        <w:jc w:val="both"/>
        <w:rPr>
          <w:rFonts w:ascii="Arial" w:hAnsi="Arial" w:cs="Arial"/>
          <w:color w:val="000099"/>
          <w:sz w:val="20"/>
        </w:rPr>
      </w:pPr>
    </w:p>
    <w:p w14:paraId="2F85C98A" w14:textId="77777777" w:rsidR="0034792D" w:rsidRDefault="0034792D" w:rsidP="0034792D">
      <w:pPr>
        <w:widowControl w:val="0"/>
        <w:spacing w:after="0" w:line="240" w:lineRule="auto"/>
        <w:jc w:val="both"/>
        <w:rPr>
          <w:rFonts w:ascii="Arial" w:hAnsi="Arial" w:cs="Arial"/>
          <w:color w:val="000099"/>
          <w:sz w:val="20"/>
        </w:rPr>
      </w:pPr>
    </w:p>
    <w:p w14:paraId="3A917632" w14:textId="77777777" w:rsidR="0034792D" w:rsidRDefault="0034792D" w:rsidP="0034792D">
      <w:pPr>
        <w:widowControl w:val="0"/>
        <w:spacing w:after="0" w:line="240" w:lineRule="auto"/>
        <w:jc w:val="both"/>
        <w:rPr>
          <w:rFonts w:ascii="Arial" w:hAnsi="Arial" w:cs="Arial"/>
          <w:color w:val="000099"/>
          <w:sz w:val="20"/>
        </w:rPr>
      </w:pPr>
    </w:p>
    <w:p w14:paraId="79702571" w14:textId="77777777" w:rsidR="0034792D" w:rsidRDefault="0034792D" w:rsidP="0034792D">
      <w:pPr>
        <w:widowControl w:val="0"/>
        <w:spacing w:after="0" w:line="240" w:lineRule="auto"/>
        <w:jc w:val="both"/>
        <w:rPr>
          <w:rFonts w:ascii="Arial" w:hAnsi="Arial" w:cs="Arial"/>
          <w:color w:val="000099"/>
          <w:sz w:val="20"/>
        </w:rPr>
      </w:pPr>
    </w:p>
    <w:p w14:paraId="5E59529D" w14:textId="77777777" w:rsidR="0034792D" w:rsidRDefault="0034792D" w:rsidP="0034792D">
      <w:pPr>
        <w:widowControl w:val="0"/>
        <w:spacing w:after="0" w:line="240" w:lineRule="auto"/>
        <w:jc w:val="both"/>
        <w:rPr>
          <w:rFonts w:ascii="Arial" w:hAnsi="Arial" w:cs="Arial"/>
          <w:color w:val="000099"/>
          <w:sz w:val="20"/>
        </w:rPr>
      </w:pPr>
    </w:p>
    <w:p w14:paraId="23C346E6" w14:textId="77777777" w:rsidR="0034792D" w:rsidRDefault="0034792D" w:rsidP="0034792D">
      <w:pPr>
        <w:widowControl w:val="0"/>
        <w:spacing w:after="0" w:line="240" w:lineRule="auto"/>
        <w:jc w:val="both"/>
        <w:rPr>
          <w:rFonts w:ascii="Arial" w:hAnsi="Arial" w:cs="Arial"/>
          <w:color w:val="000099"/>
          <w:sz w:val="20"/>
        </w:rPr>
      </w:pPr>
    </w:p>
    <w:p w14:paraId="1583B4AF" w14:textId="77777777" w:rsidR="0034792D" w:rsidRDefault="0034792D" w:rsidP="0034792D">
      <w:pPr>
        <w:widowControl w:val="0"/>
        <w:spacing w:after="0" w:line="240" w:lineRule="auto"/>
        <w:jc w:val="both"/>
        <w:rPr>
          <w:rFonts w:ascii="Arial" w:hAnsi="Arial" w:cs="Arial"/>
          <w:color w:val="000099"/>
          <w:sz w:val="20"/>
        </w:rPr>
      </w:pPr>
    </w:p>
    <w:p w14:paraId="78B749DB" w14:textId="77777777" w:rsidR="0034792D" w:rsidRDefault="0034792D" w:rsidP="0034792D">
      <w:pPr>
        <w:widowControl w:val="0"/>
        <w:spacing w:after="0" w:line="240" w:lineRule="auto"/>
        <w:jc w:val="both"/>
        <w:rPr>
          <w:rFonts w:ascii="Arial" w:hAnsi="Arial" w:cs="Arial"/>
          <w:color w:val="000099"/>
          <w:sz w:val="20"/>
        </w:rPr>
      </w:pPr>
    </w:p>
    <w:p w14:paraId="2A993DD0" w14:textId="77777777" w:rsidR="0034792D" w:rsidRDefault="0034792D" w:rsidP="0034792D">
      <w:pPr>
        <w:widowControl w:val="0"/>
        <w:spacing w:after="0" w:line="240" w:lineRule="auto"/>
        <w:jc w:val="both"/>
        <w:rPr>
          <w:rFonts w:ascii="Arial" w:hAnsi="Arial" w:cs="Arial"/>
          <w:color w:val="000099"/>
          <w:sz w:val="20"/>
        </w:rPr>
      </w:pPr>
    </w:p>
    <w:p w14:paraId="53E513BA" w14:textId="77777777" w:rsidR="0034792D" w:rsidRDefault="0034792D" w:rsidP="0034792D">
      <w:pPr>
        <w:widowControl w:val="0"/>
        <w:spacing w:after="0" w:line="240" w:lineRule="auto"/>
        <w:jc w:val="both"/>
        <w:rPr>
          <w:rFonts w:ascii="Arial" w:hAnsi="Arial" w:cs="Arial"/>
          <w:color w:val="000099"/>
          <w:sz w:val="20"/>
        </w:rPr>
      </w:pPr>
    </w:p>
    <w:p w14:paraId="1632A522" w14:textId="77777777" w:rsidR="0034792D" w:rsidRDefault="0034792D" w:rsidP="0034792D">
      <w:pPr>
        <w:widowControl w:val="0"/>
        <w:spacing w:after="0" w:line="240" w:lineRule="auto"/>
        <w:jc w:val="both"/>
        <w:rPr>
          <w:rFonts w:ascii="Arial" w:hAnsi="Arial" w:cs="Arial"/>
          <w:color w:val="000099"/>
          <w:sz w:val="20"/>
        </w:rPr>
      </w:pPr>
    </w:p>
    <w:p w14:paraId="2FF5C5AC" w14:textId="77777777" w:rsidR="0034792D" w:rsidRDefault="0034792D" w:rsidP="0034792D">
      <w:pPr>
        <w:widowControl w:val="0"/>
        <w:spacing w:after="0" w:line="240" w:lineRule="auto"/>
        <w:jc w:val="both"/>
        <w:rPr>
          <w:rFonts w:ascii="Arial" w:hAnsi="Arial" w:cs="Arial"/>
          <w:color w:val="000099"/>
          <w:sz w:val="20"/>
        </w:rPr>
      </w:pPr>
    </w:p>
    <w:p w14:paraId="02AD136E" w14:textId="77777777" w:rsidR="0034792D" w:rsidRDefault="0034792D" w:rsidP="0034792D">
      <w:pPr>
        <w:widowControl w:val="0"/>
        <w:spacing w:after="0" w:line="240" w:lineRule="auto"/>
        <w:jc w:val="both"/>
        <w:rPr>
          <w:rFonts w:ascii="Arial" w:hAnsi="Arial" w:cs="Arial"/>
          <w:color w:val="000099"/>
          <w:sz w:val="20"/>
        </w:rPr>
      </w:pPr>
    </w:p>
    <w:p w14:paraId="44CF226D" w14:textId="77777777" w:rsidR="0034792D" w:rsidRDefault="0034792D" w:rsidP="0034792D">
      <w:pPr>
        <w:widowControl w:val="0"/>
        <w:spacing w:after="0" w:line="240" w:lineRule="auto"/>
        <w:jc w:val="both"/>
        <w:rPr>
          <w:rFonts w:ascii="Arial" w:hAnsi="Arial" w:cs="Arial"/>
          <w:color w:val="000099"/>
          <w:sz w:val="20"/>
        </w:rPr>
      </w:pPr>
    </w:p>
    <w:p w14:paraId="596883AB" w14:textId="77777777" w:rsidR="0034792D" w:rsidRDefault="0034792D" w:rsidP="0034792D">
      <w:pPr>
        <w:widowControl w:val="0"/>
        <w:spacing w:after="0" w:line="240" w:lineRule="auto"/>
        <w:jc w:val="both"/>
        <w:rPr>
          <w:rFonts w:ascii="Arial" w:hAnsi="Arial" w:cs="Arial"/>
          <w:color w:val="000099"/>
          <w:sz w:val="20"/>
        </w:rPr>
      </w:pPr>
    </w:p>
    <w:p w14:paraId="19902053" w14:textId="77777777" w:rsidR="0034792D" w:rsidRDefault="0034792D" w:rsidP="0034792D">
      <w:pPr>
        <w:widowControl w:val="0"/>
        <w:spacing w:after="0" w:line="240" w:lineRule="auto"/>
        <w:jc w:val="both"/>
        <w:rPr>
          <w:rFonts w:ascii="Arial" w:hAnsi="Arial" w:cs="Arial"/>
          <w:color w:val="000099"/>
          <w:sz w:val="20"/>
        </w:rPr>
      </w:pPr>
    </w:p>
    <w:p w14:paraId="4934C487" w14:textId="77777777" w:rsidR="0034792D" w:rsidRDefault="0034792D" w:rsidP="0034792D">
      <w:pPr>
        <w:widowControl w:val="0"/>
        <w:spacing w:after="0" w:line="240" w:lineRule="auto"/>
        <w:jc w:val="both"/>
        <w:rPr>
          <w:rFonts w:ascii="Arial" w:hAnsi="Arial" w:cs="Arial"/>
          <w:color w:val="000099"/>
          <w:sz w:val="20"/>
        </w:rPr>
      </w:pPr>
    </w:p>
    <w:p w14:paraId="0864479D" w14:textId="77777777" w:rsidR="0034792D" w:rsidRDefault="0034792D" w:rsidP="0034792D">
      <w:pPr>
        <w:widowControl w:val="0"/>
        <w:spacing w:after="0" w:line="240" w:lineRule="auto"/>
        <w:jc w:val="both"/>
        <w:rPr>
          <w:rFonts w:ascii="Arial" w:hAnsi="Arial" w:cs="Arial"/>
          <w:color w:val="000099"/>
          <w:sz w:val="20"/>
        </w:rPr>
      </w:pPr>
    </w:p>
    <w:p w14:paraId="0A1BF9FA" w14:textId="77777777" w:rsidR="0034792D" w:rsidRDefault="0034792D" w:rsidP="0034792D">
      <w:pPr>
        <w:widowControl w:val="0"/>
        <w:spacing w:after="0" w:line="240" w:lineRule="auto"/>
        <w:jc w:val="both"/>
        <w:rPr>
          <w:rFonts w:ascii="Arial" w:hAnsi="Arial" w:cs="Arial"/>
          <w:color w:val="000099"/>
          <w:sz w:val="20"/>
        </w:rPr>
      </w:pPr>
    </w:p>
    <w:p w14:paraId="6E51982D" w14:textId="77777777" w:rsidR="0034792D" w:rsidRDefault="0034792D" w:rsidP="0034792D">
      <w:pPr>
        <w:widowControl w:val="0"/>
        <w:spacing w:after="0" w:line="240" w:lineRule="auto"/>
        <w:jc w:val="both"/>
        <w:rPr>
          <w:rFonts w:ascii="Arial" w:hAnsi="Arial" w:cs="Arial"/>
          <w:color w:val="000099"/>
          <w:sz w:val="20"/>
        </w:rPr>
      </w:pPr>
    </w:p>
    <w:p w14:paraId="4B47E491" w14:textId="77777777" w:rsidR="0034792D" w:rsidRDefault="0034792D" w:rsidP="0034792D">
      <w:pPr>
        <w:widowControl w:val="0"/>
        <w:spacing w:after="0" w:line="240" w:lineRule="auto"/>
        <w:jc w:val="both"/>
        <w:rPr>
          <w:rFonts w:ascii="Arial" w:hAnsi="Arial" w:cs="Arial"/>
          <w:color w:val="000099"/>
          <w:sz w:val="20"/>
        </w:rPr>
      </w:pPr>
    </w:p>
    <w:p w14:paraId="20187003" w14:textId="77777777" w:rsidR="0034792D" w:rsidRDefault="0034792D" w:rsidP="0034792D">
      <w:pPr>
        <w:widowControl w:val="0"/>
        <w:spacing w:after="0" w:line="240" w:lineRule="auto"/>
        <w:jc w:val="both"/>
        <w:rPr>
          <w:rFonts w:ascii="Arial" w:hAnsi="Arial" w:cs="Arial"/>
          <w:color w:val="000099"/>
          <w:sz w:val="20"/>
        </w:rPr>
      </w:pPr>
    </w:p>
    <w:p w14:paraId="648DD4B1" w14:textId="77777777" w:rsidR="0034792D" w:rsidRDefault="0034792D" w:rsidP="0034792D">
      <w:pPr>
        <w:widowControl w:val="0"/>
        <w:spacing w:after="0" w:line="240" w:lineRule="auto"/>
        <w:jc w:val="both"/>
        <w:rPr>
          <w:rFonts w:ascii="Arial" w:hAnsi="Arial" w:cs="Arial"/>
          <w:color w:val="000099"/>
          <w:sz w:val="20"/>
        </w:rPr>
      </w:pPr>
    </w:p>
    <w:p w14:paraId="30256D95" w14:textId="77777777" w:rsidR="0034792D" w:rsidRDefault="0034792D" w:rsidP="0034792D">
      <w:pPr>
        <w:widowControl w:val="0"/>
        <w:spacing w:after="0" w:line="240" w:lineRule="auto"/>
        <w:jc w:val="both"/>
        <w:rPr>
          <w:rFonts w:ascii="Arial" w:hAnsi="Arial" w:cs="Arial"/>
          <w:color w:val="000099"/>
          <w:sz w:val="20"/>
        </w:rPr>
      </w:pPr>
    </w:p>
    <w:p w14:paraId="26E9BA75" w14:textId="77777777" w:rsidR="0034792D" w:rsidRDefault="0034792D" w:rsidP="0034792D">
      <w:pPr>
        <w:widowControl w:val="0"/>
        <w:spacing w:after="0" w:line="240" w:lineRule="auto"/>
        <w:jc w:val="both"/>
        <w:rPr>
          <w:rFonts w:ascii="Arial" w:hAnsi="Arial" w:cs="Arial"/>
          <w:color w:val="000099"/>
          <w:sz w:val="20"/>
        </w:rPr>
      </w:pPr>
    </w:p>
    <w:p w14:paraId="6FA2DF5C" w14:textId="77777777" w:rsidR="0034792D" w:rsidRDefault="0034792D" w:rsidP="0034792D">
      <w:pPr>
        <w:widowControl w:val="0"/>
        <w:spacing w:after="0" w:line="240" w:lineRule="auto"/>
        <w:jc w:val="both"/>
        <w:rPr>
          <w:rFonts w:ascii="Arial" w:hAnsi="Arial" w:cs="Arial"/>
          <w:color w:val="000099"/>
          <w:sz w:val="20"/>
        </w:rPr>
      </w:pPr>
    </w:p>
    <w:p w14:paraId="565FC9DA" w14:textId="77777777" w:rsidR="0034792D" w:rsidRDefault="0034792D" w:rsidP="0034792D">
      <w:pPr>
        <w:widowControl w:val="0"/>
        <w:spacing w:after="0" w:line="240" w:lineRule="auto"/>
        <w:jc w:val="both"/>
        <w:rPr>
          <w:rFonts w:ascii="Arial" w:hAnsi="Arial" w:cs="Arial"/>
          <w:color w:val="000099"/>
          <w:sz w:val="20"/>
        </w:rPr>
      </w:pPr>
    </w:p>
    <w:p w14:paraId="33CF8CBC" w14:textId="77777777" w:rsidR="0034792D" w:rsidRDefault="0034792D" w:rsidP="0034792D">
      <w:pPr>
        <w:widowControl w:val="0"/>
        <w:spacing w:after="0" w:line="240" w:lineRule="auto"/>
        <w:jc w:val="both"/>
        <w:rPr>
          <w:rFonts w:ascii="Arial" w:hAnsi="Arial" w:cs="Arial"/>
          <w:color w:val="000099"/>
          <w:sz w:val="20"/>
        </w:rPr>
      </w:pPr>
    </w:p>
    <w:p w14:paraId="3C56C849" w14:textId="77777777" w:rsidR="0034792D" w:rsidRDefault="0034792D" w:rsidP="0034792D">
      <w:pPr>
        <w:widowControl w:val="0"/>
        <w:spacing w:after="0" w:line="240" w:lineRule="auto"/>
        <w:jc w:val="both"/>
        <w:rPr>
          <w:rFonts w:ascii="Arial" w:hAnsi="Arial" w:cs="Arial"/>
          <w:color w:val="000099"/>
          <w:sz w:val="20"/>
        </w:rPr>
      </w:pPr>
    </w:p>
    <w:p w14:paraId="684E7701" w14:textId="77777777" w:rsidR="0034792D" w:rsidRDefault="0034792D" w:rsidP="0034792D">
      <w:pPr>
        <w:widowControl w:val="0"/>
        <w:spacing w:after="0" w:line="240" w:lineRule="auto"/>
        <w:jc w:val="both"/>
        <w:rPr>
          <w:rFonts w:ascii="Arial" w:hAnsi="Arial" w:cs="Arial"/>
          <w:color w:val="000099"/>
          <w:sz w:val="20"/>
        </w:rPr>
      </w:pPr>
    </w:p>
    <w:p w14:paraId="25383D14" w14:textId="6103E924" w:rsidR="0034792D" w:rsidRDefault="0034792D" w:rsidP="0034792D">
      <w:pPr>
        <w:widowControl w:val="0"/>
        <w:spacing w:after="0" w:line="240" w:lineRule="auto"/>
        <w:jc w:val="both"/>
        <w:rPr>
          <w:rFonts w:ascii="Arial" w:hAnsi="Arial" w:cs="Arial"/>
          <w:color w:val="000099"/>
          <w:sz w:val="20"/>
        </w:rPr>
      </w:pPr>
    </w:p>
    <w:p w14:paraId="798BE853" w14:textId="6E13F6DF"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76672" behindDoc="0" locked="0" layoutInCell="1" allowOverlap="1" wp14:anchorId="55AB2715" wp14:editId="756030CC">
            <wp:simplePos x="0" y="0"/>
            <wp:positionH relativeFrom="column">
              <wp:posOffset>-1270</wp:posOffset>
            </wp:positionH>
            <wp:positionV relativeFrom="paragraph">
              <wp:posOffset>0</wp:posOffset>
            </wp:positionV>
            <wp:extent cx="5361305" cy="8024495"/>
            <wp:effectExtent l="0" t="0" r="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1305" cy="802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CC3F9" w14:textId="77777777" w:rsidR="0034792D" w:rsidRDefault="0034792D" w:rsidP="0034792D">
      <w:pPr>
        <w:widowControl w:val="0"/>
        <w:spacing w:after="0" w:line="240" w:lineRule="auto"/>
        <w:jc w:val="both"/>
        <w:rPr>
          <w:rFonts w:ascii="Arial" w:hAnsi="Arial" w:cs="Arial"/>
          <w:color w:val="000099"/>
          <w:sz w:val="20"/>
        </w:rPr>
      </w:pPr>
    </w:p>
    <w:p w14:paraId="0CD6D8D7" w14:textId="77777777" w:rsidR="0034792D" w:rsidRDefault="0034792D" w:rsidP="0034792D">
      <w:pPr>
        <w:widowControl w:val="0"/>
        <w:spacing w:after="0" w:line="240" w:lineRule="auto"/>
        <w:jc w:val="both"/>
        <w:rPr>
          <w:rFonts w:ascii="Arial" w:hAnsi="Arial" w:cs="Arial"/>
          <w:color w:val="000099"/>
          <w:sz w:val="20"/>
        </w:rPr>
      </w:pPr>
    </w:p>
    <w:p w14:paraId="2949581E" w14:textId="77777777" w:rsidR="0034792D" w:rsidRDefault="0034792D" w:rsidP="0034792D">
      <w:pPr>
        <w:widowControl w:val="0"/>
        <w:spacing w:after="0" w:line="240" w:lineRule="auto"/>
        <w:jc w:val="both"/>
        <w:rPr>
          <w:rFonts w:ascii="Arial" w:hAnsi="Arial" w:cs="Arial"/>
          <w:color w:val="000099"/>
          <w:sz w:val="20"/>
        </w:rPr>
      </w:pPr>
    </w:p>
    <w:p w14:paraId="7DC65096" w14:textId="77777777" w:rsidR="0034792D" w:rsidRDefault="0034792D" w:rsidP="0034792D">
      <w:pPr>
        <w:widowControl w:val="0"/>
        <w:spacing w:after="0" w:line="240" w:lineRule="auto"/>
        <w:jc w:val="both"/>
        <w:rPr>
          <w:rFonts w:ascii="Arial" w:hAnsi="Arial" w:cs="Arial"/>
          <w:color w:val="000099"/>
          <w:sz w:val="20"/>
        </w:rPr>
      </w:pPr>
    </w:p>
    <w:p w14:paraId="3C0E7497" w14:textId="77777777" w:rsidR="0034792D" w:rsidRDefault="0034792D" w:rsidP="0034792D">
      <w:pPr>
        <w:widowControl w:val="0"/>
        <w:spacing w:after="0" w:line="240" w:lineRule="auto"/>
        <w:jc w:val="both"/>
        <w:rPr>
          <w:rFonts w:ascii="Arial" w:hAnsi="Arial" w:cs="Arial"/>
          <w:color w:val="000099"/>
          <w:sz w:val="20"/>
        </w:rPr>
      </w:pPr>
    </w:p>
    <w:p w14:paraId="119BA67D" w14:textId="77777777" w:rsidR="0034792D" w:rsidRDefault="0034792D" w:rsidP="0034792D">
      <w:pPr>
        <w:widowControl w:val="0"/>
        <w:spacing w:after="0" w:line="240" w:lineRule="auto"/>
        <w:jc w:val="both"/>
        <w:rPr>
          <w:rFonts w:ascii="Arial" w:hAnsi="Arial" w:cs="Arial"/>
          <w:color w:val="000099"/>
          <w:sz w:val="20"/>
        </w:rPr>
      </w:pPr>
    </w:p>
    <w:p w14:paraId="1B4ED6E3" w14:textId="77777777" w:rsidR="0034792D" w:rsidRDefault="0034792D" w:rsidP="0034792D">
      <w:pPr>
        <w:widowControl w:val="0"/>
        <w:spacing w:after="0" w:line="240" w:lineRule="auto"/>
        <w:jc w:val="both"/>
        <w:rPr>
          <w:rFonts w:ascii="Arial" w:hAnsi="Arial" w:cs="Arial"/>
          <w:color w:val="000099"/>
          <w:sz w:val="20"/>
        </w:rPr>
      </w:pPr>
    </w:p>
    <w:p w14:paraId="3A969543" w14:textId="77777777" w:rsidR="0034792D" w:rsidRDefault="0034792D" w:rsidP="0034792D">
      <w:pPr>
        <w:widowControl w:val="0"/>
        <w:spacing w:after="0" w:line="240" w:lineRule="auto"/>
        <w:jc w:val="both"/>
        <w:rPr>
          <w:rFonts w:ascii="Arial" w:hAnsi="Arial" w:cs="Arial"/>
          <w:color w:val="000099"/>
          <w:sz w:val="20"/>
        </w:rPr>
      </w:pPr>
    </w:p>
    <w:p w14:paraId="3DE8FA2A" w14:textId="77777777" w:rsidR="0034792D" w:rsidRDefault="0034792D" w:rsidP="0034792D">
      <w:pPr>
        <w:widowControl w:val="0"/>
        <w:spacing w:after="0" w:line="240" w:lineRule="auto"/>
        <w:jc w:val="both"/>
        <w:rPr>
          <w:rFonts w:ascii="Arial" w:hAnsi="Arial" w:cs="Arial"/>
          <w:color w:val="000099"/>
          <w:sz w:val="20"/>
        </w:rPr>
      </w:pPr>
    </w:p>
    <w:p w14:paraId="2DD1FA65" w14:textId="77777777" w:rsidR="0034792D" w:rsidRDefault="0034792D" w:rsidP="0034792D">
      <w:pPr>
        <w:widowControl w:val="0"/>
        <w:spacing w:after="0" w:line="240" w:lineRule="auto"/>
        <w:jc w:val="both"/>
        <w:rPr>
          <w:rFonts w:ascii="Arial" w:hAnsi="Arial" w:cs="Arial"/>
          <w:color w:val="000099"/>
          <w:sz w:val="20"/>
        </w:rPr>
      </w:pPr>
    </w:p>
    <w:p w14:paraId="6B7FC610" w14:textId="77777777" w:rsidR="0034792D" w:rsidRDefault="0034792D" w:rsidP="0034792D">
      <w:pPr>
        <w:widowControl w:val="0"/>
        <w:spacing w:after="0" w:line="240" w:lineRule="auto"/>
        <w:jc w:val="both"/>
        <w:rPr>
          <w:rFonts w:ascii="Arial" w:hAnsi="Arial" w:cs="Arial"/>
          <w:color w:val="000099"/>
          <w:sz w:val="20"/>
        </w:rPr>
      </w:pPr>
    </w:p>
    <w:p w14:paraId="1FDE37B2" w14:textId="77777777" w:rsidR="0034792D" w:rsidRDefault="0034792D" w:rsidP="0034792D">
      <w:pPr>
        <w:widowControl w:val="0"/>
        <w:spacing w:after="0" w:line="240" w:lineRule="auto"/>
        <w:jc w:val="both"/>
        <w:rPr>
          <w:rFonts w:ascii="Arial" w:hAnsi="Arial" w:cs="Arial"/>
          <w:color w:val="000099"/>
          <w:sz w:val="20"/>
        </w:rPr>
      </w:pPr>
    </w:p>
    <w:p w14:paraId="2B0B6016" w14:textId="77777777" w:rsidR="0034792D" w:rsidRDefault="0034792D" w:rsidP="0034792D">
      <w:pPr>
        <w:widowControl w:val="0"/>
        <w:spacing w:after="0" w:line="240" w:lineRule="auto"/>
        <w:jc w:val="both"/>
        <w:rPr>
          <w:rFonts w:ascii="Arial" w:hAnsi="Arial" w:cs="Arial"/>
          <w:color w:val="000099"/>
          <w:sz w:val="20"/>
        </w:rPr>
      </w:pPr>
    </w:p>
    <w:p w14:paraId="6E71FD36" w14:textId="77777777" w:rsidR="0034792D" w:rsidRDefault="0034792D" w:rsidP="0034792D">
      <w:pPr>
        <w:widowControl w:val="0"/>
        <w:spacing w:after="0" w:line="240" w:lineRule="auto"/>
        <w:jc w:val="both"/>
        <w:rPr>
          <w:rFonts w:ascii="Arial" w:hAnsi="Arial" w:cs="Arial"/>
          <w:color w:val="000099"/>
          <w:sz w:val="20"/>
        </w:rPr>
      </w:pPr>
    </w:p>
    <w:p w14:paraId="260BFCED" w14:textId="77777777" w:rsidR="0034792D" w:rsidRDefault="0034792D" w:rsidP="0034792D">
      <w:pPr>
        <w:widowControl w:val="0"/>
        <w:spacing w:after="0" w:line="240" w:lineRule="auto"/>
        <w:jc w:val="both"/>
        <w:rPr>
          <w:rFonts w:ascii="Arial" w:hAnsi="Arial" w:cs="Arial"/>
          <w:color w:val="000099"/>
          <w:sz w:val="20"/>
        </w:rPr>
      </w:pPr>
    </w:p>
    <w:p w14:paraId="34F2D0C3" w14:textId="77777777" w:rsidR="0034792D" w:rsidRDefault="0034792D" w:rsidP="0034792D">
      <w:pPr>
        <w:widowControl w:val="0"/>
        <w:spacing w:after="0" w:line="240" w:lineRule="auto"/>
        <w:jc w:val="both"/>
        <w:rPr>
          <w:rFonts w:ascii="Arial" w:hAnsi="Arial" w:cs="Arial"/>
          <w:color w:val="000099"/>
          <w:sz w:val="20"/>
        </w:rPr>
      </w:pPr>
    </w:p>
    <w:p w14:paraId="623F9950" w14:textId="77777777" w:rsidR="0034792D" w:rsidRDefault="0034792D" w:rsidP="0034792D">
      <w:pPr>
        <w:widowControl w:val="0"/>
        <w:spacing w:after="0" w:line="240" w:lineRule="auto"/>
        <w:jc w:val="both"/>
        <w:rPr>
          <w:rFonts w:ascii="Arial" w:hAnsi="Arial" w:cs="Arial"/>
          <w:color w:val="000099"/>
          <w:sz w:val="20"/>
        </w:rPr>
      </w:pPr>
    </w:p>
    <w:p w14:paraId="3CE96F0D" w14:textId="77777777" w:rsidR="0034792D" w:rsidRDefault="0034792D" w:rsidP="0034792D">
      <w:pPr>
        <w:widowControl w:val="0"/>
        <w:spacing w:after="0" w:line="240" w:lineRule="auto"/>
        <w:jc w:val="both"/>
        <w:rPr>
          <w:rFonts w:ascii="Arial" w:hAnsi="Arial" w:cs="Arial"/>
          <w:color w:val="000099"/>
          <w:sz w:val="20"/>
        </w:rPr>
      </w:pPr>
    </w:p>
    <w:p w14:paraId="62560928" w14:textId="77777777" w:rsidR="0034792D" w:rsidRDefault="0034792D" w:rsidP="0034792D">
      <w:pPr>
        <w:widowControl w:val="0"/>
        <w:spacing w:after="0" w:line="240" w:lineRule="auto"/>
        <w:jc w:val="both"/>
        <w:rPr>
          <w:rFonts w:ascii="Arial" w:hAnsi="Arial" w:cs="Arial"/>
          <w:color w:val="000099"/>
          <w:sz w:val="20"/>
        </w:rPr>
      </w:pPr>
    </w:p>
    <w:p w14:paraId="19AA2FA8" w14:textId="77777777" w:rsidR="0034792D" w:rsidRDefault="0034792D" w:rsidP="0034792D">
      <w:pPr>
        <w:widowControl w:val="0"/>
        <w:spacing w:after="0" w:line="240" w:lineRule="auto"/>
        <w:jc w:val="both"/>
        <w:rPr>
          <w:rFonts w:ascii="Arial" w:hAnsi="Arial" w:cs="Arial"/>
          <w:color w:val="000099"/>
          <w:sz w:val="20"/>
        </w:rPr>
      </w:pPr>
    </w:p>
    <w:p w14:paraId="30F2F7A1" w14:textId="77777777" w:rsidR="0034792D" w:rsidRDefault="0034792D" w:rsidP="0034792D">
      <w:pPr>
        <w:widowControl w:val="0"/>
        <w:spacing w:after="0" w:line="240" w:lineRule="auto"/>
        <w:jc w:val="both"/>
        <w:rPr>
          <w:rFonts w:ascii="Arial" w:hAnsi="Arial" w:cs="Arial"/>
          <w:color w:val="000099"/>
          <w:sz w:val="20"/>
        </w:rPr>
      </w:pPr>
    </w:p>
    <w:p w14:paraId="7412ACC8" w14:textId="77777777" w:rsidR="0034792D" w:rsidRDefault="0034792D" w:rsidP="0034792D">
      <w:pPr>
        <w:widowControl w:val="0"/>
        <w:spacing w:after="0" w:line="240" w:lineRule="auto"/>
        <w:jc w:val="both"/>
        <w:rPr>
          <w:rFonts w:ascii="Arial" w:hAnsi="Arial" w:cs="Arial"/>
          <w:color w:val="000099"/>
          <w:sz w:val="20"/>
        </w:rPr>
      </w:pPr>
    </w:p>
    <w:p w14:paraId="0B7B77EF" w14:textId="77777777" w:rsidR="0034792D" w:rsidRDefault="0034792D" w:rsidP="0034792D">
      <w:pPr>
        <w:widowControl w:val="0"/>
        <w:spacing w:after="0" w:line="240" w:lineRule="auto"/>
        <w:jc w:val="both"/>
        <w:rPr>
          <w:rFonts w:ascii="Arial" w:hAnsi="Arial" w:cs="Arial"/>
          <w:color w:val="000099"/>
          <w:sz w:val="20"/>
        </w:rPr>
      </w:pPr>
    </w:p>
    <w:p w14:paraId="1AB4C84B" w14:textId="77777777" w:rsidR="0034792D" w:rsidRDefault="0034792D" w:rsidP="0034792D">
      <w:pPr>
        <w:widowControl w:val="0"/>
        <w:spacing w:after="0" w:line="240" w:lineRule="auto"/>
        <w:jc w:val="both"/>
        <w:rPr>
          <w:rFonts w:ascii="Arial" w:hAnsi="Arial" w:cs="Arial"/>
          <w:color w:val="000099"/>
          <w:sz w:val="20"/>
        </w:rPr>
      </w:pPr>
    </w:p>
    <w:p w14:paraId="2474AF21" w14:textId="77777777" w:rsidR="0034792D" w:rsidRDefault="0034792D" w:rsidP="0034792D">
      <w:pPr>
        <w:widowControl w:val="0"/>
        <w:spacing w:after="0" w:line="240" w:lineRule="auto"/>
        <w:jc w:val="both"/>
        <w:rPr>
          <w:rFonts w:ascii="Arial" w:hAnsi="Arial" w:cs="Arial"/>
          <w:color w:val="000099"/>
          <w:sz w:val="20"/>
        </w:rPr>
      </w:pPr>
    </w:p>
    <w:p w14:paraId="2B6F3C36" w14:textId="77777777" w:rsidR="0034792D" w:rsidRDefault="0034792D" w:rsidP="0034792D">
      <w:pPr>
        <w:widowControl w:val="0"/>
        <w:spacing w:after="0" w:line="240" w:lineRule="auto"/>
        <w:jc w:val="both"/>
        <w:rPr>
          <w:rFonts w:ascii="Arial" w:hAnsi="Arial" w:cs="Arial"/>
          <w:color w:val="000099"/>
          <w:sz w:val="20"/>
        </w:rPr>
      </w:pPr>
    </w:p>
    <w:p w14:paraId="6565B86F" w14:textId="77777777" w:rsidR="0034792D" w:rsidRDefault="0034792D" w:rsidP="0034792D">
      <w:pPr>
        <w:widowControl w:val="0"/>
        <w:spacing w:after="0" w:line="240" w:lineRule="auto"/>
        <w:jc w:val="both"/>
        <w:rPr>
          <w:rFonts w:ascii="Arial" w:hAnsi="Arial" w:cs="Arial"/>
          <w:color w:val="000099"/>
          <w:sz w:val="20"/>
        </w:rPr>
      </w:pPr>
    </w:p>
    <w:p w14:paraId="0A616BD8" w14:textId="77777777" w:rsidR="0034792D" w:rsidRDefault="0034792D" w:rsidP="0034792D">
      <w:pPr>
        <w:widowControl w:val="0"/>
        <w:spacing w:after="0" w:line="240" w:lineRule="auto"/>
        <w:jc w:val="both"/>
        <w:rPr>
          <w:rFonts w:ascii="Arial" w:hAnsi="Arial" w:cs="Arial"/>
          <w:color w:val="000099"/>
          <w:sz w:val="20"/>
        </w:rPr>
      </w:pPr>
    </w:p>
    <w:p w14:paraId="5672F810" w14:textId="77777777" w:rsidR="0034792D" w:rsidRDefault="0034792D" w:rsidP="0034792D">
      <w:pPr>
        <w:widowControl w:val="0"/>
        <w:spacing w:after="0" w:line="240" w:lineRule="auto"/>
        <w:jc w:val="both"/>
        <w:rPr>
          <w:rFonts w:ascii="Arial" w:hAnsi="Arial" w:cs="Arial"/>
          <w:color w:val="000099"/>
          <w:sz w:val="20"/>
        </w:rPr>
      </w:pPr>
    </w:p>
    <w:p w14:paraId="13A3594E" w14:textId="77777777" w:rsidR="0034792D" w:rsidRDefault="0034792D" w:rsidP="0034792D">
      <w:pPr>
        <w:widowControl w:val="0"/>
        <w:spacing w:after="0" w:line="240" w:lineRule="auto"/>
        <w:jc w:val="both"/>
        <w:rPr>
          <w:rFonts w:ascii="Arial" w:hAnsi="Arial" w:cs="Arial"/>
          <w:color w:val="000099"/>
          <w:sz w:val="20"/>
        </w:rPr>
      </w:pPr>
    </w:p>
    <w:p w14:paraId="7CA5B07E" w14:textId="77777777" w:rsidR="0034792D" w:rsidRDefault="0034792D" w:rsidP="0034792D">
      <w:pPr>
        <w:widowControl w:val="0"/>
        <w:spacing w:after="0" w:line="240" w:lineRule="auto"/>
        <w:jc w:val="both"/>
        <w:rPr>
          <w:rFonts w:ascii="Arial" w:hAnsi="Arial" w:cs="Arial"/>
          <w:color w:val="000099"/>
          <w:sz w:val="20"/>
        </w:rPr>
      </w:pPr>
    </w:p>
    <w:p w14:paraId="7B70C396" w14:textId="77777777" w:rsidR="0034792D" w:rsidRDefault="0034792D" w:rsidP="0034792D">
      <w:pPr>
        <w:widowControl w:val="0"/>
        <w:spacing w:after="0" w:line="240" w:lineRule="auto"/>
        <w:jc w:val="both"/>
        <w:rPr>
          <w:rFonts w:ascii="Arial" w:hAnsi="Arial" w:cs="Arial"/>
          <w:color w:val="000099"/>
          <w:sz w:val="20"/>
        </w:rPr>
      </w:pPr>
    </w:p>
    <w:p w14:paraId="300C4E66" w14:textId="77777777" w:rsidR="0034792D" w:rsidRDefault="0034792D" w:rsidP="0034792D">
      <w:pPr>
        <w:widowControl w:val="0"/>
        <w:spacing w:after="0" w:line="240" w:lineRule="auto"/>
        <w:jc w:val="both"/>
        <w:rPr>
          <w:rFonts w:ascii="Arial" w:hAnsi="Arial" w:cs="Arial"/>
          <w:color w:val="000099"/>
          <w:sz w:val="20"/>
        </w:rPr>
      </w:pPr>
    </w:p>
    <w:p w14:paraId="63287119" w14:textId="77777777" w:rsidR="0034792D" w:rsidRDefault="0034792D" w:rsidP="0034792D">
      <w:pPr>
        <w:widowControl w:val="0"/>
        <w:spacing w:after="0" w:line="240" w:lineRule="auto"/>
        <w:jc w:val="both"/>
        <w:rPr>
          <w:rFonts w:ascii="Arial" w:hAnsi="Arial" w:cs="Arial"/>
          <w:color w:val="000099"/>
          <w:sz w:val="20"/>
        </w:rPr>
      </w:pPr>
    </w:p>
    <w:p w14:paraId="2187C851" w14:textId="77777777" w:rsidR="0034792D" w:rsidRDefault="0034792D" w:rsidP="0034792D">
      <w:pPr>
        <w:widowControl w:val="0"/>
        <w:spacing w:after="0" w:line="240" w:lineRule="auto"/>
        <w:jc w:val="both"/>
        <w:rPr>
          <w:rFonts w:ascii="Arial" w:hAnsi="Arial" w:cs="Arial"/>
          <w:color w:val="000099"/>
          <w:sz w:val="20"/>
        </w:rPr>
      </w:pPr>
    </w:p>
    <w:p w14:paraId="711C850B" w14:textId="77777777" w:rsidR="0034792D" w:rsidRDefault="0034792D" w:rsidP="0034792D">
      <w:pPr>
        <w:widowControl w:val="0"/>
        <w:spacing w:after="0" w:line="240" w:lineRule="auto"/>
        <w:jc w:val="both"/>
        <w:rPr>
          <w:rFonts w:ascii="Arial" w:hAnsi="Arial" w:cs="Arial"/>
          <w:color w:val="000099"/>
          <w:sz w:val="20"/>
        </w:rPr>
      </w:pPr>
    </w:p>
    <w:p w14:paraId="6E28EAFC" w14:textId="77777777" w:rsidR="0034792D" w:rsidRDefault="0034792D" w:rsidP="0034792D">
      <w:pPr>
        <w:widowControl w:val="0"/>
        <w:spacing w:after="0" w:line="240" w:lineRule="auto"/>
        <w:jc w:val="both"/>
        <w:rPr>
          <w:rFonts w:ascii="Arial" w:hAnsi="Arial" w:cs="Arial"/>
          <w:color w:val="000099"/>
          <w:sz w:val="20"/>
        </w:rPr>
      </w:pPr>
    </w:p>
    <w:p w14:paraId="32CBA648" w14:textId="77777777" w:rsidR="0034792D" w:rsidRDefault="0034792D" w:rsidP="0034792D">
      <w:pPr>
        <w:widowControl w:val="0"/>
        <w:spacing w:after="0" w:line="240" w:lineRule="auto"/>
        <w:jc w:val="both"/>
        <w:rPr>
          <w:rFonts w:ascii="Arial" w:hAnsi="Arial" w:cs="Arial"/>
          <w:color w:val="000099"/>
          <w:sz w:val="20"/>
        </w:rPr>
      </w:pPr>
    </w:p>
    <w:p w14:paraId="49B6DED0" w14:textId="77777777" w:rsidR="0034792D" w:rsidRDefault="0034792D" w:rsidP="0034792D">
      <w:pPr>
        <w:widowControl w:val="0"/>
        <w:spacing w:after="0" w:line="240" w:lineRule="auto"/>
        <w:jc w:val="both"/>
        <w:rPr>
          <w:rFonts w:ascii="Arial" w:hAnsi="Arial" w:cs="Arial"/>
          <w:color w:val="000099"/>
          <w:sz w:val="20"/>
        </w:rPr>
      </w:pPr>
    </w:p>
    <w:p w14:paraId="078EB66B" w14:textId="77777777" w:rsidR="0034792D" w:rsidRDefault="0034792D" w:rsidP="0034792D">
      <w:pPr>
        <w:widowControl w:val="0"/>
        <w:spacing w:after="0" w:line="240" w:lineRule="auto"/>
        <w:jc w:val="both"/>
        <w:rPr>
          <w:rFonts w:ascii="Arial" w:hAnsi="Arial" w:cs="Arial"/>
          <w:color w:val="000099"/>
          <w:sz w:val="20"/>
        </w:rPr>
      </w:pPr>
    </w:p>
    <w:p w14:paraId="08F8ED15" w14:textId="77777777" w:rsidR="0034792D" w:rsidRDefault="0034792D" w:rsidP="0034792D">
      <w:pPr>
        <w:widowControl w:val="0"/>
        <w:spacing w:after="0" w:line="240" w:lineRule="auto"/>
        <w:jc w:val="both"/>
        <w:rPr>
          <w:rFonts w:ascii="Arial" w:hAnsi="Arial" w:cs="Arial"/>
          <w:color w:val="000099"/>
          <w:sz w:val="20"/>
        </w:rPr>
      </w:pPr>
    </w:p>
    <w:p w14:paraId="50ABF9AC" w14:textId="77777777" w:rsidR="0034792D" w:rsidRDefault="0034792D" w:rsidP="0034792D">
      <w:pPr>
        <w:widowControl w:val="0"/>
        <w:spacing w:after="0" w:line="240" w:lineRule="auto"/>
        <w:jc w:val="both"/>
        <w:rPr>
          <w:rFonts w:ascii="Arial" w:hAnsi="Arial" w:cs="Arial"/>
          <w:color w:val="000099"/>
          <w:sz w:val="20"/>
        </w:rPr>
      </w:pPr>
    </w:p>
    <w:p w14:paraId="70961A6A" w14:textId="77777777" w:rsidR="0034792D" w:rsidRDefault="0034792D" w:rsidP="0034792D">
      <w:pPr>
        <w:widowControl w:val="0"/>
        <w:spacing w:after="0" w:line="240" w:lineRule="auto"/>
        <w:jc w:val="both"/>
        <w:rPr>
          <w:rFonts w:ascii="Arial" w:hAnsi="Arial" w:cs="Arial"/>
          <w:color w:val="000099"/>
          <w:sz w:val="20"/>
        </w:rPr>
      </w:pPr>
    </w:p>
    <w:p w14:paraId="49805A08" w14:textId="77777777" w:rsidR="0034792D" w:rsidRDefault="0034792D" w:rsidP="0034792D">
      <w:pPr>
        <w:widowControl w:val="0"/>
        <w:spacing w:after="0" w:line="240" w:lineRule="auto"/>
        <w:jc w:val="both"/>
        <w:rPr>
          <w:rFonts w:ascii="Arial" w:hAnsi="Arial" w:cs="Arial"/>
          <w:color w:val="000099"/>
          <w:sz w:val="20"/>
        </w:rPr>
      </w:pPr>
    </w:p>
    <w:p w14:paraId="5C0AB2C1" w14:textId="77777777" w:rsidR="0034792D" w:rsidRDefault="0034792D" w:rsidP="0034792D">
      <w:pPr>
        <w:widowControl w:val="0"/>
        <w:spacing w:after="0" w:line="240" w:lineRule="auto"/>
        <w:jc w:val="both"/>
        <w:rPr>
          <w:rFonts w:ascii="Arial" w:hAnsi="Arial" w:cs="Arial"/>
          <w:color w:val="000099"/>
          <w:sz w:val="20"/>
        </w:rPr>
      </w:pPr>
    </w:p>
    <w:p w14:paraId="21788BC1" w14:textId="77777777" w:rsidR="0034792D" w:rsidRDefault="0034792D" w:rsidP="0034792D">
      <w:pPr>
        <w:widowControl w:val="0"/>
        <w:spacing w:after="0" w:line="240" w:lineRule="auto"/>
        <w:jc w:val="both"/>
        <w:rPr>
          <w:rFonts w:ascii="Arial" w:hAnsi="Arial" w:cs="Arial"/>
          <w:color w:val="000099"/>
          <w:sz w:val="20"/>
        </w:rPr>
      </w:pPr>
    </w:p>
    <w:p w14:paraId="28962556" w14:textId="77777777" w:rsidR="0034792D" w:rsidRDefault="0034792D" w:rsidP="0034792D">
      <w:pPr>
        <w:widowControl w:val="0"/>
        <w:spacing w:after="0" w:line="240" w:lineRule="auto"/>
        <w:jc w:val="both"/>
        <w:rPr>
          <w:rFonts w:ascii="Arial" w:hAnsi="Arial" w:cs="Arial"/>
          <w:color w:val="000099"/>
          <w:sz w:val="20"/>
        </w:rPr>
      </w:pPr>
    </w:p>
    <w:p w14:paraId="23230CE4" w14:textId="77777777" w:rsidR="0034792D" w:rsidRDefault="0034792D" w:rsidP="0034792D">
      <w:pPr>
        <w:widowControl w:val="0"/>
        <w:spacing w:after="0" w:line="240" w:lineRule="auto"/>
        <w:jc w:val="both"/>
        <w:rPr>
          <w:rFonts w:ascii="Arial" w:hAnsi="Arial" w:cs="Arial"/>
          <w:color w:val="000099"/>
          <w:sz w:val="20"/>
        </w:rPr>
      </w:pPr>
    </w:p>
    <w:p w14:paraId="12B24698" w14:textId="77777777" w:rsidR="0034792D" w:rsidRDefault="0034792D" w:rsidP="0034792D">
      <w:pPr>
        <w:widowControl w:val="0"/>
        <w:spacing w:after="0" w:line="240" w:lineRule="auto"/>
        <w:jc w:val="both"/>
        <w:rPr>
          <w:rFonts w:ascii="Arial" w:hAnsi="Arial" w:cs="Arial"/>
          <w:color w:val="000099"/>
          <w:sz w:val="20"/>
        </w:rPr>
      </w:pPr>
    </w:p>
    <w:p w14:paraId="5C4AFECC" w14:textId="77777777" w:rsidR="0034792D" w:rsidRDefault="0034792D" w:rsidP="0034792D">
      <w:pPr>
        <w:widowControl w:val="0"/>
        <w:spacing w:after="0" w:line="240" w:lineRule="auto"/>
        <w:jc w:val="both"/>
        <w:rPr>
          <w:rFonts w:ascii="Arial" w:hAnsi="Arial" w:cs="Arial"/>
          <w:color w:val="000099"/>
          <w:sz w:val="20"/>
        </w:rPr>
      </w:pPr>
    </w:p>
    <w:p w14:paraId="441DC02F" w14:textId="77777777" w:rsidR="0034792D" w:rsidRDefault="0034792D" w:rsidP="0034792D">
      <w:pPr>
        <w:widowControl w:val="0"/>
        <w:spacing w:after="0" w:line="240" w:lineRule="auto"/>
        <w:jc w:val="both"/>
        <w:rPr>
          <w:rFonts w:ascii="Arial" w:hAnsi="Arial" w:cs="Arial"/>
          <w:color w:val="000099"/>
          <w:sz w:val="20"/>
        </w:rPr>
      </w:pPr>
    </w:p>
    <w:p w14:paraId="4462B061" w14:textId="77777777" w:rsidR="0034792D" w:rsidRDefault="0034792D" w:rsidP="0034792D">
      <w:pPr>
        <w:widowControl w:val="0"/>
        <w:spacing w:after="0" w:line="240" w:lineRule="auto"/>
        <w:jc w:val="both"/>
        <w:rPr>
          <w:rFonts w:ascii="Arial" w:hAnsi="Arial" w:cs="Arial"/>
          <w:color w:val="000099"/>
          <w:sz w:val="20"/>
        </w:rPr>
      </w:pPr>
    </w:p>
    <w:p w14:paraId="191542E5" w14:textId="77777777" w:rsidR="0034792D" w:rsidRDefault="0034792D" w:rsidP="0034792D">
      <w:pPr>
        <w:widowControl w:val="0"/>
        <w:spacing w:after="0" w:line="240" w:lineRule="auto"/>
        <w:jc w:val="both"/>
        <w:rPr>
          <w:rFonts w:ascii="Arial" w:hAnsi="Arial" w:cs="Arial"/>
          <w:color w:val="000099"/>
          <w:sz w:val="20"/>
        </w:rPr>
      </w:pPr>
    </w:p>
    <w:p w14:paraId="5FB413DF" w14:textId="77777777" w:rsidR="0034792D" w:rsidRDefault="0034792D" w:rsidP="0034792D">
      <w:pPr>
        <w:widowControl w:val="0"/>
        <w:spacing w:after="0" w:line="240" w:lineRule="auto"/>
        <w:jc w:val="both"/>
        <w:rPr>
          <w:rFonts w:ascii="Arial" w:hAnsi="Arial" w:cs="Arial"/>
          <w:color w:val="000099"/>
          <w:sz w:val="20"/>
        </w:rPr>
      </w:pPr>
    </w:p>
    <w:p w14:paraId="1A6B3332" w14:textId="77777777" w:rsidR="0034792D" w:rsidRDefault="0034792D" w:rsidP="0034792D">
      <w:pPr>
        <w:widowControl w:val="0"/>
        <w:spacing w:after="0" w:line="240" w:lineRule="auto"/>
        <w:jc w:val="both"/>
        <w:rPr>
          <w:rFonts w:ascii="Arial" w:hAnsi="Arial" w:cs="Arial"/>
          <w:color w:val="000099"/>
          <w:sz w:val="20"/>
        </w:rPr>
      </w:pPr>
    </w:p>
    <w:p w14:paraId="1D97CF32" w14:textId="77777777" w:rsidR="0034792D" w:rsidRDefault="0034792D" w:rsidP="0034792D">
      <w:pPr>
        <w:widowControl w:val="0"/>
        <w:spacing w:after="0" w:line="240" w:lineRule="auto"/>
        <w:jc w:val="both"/>
        <w:rPr>
          <w:rFonts w:ascii="Arial" w:hAnsi="Arial" w:cs="Arial"/>
          <w:color w:val="000099"/>
          <w:sz w:val="20"/>
        </w:rPr>
      </w:pPr>
    </w:p>
    <w:p w14:paraId="63F47652" w14:textId="77777777" w:rsidR="0034792D" w:rsidRDefault="0034792D" w:rsidP="0034792D">
      <w:pPr>
        <w:widowControl w:val="0"/>
        <w:spacing w:after="0" w:line="240" w:lineRule="auto"/>
        <w:jc w:val="both"/>
        <w:rPr>
          <w:rFonts w:ascii="Arial" w:hAnsi="Arial" w:cs="Arial"/>
          <w:color w:val="000099"/>
          <w:sz w:val="20"/>
        </w:rPr>
      </w:pPr>
    </w:p>
    <w:p w14:paraId="346C1ABB" w14:textId="795913C4" w:rsidR="0034792D" w:rsidRDefault="0034792D" w:rsidP="0034792D">
      <w:pPr>
        <w:widowControl w:val="0"/>
        <w:spacing w:after="0" w:line="240" w:lineRule="auto"/>
        <w:jc w:val="both"/>
        <w:rPr>
          <w:rFonts w:ascii="Arial" w:hAnsi="Arial" w:cs="Arial"/>
          <w:color w:val="000099"/>
          <w:sz w:val="20"/>
        </w:rPr>
      </w:pPr>
    </w:p>
    <w:p w14:paraId="324A43D6" w14:textId="77777777" w:rsidR="0034792D" w:rsidRDefault="0034792D" w:rsidP="0034792D">
      <w:pPr>
        <w:widowControl w:val="0"/>
        <w:spacing w:after="0" w:line="240" w:lineRule="auto"/>
        <w:jc w:val="both"/>
        <w:rPr>
          <w:rFonts w:ascii="Arial" w:hAnsi="Arial" w:cs="Arial"/>
          <w:color w:val="000099"/>
          <w:sz w:val="20"/>
        </w:rPr>
      </w:pPr>
    </w:p>
    <w:p w14:paraId="661942A7" w14:textId="695833AC"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77696" behindDoc="0" locked="0" layoutInCell="1" allowOverlap="1" wp14:anchorId="60D97EA3" wp14:editId="70F39F8E">
            <wp:simplePos x="0" y="0"/>
            <wp:positionH relativeFrom="column">
              <wp:posOffset>-1270</wp:posOffset>
            </wp:positionH>
            <wp:positionV relativeFrom="paragraph">
              <wp:posOffset>5715</wp:posOffset>
            </wp:positionV>
            <wp:extent cx="5361305" cy="7731760"/>
            <wp:effectExtent l="0" t="0" r="0" b="254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1305" cy="773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EFFAB" w14:textId="77777777" w:rsidR="0034792D" w:rsidRDefault="0034792D" w:rsidP="0034792D">
      <w:pPr>
        <w:widowControl w:val="0"/>
        <w:spacing w:after="0" w:line="240" w:lineRule="auto"/>
        <w:jc w:val="both"/>
        <w:rPr>
          <w:rFonts w:ascii="Arial" w:hAnsi="Arial" w:cs="Arial"/>
          <w:color w:val="000099"/>
          <w:sz w:val="20"/>
        </w:rPr>
      </w:pPr>
    </w:p>
    <w:p w14:paraId="2A433EC1" w14:textId="77777777" w:rsidR="0034792D" w:rsidRDefault="0034792D" w:rsidP="0034792D">
      <w:pPr>
        <w:widowControl w:val="0"/>
        <w:spacing w:after="0" w:line="240" w:lineRule="auto"/>
        <w:jc w:val="both"/>
        <w:rPr>
          <w:rFonts w:ascii="Arial" w:hAnsi="Arial" w:cs="Arial"/>
          <w:color w:val="000099"/>
          <w:sz w:val="20"/>
        </w:rPr>
      </w:pPr>
    </w:p>
    <w:p w14:paraId="70CB40DC" w14:textId="77777777" w:rsidR="0034792D" w:rsidRDefault="0034792D" w:rsidP="0034792D">
      <w:pPr>
        <w:widowControl w:val="0"/>
        <w:spacing w:after="0" w:line="240" w:lineRule="auto"/>
        <w:jc w:val="both"/>
        <w:rPr>
          <w:rFonts w:ascii="Arial" w:hAnsi="Arial" w:cs="Arial"/>
          <w:color w:val="000099"/>
          <w:sz w:val="20"/>
        </w:rPr>
      </w:pPr>
    </w:p>
    <w:p w14:paraId="40843474" w14:textId="77777777" w:rsidR="0034792D" w:rsidRDefault="0034792D" w:rsidP="0034792D">
      <w:pPr>
        <w:widowControl w:val="0"/>
        <w:spacing w:after="0" w:line="240" w:lineRule="auto"/>
        <w:jc w:val="both"/>
        <w:rPr>
          <w:rFonts w:ascii="Arial" w:hAnsi="Arial" w:cs="Arial"/>
          <w:color w:val="000099"/>
          <w:sz w:val="20"/>
        </w:rPr>
      </w:pPr>
    </w:p>
    <w:p w14:paraId="2ADD1BC9" w14:textId="77777777" w:rsidR="0034792D" w:rsidRDefault="0034792D" w:rsidP="0034792D">
      <w:pPr>
        <w:widowControl w:val="0"/>
        <w:spacing w:after="0" w:line="240" w:lineRule="auto"/>
        <w:jc w:val="both"/>
        <w:rPr>
          <w:rFonts w:ascii="Arial" w:hAnsi="Arial" w:cs="Arial"/>
          <w:color w:val="000099"/>
          <w:sz w:val="20"/>
        </w:rPr>
      </w:pPr>
    </w:p>
    <w:p w14:paraId="7F7FB918" w14:textId="77777777" w:rsidR="0034792D" w:rsidRDefault="0034792D" w:rsidP="0034792D">
      <w:pPr>
        <w:widowControl w:val="0"/>
        <w:spacing w:after="0" w:line="240" w:lineRule="auto"/>
        <w:jc w:val="both"/>
        <w:rPr>
          <w:rFonts w:ascii="Arial" w:hAnsi="Arial" w:cs="Arial"/>
          <w:color w:val="000099"/>
          <w:sz w:val="20"/>
        </w:rPr>
      </w:pPr>
    </w:p>
    <w:p w14:paraId="61ECCE12" w14:textId="77777777" w:rsidR="0034792D" w:rsidRDefault="0034792D" w:rsidP="0034792D">
      <w:pPr>
        <w:widowControl w:val="0"/>
        <w:spacing w:after="0" w:line="240" w:lineRule="auto"/>
        <w:jc w:val="both"/>
        <w:rPr>
          <w:rFonts w:ascii="Arial" w:hAnsi="Arial" w:cs="Arial"/>
          <w:color w:val="000099"/>
          <w:sz w:val="20"/>
        </w:rPr>
      </w:pPr>
    </w:p>
    <w:p w14:paraId="54AA6839" w14:textId="77777777" w:rsidR="0034792D" w:rsidRDefault="0034792D" w:rsidP="0034792D">
      <w:pPr>
        <w:widowControl w:val="0"/>
        <w:spacing w:after="0" w:line="240" w:lineRule="auto"/>
        <w:jc w:val="both"/>
        <w:rPr>
          <w:rFonts w:ascii="Arial" w:hAnsi="Arial" w:cs="Arial"/>
          <w:color w:val="000099"/>
          <w:sz w:val="20"/>
        </w:rPr>
      </w:pPr>
    </w:p>
    <w:p w14:paraId="286D2AD3" w14:textId="77777777" w:rsidR="0034792D" w:rsidRDefault="0034792D" w:rsidP="0034792D">
      <w:pPr>
        <w:widowControl w:val="0"/>
        <w:spacing w:after="0" w:line="240" w:lineRule="auto"/>
        <w:jc w:val="both"/>
        <w:rPr>
          <w:rFonts w:ascii="Arial" w:hAnsi="Arial" w:cs="Arial"/>
          <w:color w:val="000099"/>
          <w:sz w:val="20"/>
        </w:rPr>
      </w:pPr>
    </w:p>
    <w:p w14:paraId="7F10AB81" w14:textId="77777777" w:rsidR="0034792D" w:rsidRDefault="0034792D" w:rsidP="0034792D">
      <w:pPr>
        <w:widowControl w:val="0"/>
        <w:spacing w:after="0" w:line="240" w:lineRule="auto"/>
        <w:jc w:val="both"/>
        <w:rPr>
          <w:rFonts w:ascii="Arial" w:hAnsi="Arial" w:cs="Arial"/>
          <w:color w:val="000099"/>
          <w:sz w:val="20"/>
        </w:rPr>
      </w:pPr>
    </w:p>
    <w:p w14:paraId="3D905F50" w14:textId="77777777" w:rsidR="0034792D" w:rsidRDefault="0034792D" w:rsidP="0034792D">
      <w:pPr>
        <w:widowControl w:val="0"/>
        <w:spacing w:after="0" w:line="240" w:lineRule="auto"/>
        <w:jc w:val="both"/>
        <w:rPr>
          <w:rFonts w:ascii="Arial" w:hAnsi="Arial" w:cs="Arial"/>
          <w:color w:val="000099"/>
          <w:sz w:val="20"/>
        </w:rPr>
      </w:pPr>
    </w:p>
    <w:p w14:paraId="66A545D2" w14:textId="77777777" w:rsidR="0034792D" w:rsidRDefault="0034792D" w:rsidP="0034792D">
      <w:pPr>
        <w:widowControl w:val="0"/>
        <w:spacing w:after="0" w:line="240" w:lineRule="auto"/>
        <w:jc w:val="both"/>
        <w:rPr>
          <w:rFonts w:ascii="Arial" w:hAnsi="Arial" w:cs="Arial"/>
          <w:color w:val="000099"/>
          <w:sz w:val="20"/>
        </w:rPr>
      </w:pPr>
    </w:p>
    <w:p w14:paraId="6D74673F" w14:textId="77777777" w:rsidR="0034792D" w:rsidRDefault="0034792D" w:rsidP="0034792D">
      <w:pPr>
        <w:widowControl w:val="0"/>
        <w:spacing w:after="0" w:line="240" w:lineRule="auto"/>
        <w:jc w:val="both"/>
        <w:rPr>
          <w:rFonts w:ascii="Arial" w:hAnsi="Arial" w:cs="Arial"/>
          <w:color w:val="000099"/>
          <w:sz w:val="20"/>
        </w:rPr>
      </w:pPr>
    </w:p>
    <w:p w14:paraId="25A9D38D" w14:textId="77777777" w:rsidR="0034792D" w:rsidRDefault="0034792D" w:rsidP="0034792D">
      <w:pPr>
        <w:widowControl w:val="0"/>
        <w:spacing w:after="0" w:line="240" w:lineRule="auto"/>
        <w:jc w:val="both"/>
        <w:rPr>
          <w:rFonts w:ascii="Arial" w:hAnsi="Arial" w:cs="Arial"/>
          <w:color w:val="000099"/>
          <w:sz w:val="20"/>
        </w:rPr>
      </w:pPr>
    </w:p>
    <w:p w14:paraId="7F257ED8" w14:textId="77777777" w:rsidR="0034792D" w:rsidRDefault="0034792D" w:rsidP="0034792D">
      <w:pPr>
        <w:widowControl w:val="0"/>
        <w:spacing w:after="0" w:line="240" w:lineRule="auto"/>
        <w:jc w:val="both"/>
        <w:rPr>
          <w:rFonts w:ascii="Arial" w:hAnsi="Arial" w:cs="Arial"/>
          <w:color w:val="000099"/>
          <w:sz w:val="20"/>
        </w:rPr>
      </w:pPr>
    </w:p>
    <w:p w14:paraId="5C800E44" w14:textId="77777777" w:rsidR="0034792D" w:rsidRDefault="0034792D" w:rsidP="0034792D">
      <w:pPr>
        <w:widowControl w:val="0"/>
        <w:spacing w:after="0" w:line="240" w:lineRule="auto"/>
        <w:jc w:val="both"/>
        <w:rPr>
          <w:rFonts w:ascii="Arial" w:hAnsi="Arial" w:cs="Arial"/>
          <w:color w:val="000099"/>
          <w:sz w:val="20"/>
        </w:rPr>
      </w:pPr>
    </w:p>
    <w:p w14:paraId="37B032D3" w14:textId="77777777" w:rsidR="0034792D" w:rsidRDefault="0034792D" w:rsidP="0034792D">
      <w:pPr>
        <w:widowControl w:val="0"/>
        <w:spacing w:after="0" w:line="240" w:lineRule="auto"/>
        <w:jc w:val="both"/>
        <w:rPr>
          <w:rFonts w:ascii="Arial" w:hAnsi="Arial" w:cs="Arial"/>
          <w:color w:val="000099"/>
          <w:sz w:val="20"/>
        </w:rPr>
      </w:pPr>
    </w:p>
    <w:p w14:paraId="7D9AA69C" w14:textId="77777777" w:rsidR="0034792D" w:rsidRDefault="0034792D" w:rsidP="0034792D">
      <w:pPr>
        <w:widowControl w:val="0"/>
        <w:spacing w:after="0" w:line="240" w:lineRule="auto"/>
        <w:jc w:val="both"/>
        <w:rPr>
          <w:rFonts w:ascii="Arial" w:hAnsi="Arial" w:cs="Arial"/>
          <w:color w:val="000099"/>
          <w:sz w:val="20"/>
        </w:rPr>
      </w:pPr>
    </w:p>
    <w:p w14:paraId="30F6A655" w14:textId="77777777" w:rsidR="0034792D" w:rsidRDefault="0034792D" w:rsidP="0034792D">
      <w:pPr>
        <w:widowControl w:val="0"/>
        <w:spacing w:after="0" w:line="240" w:lineRule="auto"/>
        <w:jc w:val="both"/>
        <w:rPr>
          <w:rFonts w:ascii="Arial" w:hAnsi="Arial" w:cs="Arial"/>
          <w:color w:val="000099"/>
          <w:sz w:val="20"/>
        </w:rPr>
      </w:pPr>
    </w:p>
    <w:p w14:paraId="0157E7DE" w14:textId="77777777" w:rsidR="0034792D" w:rsidRDefault="0034792D" w:rsidP="0034792D">
      <w:pPr>
        <w:widowControl w:val="0"/>
        <w:spacing w:after="0" w:line="240" w:lineRule="auto"/>
        <w:jc w:val="both"/>
        <w:rPr>
          <w:rFonts w:ascii="Arial" w:hAnsi="Arial" w:cs="Arial"/>
          <w:color w:val="000099"/>
          <w:sz w:val="20"/>
        </w:rPr>
      </w:pPr>
    </w:p>
    <w:p w14:paraId="2466F316" w14:textId="77777777" w:rsidR="0034792D" w:rsidRDefault="0034792D" w:rsidP="0034792D">
      <w:pPr>
        <w:widowControl w:val="0"/>
        <w:spacing w:after="0" w:line="240" w:lineRule="auto"/>
        <w:jc w:val="both"/>
        <w:rPr>
          <w:rFonts w:ascii="Arial" w:hAnsi="Arial" w:cs="Arial"/>
          <w:color w:val="000099"/>
          <w:sz w:val="20"/>
        </w:rPr>
      </w:pPr>
    </w:p>
    <w:p w14:paraId="1C8858C1" w14:textId="77777777" w:rsidR="0034792D" w:rsidRDefault="0034792D" w:rsidP="0034792D">
      <w:pPr>
        <w:widowControl w:val="0"/>
        <w:spacing w:after="0" w:line="240" w:lineRule="auto"/>
        <w:jc w:val="both"/>
        <w:rPr>
          <w:rFonts w:ascii="Arial" w:hAnsi="Arial" w:cs="Arial"/>
          <w:color w:val="000099"/>
          <w:sz w:val="20"/>
        </w:rPr>
      </w:pPr>
    </w:p>
    <w:p w14:paraId="35C1A736" w14:textId="77777777" w:rsidR="0034792D" w:rsidRDefault="0034792D" w:rsidP="0034792D">
      <w:pPr>
        <w:widowControl w:val="0"/>
        <w:spacing w:after="0" w:line="240" w:lineRule="auto"/>
        <w:jc w:val="both"/>
        <w:rPr>
          <w:rFonts w:ascii="Arial" w:hAnsi="Arial" w:cs="Arial"/>
          <w:color w:val="000099"/>
          <w:sz w:val="20"/>
        </w:rPr>
      </w:pPr>
    </w:p>
    <w:p w14:paraId="6138A290" w14:textId="77777777" w:rsidR="0034792D" w:rsidRDefault="0034792D" w:rsidP="0034792D">
      <w:pPr>
        <w:widowControl w:val="0"/>
        <w:spacing w:after="0" w:line="240" w:lineRule="auto"/>
        <w:jc w:val="both"/>
        <w:rPr>
          <w:rFonts w:ascii="Arial" w:hAnsi="Arial" w:cs="Arial"/>
          <w:color w:val="000099"/>
          <w:sz w:val="20"/>
        </w:rPr>
      </w:pPr>
    </w:p>
    <w:p w14:paraId="54C14BAC" w14:textId="77777777" w:rsidR="0034792D" w:rsidRDefault="0034792D" w:rsidP="0034792D">
      <w:pPr>
        <w:widowControl w:val="0"/>
        <w:spacing w:after="0" w:line="240" w:lineRule="auto"/>
        <w:jc w:val="both"/>
        <w:rPr>
          <w:rFonts w:ascii="Arial" w:hAnsi="Arial" w:cs="Arial"/>
          <w:color w:val="000099"/>
          <w:sz w:val="20"/>
        </w:rPr>
      </w:pPr>
    </w:p>
    <w:p w14:paraId="1680EBC4" w14:textId="77777777" w:rsidR="0034792D" w:rsidRDefault="0034792D" w:rsidP="0034792D">
      <w:pPr>
        <w:widowControl w:val="0"/>
        <w:spacing w:after="0" w:line="240" w:lineRule="auto"/>
        <w:jc w:val="both"/>
        <w:rPr>
          <w:rFonts w:ascii="Arial" w:hAnsi="Arial" w:cs="Arial"/>
          <w:color w:val="000099"/>
          <w:sz w:val="20"/>
        </w:rPr>
      </w:pPr>
    </w:p>
    <w:p w14:paraId="6AE16F5B" w14:textId="77777777" w:rsidR="0034792D" w:rsidRDefault="0034792D" w:rsidP="0034792D">
      <w:pPr>
        <w:widowControl w:val="0"/>
        <w:spacing w:after="0" w:line="240" w:lineRule="auto"/>
        <w:jc w:val="both"/>
        <w:rPr>
          <w:rFonts w:ascii="Arial" w:hAnsi="Arial" w:cs="Arial"/>
          <w:color w:val="000099"/>
          <w:sz w:val="20"/>
        </w:rPr>
      </w:pPr>
    </w:p>
    <w:p w14:paraId="6579D5E4" w14:textId="77777777" w:rsidR="0034792D" w:rsidRDefault="0034792D" w:rsidP="0034792D">
      <w:pPr>
        <w:widowControl w:val="0"/>
        <w:spacing w:after="0" w:line="240" w:lineRule="auto"/>
        <w:jc w:val="both"/>
        <w:rPr>
          <w:rFonts w:ascii="Arial" w:hAnsi="Arial" w:cs="Arial"/>
          <w:color w:val="000099"/>
          <w:sz w:val="20"/>
        </w:rPr>
      </w:pPr>
    </w:p>
    <w:p w14:paraId="0E0F71F5" w14:textId="77777777" w:rsidR="0034792D" w:rsidRDefault="0034792D" w:rsidP="0034792D">
      <w:pPr>
        <w:widowControl w:val="0"/>
        <w:spacing w:after="0" w:line="240" w:lineRule="auto"/>
        <w:jc w:val="both"/>
        <w:rPr>
          <w:rFonts w:ascii="Arial" w:hAnsi="Arial" w:cs="Arial"/>
          <w:color w:val="000099"/>
          <w:sz w:val="20"/>
        </w:rPr>
      </w:pPr>
    </w:p>
    <w:p w14:paraId="01938D96" w14:textId="77777777" w:rsidR="0034792D" w:rsidRDefault="0034792D" w:rsidP="0034792D">
      <w:pPr>
        <w:widowControl w:val="0"/>
        <w:spacing w:after="0" w:line="240" w:lineRule="auto"/>
        <w:jc w:val="both"/>
        <w:rPr>
          <w:rFonts w:ascii="Arial" w:hAnsi="Arial" w:cs="Arial"/>
          <w:color w:val="000099"/>
          <w:sz w:val="20"/>
        </w:rPr>
      </w:pPr>
    </w:p>
    <w:p w14:paraId="14AB7535" w14:textId="77777777" w:rsidR="0034792D" w:rsidRDefault="0034792D" w:rsidP="0034792D">
      <w:pPr>
        <w:widowControl w:val="0"/>
        <w:spacing w:after="0" w:line="240" w:lineRule="auto"/>
        <w:jc w:val="both"/>
        <w:rPr>
          <w:rFonts w:ascii="Arial" w:hAnsi="Arial" w:cs="Arial"/>
          <w:color w:val="000099"/>
          <w:sz w:val="20"/>
        </w:rPr>
      </w:pPr>
    </w:p>
    <w:p w14:paraId="10BC3133" w14:textId="77777777" w:rsidR="0034792D" w:rsidRDefault="0034792D" w:rsidP="0034792D">
      <w:pPr>
        <w:widowControl w:val="0"/>
        <w:spacing w:after="0" w:line="240" w:lineRule="auto"/>
        <w:jc w:val="both"/>
        <w:rPr>
          <w:rFonts w:ascii="Arial" w:hAnsi="Arial" w:cs="Arial"/>
          <w:color w:val="000099"/>
          <w:sz w:val="20"/>
        </w:rPr>
      </w:pPr>
    </w:p>
    <w:p w14:paraId="1EB82053" w14:textId="77777777" w:rsidR="0034792D" w:rsidRDefault="0034792D" w:rsidP="0034792D">
      <w:pPr>
        <w:widowControl w:val="0"/>
        <w:spacing w:after="0" w:line="240" w:lineRule="auto"/>
        <w:jc w:val="both"/>
        <w:rPr>
          <w:rFonts w:ascii="Arial" w:hAnsi="Arial" w:cs="Arial"/>
          <w:color w:val="000099"/>
          <w:sz w:val="20"/>
        </w:rPr>
      </w:pPr>
    </w:p>
    <w:p w14:paraId="18BCC11F" w14:textId="77777777" w:rsidR="0034792D" w:rsidRDefault="0034792D" w:rsidP="0034792D">
      <w:pPr>
        <w:widowControl w:val="0"/>
        <w:spacing w:after="0" w:line="240" w:lineRule="auto"/>
        <w:jc w:val="both"/>
        <w:rPr>
          <w:rFonts w:ascii="Arial" w:hAnsi="Arial" w:cs="Arial"/>
          <w:color w:val="000099"/>
          <w:sz w:val="20"/>
        </w:rPr>
      </w:pPr>
    </w:p>
    <w:p w14:paraId="1C497D7F" w14:textId="77777777" w:rsidR="0034792D" w:rsidRDefault="0034792D" w:rsidP="0034792D">
      <w:pPr>
        <w:widowControl w:val="0"/>
        <w:spacing w:after="0" w:line="240" w:lineRule="auto"/>
        <w:jc w:val="both"/>
        <w:rPr>
          <w:rFonts w:ascii="Arial" w:hAnsi="Arial" w:cs="Arial"/>
          <w:color w:val="000099"/>
          <w:sz w:val="20"/>
        </w:rPr>
      </w:pPr>
    </w:p>
    <w:p w14:paraId="4A6027F2" w14:textId="77777777" w:rsidR="0034792D" w:rsidRDefault="0034792D" w:rsidP="0034792D">
      <w:pPr>
        <w:widowControl w:val="0"/>
        <w:spacing w:after="0" w:line="240" w:lineRule="auto"/>
        <w:jc w:val="both"/>
        <w:rPr>
          <w:rFonts w:ascii="Arial" w:hAnsi="Arial" w:cs="Arial"/>
          <w:color w:val="000099"/>
          <w:sz w:val="20"/>
        </w:rPr>
      </w:pPr>
    </w:p>
    <w:p w14:paraId="65E956F3" w14:textId="77777777" w:rsidR="0034792D" w:rsidRDefault="0034792D" w:rsidP="0034792D">
      <w:pPr>
        <w:widowControl w:val="0"/>
        <w:spacing w:after="0" w:line="240" w:lineRule="auto"/>
        <w:jc w:val="both"/>
        <w:rPr>
          <w:rFonts w:ascii="Arial" w:hAnsi="Arial" w:cs="Arial"/>
          <w:color w:val="000099"/>
          <w:sz w:val="20"/>
        </w:rPr>
      </w:pPr>
    </w:p>
    <w:p w14:paraId="43B99D51" w14:textId="77777777" w:rsidR="0034792D" w:rsidRDefault="0034792D" w:rsidP="0034792D">
      <w:pPr>
        <w:widowControl w:val="0"/>
        <w:spacing w:after="0" w:line="240" w:lineRule="auto"/>
        <w:jc w:val="both"/>
        <w:rPr>
          <w:rFonts w:ascii="Arial" w:hAnsi="Arial" w:cs="Arial"/>
          <w:color w:val="000099"/>
          <w:sz w:val="20"/>
        </w:rPr>
      </w:pPr>
    </w:p>
    <w:p w14:paraId="42D4FBA0" w14:textId="77777777" w:rsidR="0034792D" w:rsidRDefault="0034792D" w:rsidP="0034792D">
      <w:pPr>
        <w:widowControl w:val="0"/>
        <w:spacing w:after="0" w:line="240" w:lineRule="auto"/>
        <w:jc w:val="both"/>
        <w:rPr>
          <w:rFonts w:ascii="Arial" w:hAnsi="Arial" w:cs="Arial"/>
          <w:color w:val="000099"/>
          <w:sz w:val="20"/>
        </w:rPr>
      </w:pPr>
    </w:p>
    <w:p w14:paraId="7FC602BC" w14:textId="77777777" w:rsidR="0034792D" w:rsidRDefault="0034792D" w:rsidP="0034792D">
      <w:pPr>
        <w:widowControl w:val="0"/>
        <w:spacing w:after="0" w:line="240" w:lineRule="auto"/>
        <w:jc w:val="both"/>
        <w:rPr>
          <w:rFonts w:ascii="Arial" w:hAnsi="Arial" w:cs="Arial"/>
          <w:color w:val="000099"/>
          <w:sz w:val="20"/>
        </w:rPr>
      </w:pPr>
    </w:p>
    <w:p w14:paraId="6A63EFCA" w14:textId="77777777" w:rsidR="0034792D" w:rsidRDefault="0034792D" w:rsidP="0034792D">
      <w:pPr>
        <w:widowControl w:val="0"/>
        <w:spacing w:after="0" w:line="240" w:lineRule="auto"/>
        <w:jc w:val="both"/>
        <w:rPr>
          <w:rFonts w:ascii="Arial" w:hAnsi="Arial" w:cs="Arial"/>
          <w:color w:val="000099"/>
          <w:sz w:val="20"/>
        </w:rPr>
      </w:pPr>
    </w:p>
    <w:p w14:paraId="16F2FE37" w14:textId="77777777" w:rsidR="0034792D" w:rsidRDefault="0034792D" w:rsidP="0034792D">
      <w:pPr>
        <w:widowControl w:val="0"/>
        <w:spacing w:after="0" w:line="240" w:lineRule="auto"/>
        <w:jc w:val="both"/>
        <w:rPr>
          <w:rFonts w:ascii="Arial" w:hAnsi="Arial" w:cs="Arial"/>
          <w:color w:val="000099"/>
          <w:sz w:val="20"/>
        </w:rPr>
      </w:pPr>
    </w:p>
    <w:p w14:paraId="030F31B1" w14:textId="77777777" w:rsidR="0034792D" w:rsidRDefault="0034792D" w:rsidP="0034792D">
      <w:pPr>
        <w:widowControl w:val="0"/>
        <w:spacing w:after="0" w:line="240" w:lineRule="auto"/>
        <w:jc w:val="both"/>
        <w:rPr>
          <w:rFonts w:ascii="Arial" w:hAnsi="Arial" w:cs="Arial"/>
          <w:color w:val="000099"/>
          <w:sz w:val="20"/>
        </w:rPr>
      </w:pPr>
    </w:p>
    <w:p w14:paraId="78F1FF21" w14:textId="77777777" w:rsidR="0034792D" w:rsidRDefault="0034792D" w:rsidP="0034792D">
      <w:pPr>
        <w:widowControl w:val="0"/>
        <w:spacing w:after="0" w:line="240" w:lineRule="auto"/>
        <w:jc w:val="both"/>
        <w:rPr>
          <w:rFonts w:ascii="Arial" w:hAnsi="Arial" w:cs="Arial"/>
          <w:color w:val="000099"/>
          <w:sz w:val="20"/>
        </w:rPr>
      </w:pPr>
    </w:p>
    <w:p w14:paraId="76D59F28" w14:textId="77777777" w:rsidR="0034792D" w:rsidRDefault="0034792D" w:rsidP="0034792D">
      <w:pPr>
        <w:widowControl w:val="0"/>
        <w:spacing w:after="0" w:line="240" w:lineRule="auto"/>
        <w:jc w:val="both"/>
        <w:rPr>
          <w:rFonts w:ascii="Arial" w:hAnsi="Arial" w:cs="Arial"/>
          <w:color w:val="000099"/>
          <w:sz w:val="20"/>
        </w:rPr>
      </w:pPr>
    </w:p>
    <w:p w14:paraId="7C47B059" w14:textId="77777777" w:rsidR="0034792D" w:rsidRDefault="0034792D" w:rsidP="0034792D">
      <w:pPr>
        <w:widowControl w:val="0"/>
        <w:spacing w:after="0" w:line="240" w:lineRule="auto"/>
        <w:jc w:val="both"/>
        <w:rPr>
          <w:rFonts w:ascii="Arial" w:hAnsi="Arial" w:cs="Arial"/>
          <w:color w:val="000099"/>
          <w:sz w:val="20"/>
        </w:rPr>
      </w:pPr>
    </w:p>
    <w:p w14:paraId="6545390C" w14:textId="77777777" w:rsidR="0034792D" w:rsidRDefault="0034792D" w:rsidP="0034792D">
      <w:pPr>
        <w:widowControl w:val="0"/>
        <w:spacing w:after="0" w:line="240" w:lineRule="auto"/>
        <w:jc w:val="both"/>
        <w:rPr>
          <w:rFonts w:ascii="Arial" w:hAnsi="Arial" w:cs="Arial"/>
          <w:color w:val="000099"/>
          <w:sz w:val="20"/>
        </w:rPr>
      </w:pPr>
    </w:p>
    <w:p w14:paraId="2BAA5ECC" w14:textId="77777777" w:rsidR="0034792D" w:rsidRDefault="0034792D" w:rsidP="0034792D">
      <w:pPr>
        <w:widowControl w:val="0"/>
        <w:spacing w:after="0" w:line="240" w:lineRule="auto"/>
        <w:jc w:val="both"/>
        <w:rPr>
          <w:rFonts w:ascii="Arial" w:hAnsi="Arial" w:cs="Arial"/>
          <w:color w:val="000099"/>
          <w:sz w:val="20"/>
        </w:rPr>
      </w:pPr>
    </w:p>
    <w:p w14:paraId="42037EFE" w14:textId="77777777" w:rsidR="0034792D" w:rsidRDefault="0034792D" w:rsidP="0034792D">
      <w:pPr>
        <w:widowControl w:val="0"/>
        <w:spacing w:after="0" w:line="240" w:lineRule="auto"/>
        <w:jc w:val="both"/>
        <w:rPr>
          <w:rFonts w:ascii="Arial" w:hAnsi="Arial" w:cs="Arial"/>
          <w:color w:val="000099"/>
          <w:sz w:val="20"/>
        </w:rPr>
      </w:pPr>
    </w:p>
    <w:p w14:paraId="1B2BA9AC" w14:textId="77777777" w:rsidR="0034792D" w:rsidRDefault="0034792D" w:rsidP="0034792D">
      <w:pPr>
        <w:widowControl w:val="0"/>
        <w:spacing w:after="0" w:line="240" w:lineRule="auto"/>
        <w:jc w:val="both"/>
        <w:rPr>
          <w:rFonts w:ascii="Arial" w:hAnsi="Arial" w:cs="Arial"/>
          <w:color w:val="000099"/>
          <w:sz w:val="20"/>
        </w:rPr>
      </w:pPr>
    </w:p>
    <w:p w14:paraId="7518E553" w14:textId="77777777" w:rsidR="0034792D" w:rsidRDefault="0034792D" w:rsidP="0034792D">
      <w:pPr>
        <w:widowControl w:val="0"/>
        <w:spacing w:after="0" w:line="240" w:lineRule="auto"/>
        <w:jc w:val="both"/>
        <w:rPr>
          <w:rFonts w:ascii="Arial" w:hAnsi="Arial" w:cs="Arial"/>
          <w:color w:val="000099"/>
          <w:sz w:val="20"/>
        </w:rPr>
      </w:pPr>
    </w:p>
    <w:p w14:paraId="5722AA0C" w14:textId="77777777" w:rsidR="0034792D" w:rsidRDefault="0034792D" w:rsidP="0034792D">
      <w:pPr>
        <w:widowControl w:val="0"/>
        <w:spacing w:after="0" w:line="240" w:lineRule="auto"/>
        <w:jc w:val="both"/>
        <w:rPr>
          <w:rFonts w:ascii="Arial" w:hAnsi="Arial" w:cs="Arial"/>
          <w:color w:val="000099"/>
          <w:sz w:val="20"/>
        </w:rPr>
      </w:pPr>
    </w:p>
    <w:p w14:paraId="67E262CD" w14:textId="77777777" w:rsidR="0034792D" w:rsidRDefault="0034792D" w:rsidP="0034792D">
      <w:pPr>
        <w:widowControl w:val="0"/>
        <w:spacing w:after="0" w:line="240" w:lineRule="auto"/>
        <w:jc w:val="both"/>
        <w:rPr>
          <w:rFonts w:ascii="Arial" w:hAnsi="Arial" w:cs="Arial"/>
          <w:color w:val="000099"/>
          <w:sz w:val="20"/>
        </w:rPr>
      </w:pPr>
    </w:p>
    <w:p w14:paraId="72F54782" w14:textId="77777777" w:rsidR="0034792D" w:rsidRDefault="0034792D" w:rsidP="0034792D">
      <w:pPr>
        <w:widowControl w:val="0"/>
        <w:spacing w:after="0" w:line="240" w:lineRule="auto"/>
        <w:jc w:val="both"/>
        <w:rPr>
          <w:rFonts w:ascii="Arial" w:hAnsi="Arial" w:cs="Arial"/>
          <w:color w:val="000099"/>
          <w:sz w:val="20"/>
        </w:rPr>
      </w:pPr>
    </w:p>
    <w:p w14:paraId="46C53BCA" w14:textId="77777777" w:rsidR="0034792D" w:rsidRDefault="0034792D" w:rsidP="0034792D">
      <w:pPr>
        <w:widowControl w:val="0"/>
        <w:spacing w:after="0" w:line="240" w:lineRule="auto"/>
        <w:jc w:val="both"/>
        <w:rPr>
          <w:rFonts w:ascii="Arial" w:hAnsi="Arial" w:cs="Arial"/>
          <w:color w:val="000099"/>
          <w:sz w:val="20"/>
        </w:rPr>
      </w:pPr>
    </w:p>
    <w:p w14:paraId="17938E13" w14:textId="77777777" w:rsidR="0034792D" w:rsidRDefault="0034792D" w:rsidP="0034792D">
      <w:pPr>
        <w:widowControl w:val="0"/>
        <w:spacing w:after="0" w:line="240" w:lineRule="auto"/>
        <w:jc w:val="both"/>
        <w:rPr>
          <w:rFonts w:ascii="Arial" w:hAnsi="Arial" w:cs="Arial"/>
          <w:color w:val="000099"/>
          <w:sz w:val="20"/>
        </w:rPr>
      </w:pPr>
    </w:p>
    <w:p w14:paraId="12BE32A4" w14:textId="77777777" w:rsidR="0034792D" w:rsidRDefault="0034792D" w:rsidP="0034792D">
      <w:pPr>
        <w:widowControl w:val="0"/>
        <w:spacing w:after="0" w:line="240" w:lineRule="auto"/>
        <w:jc w:val="both"/>
        <w:rPr>
          <w:rFonts w:ascii="Arial" w:hAnsi="Arial" w:cs="Arial"/>
          <w:color w:val="000099"/>
          <w:sz w:val="20"/>
        </w:rPr>
      </w:pPr>
    </w:p>
    <w:p w14:paraId="25A978D9" w14:textId="77777777" w:rsidR="0034792D" w:rsidRDefault="0034792D" w:rsidP="0034792D">
      <w:pPr>
        <w:widowControl w:val="0"/>
        <w:spacing w:after="0" w:line="240" w:lineRule="auto"/>
        <w:jc w:val="both"/>
        <w:rPr>
          <w:rFonts w:ascii="Arial" w:hAnsi="Arial" w:cs="Arial"/>
          <w:color w:val="000099"/>
          <w:sz w:val="20"/>
        </w:rPr>
      </w:pPr>
    </w:p>
    <w:p w14:paraId="718DEA4E" w14:textId="77777777" w:rsidR="0034792D" w:rsidRDefault="0034792D" w:rsidP="0034792D">
      <w:pPr>
        <w:widowControl w:val="0"/>
        <w:spacing w:after="0" w:line="240" w:lineRule="auto"/>
        <w:jc w:val="both"/>
        <w:rPr>
          <w:rFonts w:ascii="Arial" w:hAnsi="Arial" w:cs="Arial"/>
          <w:color w:val="000099"/>
          <w:sz w:val="20"/>
        </w:rPr>
      </w:pPr>
    </w:p>
    <w:p w14:paraId="6C62AB7E" w14:textId="4CDDF933"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78720" behindDoc="0" locked="0" layoutInCell="1" allowOverlap="1" wp14:anchorId="0D3238B5" wp14:editId="448D7708">
            <wp:simplePos x="0" y="0"/>
            <wp:positionH relativeFrom="column">
              <wp:posOffset>-1270</wp:posOffset>
            </wp:positionH>
            <wp:positionV relativeFrom="paragraph">
              <wp:posOffset>116840</wp:posOffset>
            </wp:positionV>
            <wp:extent cx="5244465" cy="8046085"/>
            <wp:effectExtent l="0" t="0" r="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4465" cy="804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9F60A" w14:textId="77777777" w:rsidR="0034792D" w:rsidRDefault="0034792D" w:rsidP="0034792D">
      <w:pPr>
        <w:widowControl w:val="0"/>
        <w:spacing w:after="0" w:line="240" w:lineRule="auto"/>
        <w:jc w:val="both"/>
        <w:rPr>
          <w:rFonts w:ascii="Arial" w:hAnsi="Arial" w:cs="Arial"/>
          <w:color w:val="000099"/>
          <w:sz w:val="20"/>
        </w:rPr>
      </w:pPr>
    </w:p>
    <w:p w14:paraId="36409B73" w14:textId="77777777" w:rsidR="0034792D" w:rsidRDefault="0034792D" w:rsidP="0034792D">
      <w:pPr>
        <w:widowControl w:val="0"/>
        <w:spacing w:after="0" w:line="240" w:lineRule="auto"/>
        <w:jc w:val="both"/>
        <w:rPr>
          <w:rFonts w:ascii="Arial" w:hAnsi="Arial" w:cs="Arial"/>
          <w:color w:val="000099"/>
          <w:sz w:val="20"/>
        </w:rPr>
      </w:pPr>
    </w:p>
    <w:p w14:paraId="67985EFF" w14:textId="77777777" w:rsidR="0034792D" w:rsidRDefault="0034792D" w:rsidP="0034792D">
      <w:pPr>
        <w:widowControl w:val="0"/>
        <w:spacing w:after="0" w:line="240" w:lineRule="auto"/>
        <w:jc w:val="both"/>
        <w:rPr>
          <w:rFonts w:ascii="Arial" w:hAnsi="Arial" w:cs="Arial"/>
          <w:color w:val="000099"/>
          <w:sz w:val="20"/>
        </w:rPr>
      </w:pPr>
    </w:p>
    <w:p w14:paraId="5B813CC5" w14:textId="77777777" w:rsidR="0034792D" w:rsidRDefault="0034792D" w:rsidP="0034792D">
      <w:pPr>
        <w:widowControl w:val="0"/>
        <w:spacing w:after="0" w:line="240" w:lineRule="auto"/>
        <w:jc w:val="both"/>
        <w:rPr>
          <w:rFonts w:ascii="Arial" w:hAnsi="Arial" w:cs="Arial"/>
          <w:color w:val="000099"/>
          <w:sz w:val="20"/>
        </w:rPr>
      </w:pPr>
    </w:p>
    <w:p w14:paraId="08052D22" w14:textId="77777777" w:rsidR="0034792D" w:rsidRDefault="0034792D" w:rsidP="0034792D">
      <w:pPr>
        <w:widowControl w:val="0"/>
        <w:spacing w:after="0" w:line="240" w:lineRule="auto"/>
        <w:jc w:val="both"/>
        <w:rPr>
          <w:rFonts w:ascii="Arial" w:hAnsi="Arial" w:cs="Arial"/>
          <w:color w:val="000099"/>
          <w:sz w:val="20"/>
        </w:rPr>
      </w:pPr>
    </w:p>
    <w:p w14:paraId="49A1237A" w14:textId="77777777" w:rsidR="0034792D" w:rsidRDefault="0034792D" w:rsidP="0034792D">
      <w:pPr>
        <w:widowControl w:val="0"/>
        <w:spacing w:after="0" w:line="240" w:lineRule="auto"/>
        <w:jc w:val="both"/>
        <w:rPr>
          <w:rFonts w:ascii="Arial" w:hAnsi="Arial" w:cs="Arial"/>
          <w:color w:val="000099"/>
          <w:sz w:val="20"/>
        </w:rPr>
      </w:pPr>
    </w:p>
    <w:p w14:paraId="45DAED04" w14:textId="77777777" w:rsidR="0034792D" w:rsidRDefault="0034792D" w:rsidP="0034792D">
      <w:pPr>
        <w:widowControl w:val="0"/>
        <w:spacing w:after="0" w:line="240" w:lineRule="auto"/>
        <w:jc w:val="both"/>
        <w:rPr>
          <w:rFonts w:ascii="Arial" w:hAnsi="Arial" w:cs="Arial"/>
          <w:color w:val="000099"/>
          <w:sz w:val="20"/>
        </w:rPr>
      </w:pPr>
    </w:p>
    <w:p w14:paraId="7AC3894B" w14:textId="77777777" w:rsidR="0034792D" w:rsidRDefault="0034792D" w:rsidP="0034792D">
      <w:pPr>
        <w:widowControl w:val="0"/>
        <w:spacing w:after="0" w:line="240" w:lineRule="auto"/>
        <w:jc w:val="both"/>
        <w:rPr>
          <w:rFonts w:ascii="Arial" w:hAnsi="Arial" w:cs="Arial"/>
          <w:color w:val="000099"/>
          <w:sz w:val="20"/>
        </w:rPr>
      </w:pPr>
    </w:p>
    <w:p w14:paraId="3A76F017" w14:textId="77777777" w:rsidR="0034792D" w:rsidRDefault="0034792D" w:rsidP="0034792D">
      <w:pPr>
        <w:widowControl w:val="0"/>
        <w:spacing w:after="0" w:line="240" w:lineRule="auto"/>
        <w:jc w:val="both"/>
        <w:rPr>
          <w:rFonts w:ascii="Arial" w:hAnsi="Arial" w:cs="Arial"/>
          <w:color w:val="000099"/>
          <w:sz w:val="20"/>
        </w:rPr>
      </w:pPr>
    </w:p>
    <w:p w14:paraId="7FE58748" w14:textId="77777777" w:rsidR="0034792D" w:rsidRDefault="0034792D" w:rsidP="0034792D">
      <w:pPr>
        <w:widowControl w:val="0"/>
        <w:spacing w:after="0" w:line="240" w:lineRule="auto"/>
        <w:jc w:val="both"/>
        <w:rPr>
          <w:rFonts w:ascii="Arial" w:hAnsi="Arial" w:cs="Arial"/>
          <w:color w:val="000099"/>
          <w:sz w:val="20"/>
        </w:rPr>
      </w:pPr>
    </w:p>
    <w:p w14:paraId="2383C8B3" w14:textId="77777777" w:rsidR="0034792D" w:rsidRDefault="0034792D" w:rsidP="0034792D">
      <w:pPr>
        <w:widowControl w:val="0"/>
        <w:spacing w:after="0" w:line="240" w:lineRule="auto"/>
        <w:jc w:val="both"/>
        <w:rPr>
          <w:rFonts w:ascii="Arial" w:hAnsi="Arial" w:cs="Arial"/>
          <w:color w:val="000099"/>
          <w:sz w:val="20"/>
        </w:rPr>
      </w:pPr>
    </w:p>
    <w:p w14:paraId="11B7321A" w14:textId="77777777" w:rsidR="0034792D" w:rsidRDefault="0034792D" w:rsidP="0034792D">
      <w:pPr>
        <w:widowControl w:val="0"/>
        <w:spacing w:after="0" w:line="240" w:lineRule="auto"/>
        <w:jc w:val="both"/>
        <w:rPr>
          <w:rFonts w:ascii="Arial" w:hAnsi="Arial" w:cs="Arial"/>
          <w:color w:val="000099"/>
          <w:sz w:val="20"/>
        </w:rPr>
      </w:pPr>
    </w:p>
    <w:p w14:paraId="3C09D654" w14:textId="77777777" w:rsidR="0034792D" w:rsidRDefault="0034792D" w:rsidP="0034792D">
      <w:pPr>
        <w:widowControl w:val="0"/>
        <w:spacing w:after="0" w:line="240" w:lineRule="auto"/>
        <w:jc w:val="both"/>
        <w:rPr>
          <w:rFonts w:ascii="Arial" w:hAnsi="Arial" w:cs="Arial"/>
          <w:color w:val="000099"/>
          <w:sz w:val="20"/>
        </w:rPr>
      </w:pPr>
    </w:p>
    <w:p w14:paraId="607027E9" w14:textId="77777777" w:rsidR="0034792D" w:rsidRDefault="0034792D" w:rsidP="0034792D">
      <w:pPr>
        <w:widowControl w:val="0"/>
        <w:spacing w:after="0" w:line="240" w:lineRule="auto"/>
        <w:jc w:val="both"/>
        <w:rPr>
          <w:rFonts w:ascii="Arial" w:hAnsi="Arial" w:cs="Arial"/>
          <w:color w:val="000099"/>
          <w:sz w:val="20"/>
        </w:rPr>
      </w:pPr>
    </w:p>
    <w:p w14:paraId="49B7F5DA" w14:textId="77777777" w:rsidR="0034792D" w:rsidRDefault="0034792D" w:rsidP="0034792D">
      <w:pPr>
        <w:widowControl w:val="0"/>
        <w:spacing w:after="0" w:line="240" w:lineRule="auto"/>
        <w:jc w:val="both"/>
        <w:rPr>
          <w:rFonts w:ascii="Arial" w:hAnsi="Arial" w:cs="Arial"/>
          <w:color w:val="000099"/>
          <w:sz w:val="20"/>
        </w:rPr>
      </w:pPr>
    </w:p>
    <w:p w14:paraId="315F8EBA" w14:textId="77777777" w:rsidR="0034792D" w:rsidRDefault="0034792D" w:rsidP="0034792D">
      <w:pPr>
        <w:widowControl w:val="0"/>
        <w:spacing w:after="0" w:line="240" w:lineRule="auto"/>
        <w:jc w:val="both"/>
        <w:rPr>
          <w:rFonts w:ascii="Arial" w:hAnsi="Arial" w:cs="Arial"/>
          <w:color w:val="000099"/>
          <w:sz w:val="20"/>
        </w:rPr>
      </w:pPr>
    </w:p>
    <w:p w14:paraId="39F349F1" w14:textId="77777777" w:rsidR="0034792D" w:rsidRDefault="0034792D" w:rsidP="0034792D">
      <w:pPr>
        <w:widowControl w:val="0"/>
        <w:spacing w:after="0" w:line="240" w:lineRule="auto"/>
        <w:jc w:val="both"/>
        <w:rPr>
          <w:rFonts w:ascii="Arial" w:hAnsi="Arial" w:cs="Arial"/>
          <w:color w:val="000099"/>
          <w:sz w:val="20"/>
        </w:rPr>
      </w:pPr>
    </w:p>
    <w:p w14:paraId="45686A42" w14:textId="77777777" w:rsidR="0034792D" w:rsidRDefault="0034792D" w:rsidP="0034792D">
      <w:pPr>
        <w:widowControl w:val="0"/>
        <w:spacing w:after="0" w:line="240" w:lineRule="auto"/>
        <w:jc w:val="both"/>
        <w:rPr>
          <w:rFonts w:ascii="Arial" w:hAnsi="Arial" w:cs="Arial"/>
          <w:color w:val="000099"/>
          <w:sz w:val="20"/>
        </w:rPr>
      </w:pPr>
    </w:p>
    <w:p w14:paraId="51C1394C" w14:textId="77777777" w:rsidR="0034792D" w:rsidRDefault="0034792D" w:rsidP="0034792D">
      <w:pPr>
        <w:widowControl w:val="0"/>
        <w:spacing w:after="0" w:line="240" w:lineRule="auto"/>
        <w:jc w:val="both"/>
        <w:rPr>
          <w:rFonts w:ascii="Arial" w:hAnsi="Arial" w:cs="Arial"/>
          <w:color w:val="000099"/>
          <w:sz w:val="20"/>
        </w:rPr>
      </w:pPr>
    </w:p>
    <w:p w14:paraId="7CBFF1D8" w14:textId="77777777" w:rsidR="0034792D" w:rsidRDefault="0034792D" w:rsidP="0034792D">
      <w:pPr>
        <w:widowControl w:val="0"/>
        <w:spacing w:after="0" w:line="240" w:lineRule="auto"/>
        <w:jc w:val="both"/>
        <w:rPr>
          <w:rFonts w:ascii="Arial" w:hAnsi="Arial" w:cs="Arial"/>
          <w:color w:val="000099"/>
          <w:sz w:val="20"/>
        </w:rPr>
      </w:pPr>
    </w:p>
    <w:p w14:paraId="6AADF87B" w14:textId="77777777" w:rsidR="0034792D" w:rsidRDefault="0034792D" w:rsidP="0034792D">
      <w:pPr>
        <w:widowControl w:val="0"/>
        <w:spacing w:after="0" w:line="240" w:lineRule="auto"/>
        <w:jc w:val="both"/>
        <w:rPr>
          <w:rFonts w:ascii="Arial" w:hAnsi="Arial" w:cs="Arial"/>
          <w:color w:val="000099"/>
          <w:sz w:val="20"/>
        </w:rPr>
      </w:pPr>
    </w:p>
    <w:p w14:paraId="2F228131" w14:textId="77777777" w:rsidR="0034792D" w:rsidRDefault="0034792D" w:rsidP="0034792D">
      <w:pPr>
        <w:widowControl w:val="0"/>
        <w:spacing w:after="0" w:line="240" w:lineRule="auto"/>
        <w:jc w:val="both"/>
        <w:rPr>
          <w:rFonts w:ascii="Arial" w:hAnsi="Arial" w:cs="Arial"/>
          <w:color w:val="000099"/>
          <w:sz w:val="20"/>
        </w:rPr>
      </w:pPr>
    </w:p>
    <w:p w14:paraId="59C30DF7" w14:textId="77777777" w:rsidR="0034792D" w:rsidRDefault="0034792D" w:rsidP="0034792D">
      <w:pPr>
        <w:widowControl w:val="0"/>
        <w:spacing w:after="0" w:line="240" w:lineRule="auto"/>
        <w:jc w:val="both"/>
        <w:rPr>
          <w:rFonts w:ascii="Arial" w:hAnsi="Arial" w:cs="Arial"/>
          <w:color w:val="000099"/>
          <w:sz w:val="20"/>
        </w:rPr>
      </w:pPr>
    </w:p>
    <w:p w14:paraId="2AFB9C6A" w14:textId="77777777" w:rsidR="0034792D" w:rsidRDefault="0034792D" w:rsidP="0034792D">
      <w:pPr>
        <w:widowControl w:val="0"/>
        <w:spacing w:after="0" w:line="240" w:lineRule="auto"/>
        <w:jc w:val="both"/>
        <w:rPr>
          <w:rFonts w:ascii="Arial" w:hAnsi="Arial" w:cs="Arial"/>
          <w:color w:val="000099"/>
          <w:sz w:val="20"/>
        </w:rPr>
      </w:pPr>
    </w:p>
    <w:p w14:paraId="11AC66A0" w14:textId="77777777" w:rsidR="0034792D" w:rsidRDefault="0034792D" w:rsidP="0034792D">
      <w:pPr>
        <w:widowControl w:val="0"/>
        <w:spacing w:after="0" w:line="240" w:lineRule="auto"/>
        <w:jc w:val="both"/>
        <w:rPr>
          <w:rFonts w:ascii="Arial" w:hAnsi="Arial" w:cs="Arial"/>
          <w:color w:val="000099"/>
          <w:sz w:val="20"/>
        </w:rPr>
      </w:pPr>
    </w:p>
    <w:p w14:paraId="1DE9D2FB" w14:textId="77777777" w:rsidR="0034792D" w:rsidRDefault="0034792D" w:rsidP="0034792D">
      <w:pPr>
        <w:widowControl w:val="0"/>
        <w:spacing w:after="0" w:line="240" w:lineRule="auto"/>
        <w:jc w:val="both"/>
        <w:rPr>
          <w:rFonts w:ascii="Arial" w:hAnsi="Arial" w:cs="Arial"/>
          <w:color w:val="000099"/>
          <w:sz w:val="20"/>
        </w:rPr>
      </w:pPr>
    </w:p>
    <w:p w14:paraId="2E4FAC45" w14:textId="77777777" w:rsidR="0034792D" w:rsidRDefault="0034792D" w:rsidP="0034792D">
      <w:pPr>
        <w:widowControl w:val="0"/>
        <w:spacing w:after="0" w:line="240" w:lineRule="auto"/>
        <w:jc w:val="both"/>
        <w:rPr>
          <w:rFonts w:ascii="Arial" w:hAnsi="Arial" w:cs="Arial"/>
          <w:color w:val="000099"/>
          <w:sz w:val="20"/>
        </w:rPr>
      </w:pPr>
    </w:p>
    <w:p w14:paraId="419098AD" w14:textId="77777777" w:rsidR="0034792D" w:rsidRDefault="0034792D" w:rsidP="0034792D">
      <w:pPr>
        <w:widowControl w:val="0"/>
        <w:spacing w:after="0" w:line="240" w:lineRule="auto"/>
        <w:jc w:val="both"/>
        <w:rPr>
          <w:rFonts w:ascii="Arial" w:hAnsi="Arial" w:cs="Arial"/>
          <w:color w:val="000099"/>
          <w:sz w:val="20"/>
        </w:rPr>
      </w:pPr>
    </w:p>
    <w:p w14:paraId="633DF4DF" w14:textId="77777777" w:rsidR="0034792D" w:rsidRDefault="0034792D" w:rsidP="0034792D">
      <w:pPr>
        <w:widowControl w:val="0"/>
        <w:spacing w:after="0" w:line="240" w:lineRule="auto"/>
        <w:jc w:val="both"/>
        <w:rPr>
          <w:rFonts w:ascii="Arial" w:hAnsi="Arial" w:cs="Arial"/>
          <w:color w:val="000099"/>
          <w:sz w:val="20"/>
        </w:rPr>
      </w:pPr>
    </w:p>
    <w:p w14:paraId="5AE7E88D" w14:textId="77777777" w:rsidR="0034792D" w:rsidRDefault="0034792D" w:rsidP="0034792D">
      <w:pPr>
        <w:widowControl w:val="0"/>
        <w:spacing w:after="0" w:line="240" w:lineRule="auto"/>
        <w:jc w:val="both"/>
        <w:rPr>
          <w:rFonts w:ascii="Arial" w:hAnsi="Arial" w:cs="Arial"/>
          <w:color w:val="000099"/>
          <w:sz w:val="20"/>
        </w:rPr>
      </w:pPr>
    </w:p>
    <w:p w14:paraId="0DD14563" w14:textId="77777777" w:rsidR="0034792D" w:rsidRDefault="0034792D" w:rsidP="0034792D">
      <w:pPr>
        <w:widowControl w:val="0"/>
        <w:spacing w:after="0" w:line="240" w:lineRule="auto"/>
        <w:jc w:val="both"/>
        <w:rPr>
          <w:rFonts w:ascii="Arial" w:hAnsi="Arial" w:cs="Arial"/>
          <w:color w:val="000099"/>
          <w:sz w:val="20"/>
        </w:rPr>
      </w:pPr>
    </w:p>
    <w:p w14:paraId="305FAA7A" w14:textId="77777777" w:rsidR="0034792D" w:rsidRDefault="0034792D" w:rsidP="0034792D">
      <w:pPr>
        <w:widowControl w:val="0"/>
        <w:spacing w:after="0" w:line="240" w:lineRule="auto"/>
        <w:jc w:val="both"/>
        <w:rPr>
          <w:rFonts w:ascii="Arial" w:hAnsi="Arial" w:cs="Arial"/>
          <w:color w:val="000099"/>
          <w:sz w:val="20"/>
        </w:rPr>
      </w:pPr>
    </w:p>
    <w:p w14:paraId="611BD70C" w14:textId="77777777" w:rsidR="0034792D" w:rsidRDefault="0034792D" w:rsidP="0034792D">
      <w:pPr>
        <w:widowControl w:val="0"/>
        <w:spacing w:after="0" w:line="240" w:lineRule="auto"/>
        <w:jc w:val="both"/>
        <w:rPr>
          <w:rFonts w:ascii="Arial" w:hAnsi="Arial" w:cs="Arial"/>
          <w:color w:val="000099"/>
          <w:sz w:val="20"/>
        </w:rPr>
      </w:pPr>
    </w:p>
    <w:p w14:paraId="0415C134" w14:textId="77777777" w:rsidR="0034792D" w:rsidRDefault="0034792D" w:rsidP="0034792D">
      <w:pPr>
        <w:widowControl w:val="0"/>
        <w:spacing w:after="0" w:line="240" w:lineRule="auto"/>
        <w:jc w:val="both"/>
        <w:rPr>
          <w:rFonts w:ascii="Arial" w:hAnsi="Arial" w:cs="Arial"/>
          <w:color w:val="000099"/>
          <w:sz w:val="20"/>
        </w:rPr>
      </w:pPr>
    </w:p>
    <w:p w14:paraId="51A19333" w14:textId="77777777" w:rsidR="0034792D" w:rsidRDefault="0034792D" w:rsidP="0034792D">
      <w:pPr>
        <w:widowControl w:val="0"/>
        <w:spacing w:after="0" w:line="240" w:lineRule="auto"/>
        <w:jc w:val="both"/>
        <w:rPr>
          <w:rFonts w:ascii="Arial" w:hAnsi="Arial" w:cs="Arial"/>
          <w:color w:val="000099"/>
          <w:sz w:val="20"/>
        </w:rPr>
      </w:pPr>
    </w:p>
    <w:p w14:paraId="3E98E4EB" w14:textId="77777777" w:rsidR="0034792D" w:rsidRDefault="0034792D" w:rsidP="0034792D">
      <w:pPr>
        <w:widowControl w:val="0"/>
        <w:spacing w:after="0" w:line="240" w:lineRule="auto"/>
        <w:jc w:val="both"/>
        <w:rPr>
          <w:rFonts w:ascii="Arial" w:hAnsi="Arial" w:cs="Arial"/>
          <w:color w:val="000099"/>
          <w:sz w:val="20"/>
        </w:rPr>
      </w:pPr>
    </w:p>
    <w:p w14:paraId="0A92D99A" w14:textId="77777777" w:rsidR="0034792D" w:rsidRDefault="0034792D" w:rsidP="0034792D">
      <w:pPr>
        <w:widowControl w:val="0"/>
        <w:spacing w:after="0" w:line="240" w:lineRule="auto"/>
        <w:jc w:val="both"/>
        <w:rPr>
          <w:rFonts w:ascii="Arial" w:hAnsi="Arial" w:cs="Arial"/>
          <w:color w:val="000099"/>
          <w:sz w:val="20"/>
        </w:rPr>
      </w:pPr>
    </w:p>
    <w:p w14:paraId="3EB28E56" w14:textId="77777777" w:rsidR="0034792D" w:rsidRDefault="0034792D" w:rsidP="0034792D">
      <w:pPr>
        <w:widowControl w:val="0"/>
        <w:spacing w:after="0" w:line="240" w:lineRule="auto"/>
        <w:jc w:val="both"/>
        <w:rPr>
          <w:rFonts w:ascii="Arial" w:hAnsi="Arial" w:cs="Arial"/>
          <w:color w:val="000099"/>
          <w:sz w:val="20"/>
        </w:rPr>
      </w:pPr>
    </w:p>
    <w:p w14:paraId="630B4538" w14:textId="77777777" w:rsidR="0034792D" w:rsidRDefault="0034792D" w:rsidP="0034792D">
      <w:pPr>
        <w:widowControl w:val="0"/>
        <w:spacing w:after="0" w:line="240" w:lineRule="auto"/>
        <w:jc w:val="both"/>
        <w:rPr>
          <w:rFonts w:ascii="Arial" w:hAnsi="Arial" w:cs="Arial"/>
          <w:color w:val="000099"/>
          <w:sz w:val="20"/>
        </w:rPr>
      </w:pPr>
    </w:p>
    <w:p w14:paraId="426B563A" w14:textId="77777777" w:rsidR="0034792D" w:rsidRDefault="0034792D" w:rsidP="0034792D">
      <w:pPr>
        <w:widowControl w:val="0"/>
        <w:spacing w:after="0" w:line="240" w:lineRule="auto"/>
        <w:jc w:val="both"/>
        <w:rPr>
          <w:rFonts w:ascii="Arial" w:hAnsi="Arial" w:cs="Arial"/>
          <w:color w:val="000099"/>
          <w:sz w:val="20"/>
        </w:rPr>
      </w:pPr>
    </w:p>
    <w:p w14:paraId="2AD7C397" w14:textId="77777777" w:rsidR="0034792D" w:rsidRDefault="0034792D" w:rsidP="0034792D">
      <w:pPr>
        <w:widowControl w:val="0"/>
        <w:spacing w:after="0" w:line="240" w:lineRule="auto"/>
        <w:jc w:val="both"/>
        <w:rPr>
          <w:rFonts w:ascii="Arial" w:hAnsi="Arial" w:cs="Arial"/>
          <w:color w:val="000099"/>
          <w:sz w:val="20"/>
        </w:rPr>
      </w:pPr>
    </w:p>
    <w:p w14:paraId="32774D80" w14:textId="77777777" w:rsidR="0034792D" w:rsidRDefault="0034792D" w:rsidP="0034792D">
      <w:pPr>
        <w:widowControl w:val="0"/>
        <w:spacing w:after="0" w:line="240" w:lineRule="auto"/>
        <w:jc w:val="both"/>
        <w:rPr>
          <w:rFonts w:ascii="Arial" w:hAnsi="Arial" w:cs="Arial"/>
          <w:color w:val="000099"/>
          <w:sz w:val="20"/>
        </w:rPr>
      </w:pPr>
    </w:p>
    <w:p w14:paraId="25E4F294" w14:textId="77777777" w:rsidR="0034792D" w:rsidRDefault="0034792D" w:rsidP="0034792D">
      <w:pPr>
        <w:widowControl w:val="0"/>
        <w:spacing w:after="0" w:line="240" w:lineRule="auto"/>
        <w:jc w:val="both"/>
        <w:rPr>
          <w:rFonts w:ascii="Arial" w:hAnsi="Arial" w:cs="Arial"/>
          <w:color w:val="000099"/>
          <w:sz w:val="20"/>
        </w:rPr>
      </w:pPr>
    </w:p>
    <w:p w14:paraId="5B3AF1C1" w14:textId="77777777" w:rsidR="0034792D" w:rsidRDefault="0034792D" w:rsidP="0034792D">
      <w:pPr>
        <w:widowControl w:val="0"/>
        <w:spacing w:after="0" w:line="240" w:lineRule="auto"/>
        <w:jc w:val="both"/>
        <w:rPr>
          <w:rFonts w:ascii="Arial" w:hAnsi="Arial" w:cs="Arial"/>
          <w:color w:val="000099"/>
          <w:sz w:val="20"/>
        </w:rPr>
      </w:pPr>
    </w:p>
    <w:p w14:paraId="7F5958B8" w14:textId="77777777" w:rsidR="0034792D" w:rsidRDefault="0034792D" w:rsidP="0034792D">
      <w:pPr>
        <w:widowControl w:val="0"/>
        <w:spacing w:after="0" w:line="240" w:lineRule="auto"/>
        <w:jc w:val="both"/>
        <w:rPr>
          <w:rFonts w:ascii="Arial" w:hAnsi="Arial" w:cs="Arial"/>
          <w:color w:val="000099"/>
          <w:sz w:val="20"/>
        </w:rPr>
      </w:pPr>
    </w:p>
    <w:p w14:paraId="21AD825B" w14:textId="77777777" w:rsidR="0034792D" w:rsidRDefault="0034792D" w:rsidP="0034792D">
      <w:pPr>
        <w:widowControl w:val="0"/>
        <w:spacing w:after="0" w:line="240" w:lineRule="auto"/>
        <w:jc w:val="both"/>
        <w:rPr>
          <w:rFonts w:ascii="Arial" w:hAnsi="Arial" w:cs="Arial"/>
          <w:color w:val="000099"/>
          <w:sz w:val="20"/>
        </w:rPr>
      </w:pPr>
    </w:p>
    <w:p w14:paraId="186EAC1C" w14:textId="77777777" w:rsidR="0034792D" w:rsidRDefault="0034792D" w:rsidP="0034792D">
      <w:pPr>
        <w:widowControl w:val="0"/>
        <w:spacing w:after="0" w:line="240" w:lineRule="auto"/>
        <w:jc w:val="both"/>
        <w:rPr>
          <w:rFonts w:ascii="Arial" w:hAnsi="Arial" w:cs="Arial"/>
          <w:color w:val="000099"/>
          <w:sz w:val="20"/>
        </w:rPr>
      </w:pPr>
    </w:p>
    <w:p w14:paraId="68CD79D9" w14:textId="77777777" w:rsidR="0034792D" w:rsidRDefault="0034792D" w:rsidP="0034792D">
      <w:pPr>
        <w:widowControl w:val="0"/>
        <w:spacing w:after="0" w:line="240" w:lineRule="auto"/>
        <w:jc w:val="both"/>
        <w:rPr>
          <w:rFonts w:ascii="Arial" w:hAnsi="Arial" w:cs="Arial"/>
          <w:color w:val="000099"/>
          <w:sz w:val="20"/>
        </w:rPr>
      </w:pPr>
    </w:p>
    <w:p w14:paraId="2DC86535" w14:textId="77777777" w:rsidR="0034792D" w:rsidRDefault="0034792D" w:rsidP="0034792D">
      <w:pPr>
        <w:widowControl w:val="0"/>
        <w:spacing w:after="0" w:line="240" w:lineRule="auto"/>
        <w:jc w:val="both"/>
        <w:rPr>
          <w:rFonts w:ascii="Arial" w:hAnsi="Arial" w:cs="Arial"/>
          <w:color w:val="000099"/>
          <w:sz w:val="20"/>
        </w:rPr>
      </w:pPr>
    </w:p>
    <w:p w14:paraId="7BDF60E4" w14:textId="77777777" w:rsidR="0034792D" w:rsidRDefault="0034792D" w:rsidP="0034792D">
      <w:pPr>
        <w:widowControl w:val="0"/>
        <w:spacing w:after="0" w:line="240" w:lineRule="auto"/>
        <w:jc w:val="both"/>
        <w:rPr>
          <w:rFonts w:ascii="Arial" w:hAnsi="Arial" w:cs="Arial"/>
          <w:color w:val="000099"/>
          <w:sz w:val="20"/>
        </w:rPr>
      </w:pPr>
    </w:p>
    <w:p w14:paraId="43950556" w14:textId="77777777" w:rsidR="0034792D" w:rsidRDefault="0034792D" w:rsidP="0034792D">
      <w:pPr>
        <w:widowControl w:val="0"/>
        <w:spacing w:after="0" w:line="240" w:lineRule="auto"/>
        <w:jc w:val="both"/>
        <w:rPr>
          <w:rFonts w:ascii="Arial" w:hAnsi="Arial" w:cs="Arial"/>
          <w:color w:val="000099"/>
          <w:sz w:val="20"/>
        </w:rPr>
      </w:pPr>
    </w:p>
    <w:p w14:paraId="46FA8D7B" w14:textId="77777777" w:rsidR="0034792D" w:rsidRDefault="0034792D" w:rsidP="0034792D">
      <w:pPr>
        <w:widowControl w:val="0"/>
        <w:spacing w:after="0" w:line="240" w:lineRule="auto"/>
        <w:jc w:val="both"/>
        <w:rPr>
          <w:rFonts w:ascii="Arial" w:hAnsi="Arial" w:cs="Arial"/>
          <w:color w:val="000099"/>
          <w:sz w:val="20"/>
        </w:rPr>
      </w:pPr>
    </w:p>
    <w:p w14:paraId="15128E57" w14:textId="77777777" w:rsidR="0034792D" w:rsidRDefault="0034792D" w:rsidP="0034792D">
      <w:pPr>
        <w:widowControl w:val="0"/>
        <w:spacing w:after="0" w:line="240" w:lineRule="auto"/>
        <w:jc w:val="both"/>
        <w:rPr>
          <w:rFonts w:ascii="Arial" w:hAnsi="Arial" w:cs="Arial"/>
          <w:color w:val="000099"/>
          <w:sz w:val="20"/>
        </w:rPr>
      </w:pPr>
    </w:p>
    <w:p w14:paraId="03EB4D3E" w14:textId="77777777" w:rsidR="0034792D" w:rsidRDefault="0034792D" w:rsidP="0034792D">
      <w:pPr>
        <w:widowControl w:val="0"/>
        <w:spacing w:after="0" w:line="240" w:lineRule="auto"/>
        <w:jc w:val="both"/>
        <w:rPr>
          <w:rFonts w:ascii="Arial" w:hAnsi="Arial" w:cs="Arial"/>
          <w:color w:val="000099"/>
          <w:sz w:val="20"/>
        </w:rPr>
      </w:pPr>
    </w:p>
    <w:p w14:paraId="74FEE863" w14:textId="77777777" w:rsidR="0034792D" w:rsidRDefault="0034792D" w:rsidP="0034792D">
      <w:pPr>
        <w:widowControl w:val="0"/>
        <w:spacing w:after="0" w:line="240" w:lineRule="auto"/>
        <w:jc w:val="both"/>
        <w:rPr>
          <w:rFonts w:ascii="Arial" w:hAnsi="Arial" w:cs="Arial"/>
          <w:color w:val="000099"/>
          <w:sz w:val="20"/>
        </w:rPr>
      </w:pPr>
    </w:p>
    <w:p w14:paraId="722605E3" w14:textId="77777777" w:rsidR="0034792D" w:rsidRDefault="0034792D" w:rsidP="0034792D">
      <w:pPr>
        <w:widowControl w:val="0"/>
        <w:spacing w:after="0" w:line="240" w:lineRule="auto"/>
        <w:jc w:val="both"/>
        <w:rPr>
          <w:rFonts w:ascii="Arial" w:hAnsi="Arial" w:cs="Arial"/>
          <w:color w:val="000099"/>
          <w:sz w:val="20"/>
        </w:rPr>
      </w:pPr>
    </w:p>
    <w:p w14:paraId="37BCD345" w14:textId="77777777" w:rsidR="0034792D" w:rsidRDefault="0034792D" w:rsidP="0034792D">
      <w:pPr>
        <w:widowControl w:val="0"/>
        <w:spacing w:after="0" w:line="240" w:lineRule="auto"/>
        <w:jc w:val="both"/>
        <w:rPr>
          <w:rFonts w:ascii="Arial" w:hAnsi="Arial" w:cs="Arial"/>
          <w:color w:val="000099"/>
          <w:sz w:val="20"/>
        </w:rPr>
      </w:pPr>
    </w:p>
    <w:p w14:paraId="6201D701" w14:textId="77777777" w:rsidR="0034792D" w:rsidRDefault="0034792D" w:rsidP="0034792D">
      <w:pPr>
        <w:widowControl w:val="0"/>
        <w:spacing w:after="0" w:line="240" w:lineRule="auto"/>
        <w:jc w:val="both"/>
        <w:rPr>
          <w:rFonts w:ascii="Arial" w:hAnsi="Arial" w:cs="Arial"/>
          <w:color w:val="000099"/>
          <w:sz w:val="20"/>
        </w:rPr>
      </w:pPr>
    </w:p>
    <w:p w14:paraId="7BA23280" w14:textId="77777777" w:rsidR="0034792D" w:rsidRDefault="0034792D" w:rsidP="0034792D">
      <w:pPr>
        <w:widowControl w:val="0"/>
        <w:spacing w:after="0" w:line="240" w:lineRule="auto"/>
        <w:jc w:val="both"/>
        <w:rPr>
          <w:rFonts w:ascii="Arial" w:hAnsi="Arial" w:cs="Arial"/>
          <w:color w:val="000099"/>
          <w:sz w:val="20"/>
        </w:rPr>
      </w:pPr>
    </w:p>
    <w:p w14:paraId="18786358" w14:textId="2A44F4F1"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79744" behindDoc="0" locked="0" layoutInCell="1" allowOverlap="1" wp14:anchorId="491FC54F" wp14:editId="57C3F350">
            <wp:simplePos x="0" y="0"/>
            <wp:positionH relativeFrom="column">
              <wp:posOffset>-1270</wp:posOffset>
            </wp:positionH>
            <wp:positionV relativeFrom="paragraph">
              <wp:posOffset>137160</wp:posOffset>
            </wp:positionV>
            <wp:extent cx="5244465" cy="7929245"/>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4465" cy="792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7F0C6" w14:textId="77777777" w:rsidR="0034792D" w:rsidRDefault="0034792D" w:rsidP="0034792D">
      <w:pPr>
        <w:widowControl w:val="0"/>
        <w:spacing w:after="0" w:line="240" w:lineRule="auto"/>
        <w:jc w:val="both"/>
        <w:rPr>
          <w:rFonts w:ascii="Arial" w:hAnsi="Arial" w:cs="Arial"/>
          <w:color w:val="000099"/>
          <w:sz w:val="20"/>
        </w:rPr>
      </w:pPr>
    </w:p>
    <w:p w14:paraId="432CB28C" w14:textId="77777777" w:rsidR="0034792D" w:rsidRDefault="0034792D" w:rsidP="0034792D">
      <w:pPr>
        <w:widowControl w:val="0"/>
        <w:spacing w:after="0" w:line="240" w:lineRule="auto"/>
        <w:jc w:val="both"/>
        <w:rPr>
          <w:rFonts w:ascii="Arial" w:hAnsi="Arial" w:cs="Arial"/>
          <w:color w:val="000099"/>
          <w:sz w:val="20"/>
        </w:rPr>
      </w:pPr>
    </w:p>
    <w:p w14:paraId="24CA7DCD" w14:textId="77777777" w:rsidR="0034792D" w:rsidRDefault="0034792D" w:rsidP="0034792D">
      <w:pPr>
        <w:widowControl w:val="0"/>
        <w:spacing w:after="0" w:line="240" w:lineRule="auto"/>
        <w:jc w:val="both"/>
        <w:rPr>
          <w:rFonts w:ascii="Arial" w:hAnsi="Arial" w:cs="Arial"/>
          <w:color w:val="000099"/>
          <w:sz w:val="20"/>
        </w:rPr>
      </w:pPr>
    </w:p>
    <w:p w14:paraId="0748EC41" w14:textId="77777777" w:rsidR="0034792D" w:rsidRDefault="0034792D" w:rsidP="0034792D">
      <w:pPr>
        <w:widowControl w:val="0"/>
        <w:spacing w:after="0" w:line="240" w:lineRule="auto"/>
        <w:jc w:val="both"/>
        <w:rPr>
          <w:rFonts w:ascii="Arial" w:hAnsi="Arial" w:cs="Arial"/>
          <w:color w:val="000099"/>
          <w:sz w:val="20"/>
        </w:rPr>
      </w:pPr>
    </w:p>
    <w:p w14:paraId="139C37BB" w14:textId="77777777" w:rsidR="0034792D" w:rsidRDefault="0034792D" w:rsidP="0034792D">
      <w:pPr>
        <w:widowControl w:val="0"/>
        <w:spacing w:after="0" w:line="240" w:lineRule="auto"/>
        <w:jc w:val="both"/>
        <w:rPr>
          <w:rFonts w:ascii="Arial" w:hAnsi="Arial" w:cs="Arial"/>
          <w:color w:val="000099"/>
          <w:sz w:val="20"/>
        </w:rPr>
      </w:pPr>
    </w:p>
    <w:p w14:paraId="6B12CAA9" w14:textId="77777777" w:rsidR="0034792D" w:rsidRDefault="0034792D" w:rsidP="0034792D">
      <w:pPr>
        <w:widowControl w:val="0"/>
        <w:spacing w:after="0" w:line="240" w:lineRule="auto"/>
        <w:jc w:val="both"/>
        <w:rPr>
          <w:rFonts w:ascii="Arial" w:hAnsi="Arial" w:cs="Arial"/>
          <w:color w:val="000099"/>
          <w:sz w:val="20"/>
        </w:rPr>
      </w:pPr>
    </w:p>
    <w:p w14:paraId="4AF5AB68" w14:textId="77777777" w:rsidR="0034792D" w:rsidRDefault="0034792D" w:rsidP="0034792D">
      <w:pPr>
        <w:widowControl w:val="0"/>
        <w:spacing w:after="0" w:line="240" w:lineRule="auto"/>
        <w:jc w:val="both"/>
        <w:rPr>
          <w:rFonts w:ascii="Arial" w:hAnsi="Arial" w:cs="Arial"/>
          <w:color w:val="000099"/>
          <w:sz w:val="20"/>
        </w:rPr>
      </w:pPr>
    </w:p>
    <w:p w14:paraId="4DBD91EB" w14:textId="77777777" w:rsidR="0034792D" w:rsidRDefault="0034792D" w:rsidP="0034792D">
      <w:pPr>
        <w:widowControl w:val="0"/>
        <w:spacing w:after="0" w:line="240" w:lineRule="auto"/>
        <w:jc w:val="both"/>
        <w:rPr>
          <w:rFonts w:ascii="Arial" w:hAnsi="Arial" w:cs="Arial"/>
          <w:color w:val="000099"/>
          <w:sz w:val="20"/>
        </w:rPr>
      </w:pPr>
    </w:p>
    <w:p w14:paraId="7C93B5BD" w14:textId="77777777" w:rsidR="0034792D" w:rsidRDefault="0034792D" w:rsidP="0034792D">
      <w:pPr>
        <w:widowControl w:val="0"/>
        <w:spacing w:after="0" w:line="240" w:lineRule="auto"/>
        <w:jc w:val="both"/>
        <w:rPr>
          <w:rFonts w:ascii="Arial" w:hAnsi="Arial" w:cs="Arial"/>
          <w:color w:val="000099"/>
          <w:sz w:val="20"/>
        </w:rPr>
      </w:pPr>
    </w:p>
    <w:p w14:paraId="49B01DE7" w14:textId="77777777" w:rsidR="0034792D" w:rsidRDefault="0034792D" w:rsidP="0034792D">
      <w:pPr>
        <w:widowControl w:val="0"/>
        <w:spacing w:after="0" w:line="240" w:lineRule="auto"/>
        <w:jc w:val="both"/>
        <w:rPr>
          <w:rFonts w:ascii="Arial" w:hAnsi="Arial" w:cs="Arial"/>
          <w:color w:val="000099"/>
          <w:sz w:val="20"/>
        </w:rPr>
      </w:pPr>
    </w:p>
    <w:p w14:paraId="047805B5" w14:textId="77777777" w:rsidR="0034792D" w:rsidRDefault="0034792D" w:rsidP="0034792D">
      <w:pPr>
        <w:widowControl w:val="0"/>
        <w:spacing w:after="0" w:line="240" w:lineRule="auto"/>
        <w:jc w:val="both"/>
        <w:rPr>
          <w:rFonts w:ascii="Arial" w:hAnsi="Arial" w:cs="Arial"/>
          <w:color w:val="000099"/>
          <w:sz w:val="20"/>
        </w:rPr>
      </w:pPr>
    </w:p>
    <w:p w14:paraId="0B7F9B9E" w14:textId="77777777" w:rsidR="0034792D" w:rsidRDefault="0034792D" w:rsidP="0034792D">
      <w:pPr>
        <w:widowControl w:val="0"/>
        <w:spacing w:after="0" w:line="240" w:lineRule="auto"/>
        <w:jc w:val="both"/>
        <w:rPr>
          <w:rFonts w:ascii="Arial" w:hAnsi="Arial" w:cs="Arial"/>
          <w:color w:val="000099"/>
          <w:sz w:val="20"/>
        </w:rPr>
      </w:pPr>
    </w:p>
    <w:p w14:paraId="3981ABFB" w14:textId="77777777" w:rsidR="0034792D" w:rsidRDefault="0034792D" w:rsidP="0034792D">
      <w:pPr>
        <w:widowControl w:val="0"/>
        <w:spacing w:after="0" w:line="240" w:lineRule="auto"/>
        <w:jc w:val="both"/>
        <w:rPr>
          <w:rFonts w:ascii="Arial" w:hAnsi="Arial" w:cs="Arial"/>
          <w:color w:val="000099"/>
          <w:sz w:val="20"/>
        </w:rPr>
      </w:pPr>
    </w:p>
    <w:p w14:paraId="3EAF7CC6" w14:textId="77777777" w:rsidR="0034792D" w:rsidRDefault="0034792D" w:rsidP="0034792D">
      <w:pPr>
        <w:widowControl w:val="0"/>
        <w:spacing w:after="0" w:line="240" w:lineRule="auto"/>
        <w:jc w:val="both"/>
        <w:rPr>
          <w:rFonts w:ascii="Arial" w:hAnsi="Arial" w:cs="Arial"/>
          <w:color w:val="000099"/>
          <w:sz w:val="20"/>
        </w:rPr>
      </w:pPr>
    </w:p>
    <w:p w14:paraId="6D52816F" w14:textId="77777777" w:rsidR="0034792D" w:rsidRDefault="0034792D" w:rsidP="0034792D">
      <w:pPr>
        <w:widowControl w:val="0"/>
        <w:spacing w:after="0" w:line="240" w:lineRule="auto"/>
        <w:jc w:val="both"/>
        <w:rPr>
          <w:rFonts w:ascii="Arial" w:hAnsi="Arial" w:cs="Arial"/>
          <w:color w:val="000099"/>
          <w:sz w:val="20"/>
        </w:rPr>
      </w:pPr>
    </w:p>
    <w:p w14:paraId="113C606F" w14:textId="77777777" w:rsidR="0034792D" w:rsidRDefault="0034792D" w:rsidP="0034792D">
      <w:pPr>
        <w:widowControl w:val="0"/>
        <w:spacing w:after="0" w:line="240" w:lineRule="auto"/>
        <w:jc w:val="both"/>
        <w:rPr>
          <w:rFonts w:ascii="Arial" w:hAnsi="Arial" w:cs="Arial"/>
          <w:color w:val="000099"/>
          <w:sz w:val="20"/>
        </w:rPr>
      </w:pPr>
    </w:p>
    <w:p w14:paraId="544C4562" w14:textId="77777777" w:rsidR="0034792D" w:rsidRDefault="0034792D" w:rsidP="0034792D">
      <w:pPr>
        <w:widowControl w:val="0"/>
        <w:spacing w:after="0" w:line="240" w:lineRule="auto"/>
        <w:jc w:val="both"/>
        <w:rPr>
          <w:rFonts w:ascii="Arial" w:hAnsi="Arial" w:cs="Arial"/>
          <w:color w:val="000099"/>
          <w:sz w:val="20"/>
        </w:rPr>
      </w:pPr>
    </w:p>
    <w:p w14:paraId="0D0EB040" w14:textId="77777777" w:rsidR="0034792D" w:rsidRDefault="0034792D" w:rsidP="0034792D">
      <w:pPr>
        <w:widowControl w:val="0"/>
        <w:spacing w:after="0" w:line="240" w:lineRule="auto"/>
        <w:jc w:val="both"/>
        <w:rPr>
          <w:rFonts w:ascii="Arial" w:hAnsi="Arial" w:cs="Arial"/>
          <w:color w:val="000099"/>
          <w:sz w:val="20"/>
        </w:rPr>
      </w:pPr>
    </w:p>
    <w:p w14:paraId="078C2D18" w14:textId="77777777" w:rsidR="0034792D" w:rsidRDefault="0034792D" w:rsidP="0034792D">
      <w:pPr>
        <w:widowControl w:val="0"/>
        <w:spacing w:after="0" w:line="240" w:lineRule="auto"/>
        <w:jc w:val="both"/>
        <w:rPr>
          <w:rFonts w:ascii="Arial" w:hAnsi="Arial" w:cs="Arial"/>
          <w:color w:val="000099"/>
          <w:sz w:val="20"/>
        </w:rPr>
      </w:pPr>
    </w:p>
    <w:p w14:paraId="27AA9AC8" w14:textId="77777777" w:rsidR="0034792D" w:rsidRDefault="0034792D" w:rsidP="0034792D">
      <w:pPr>
        <w:widowControl w:val="0"/>
        <w:spacing w:after="0" w:line="240" w:lineRule="auto"/>
        <w:jc w:val="both"/>
        <w:rPr>
          <w:rFonts w:ascii="Arial" w:hAnsi="Arial" w:cs="Arial"/>
          <w:color w:val="000099"/>
          <w:sz w:val="20"/>
        </w:rPr>
      </w:pPr>
    </w:p>
    <w:p w14:paraId="5700B2D0" w14:textId="77777777" w:rsidR="0034792D" w:rsidRDefault="0034792D" w:rsidP="0034792D">
      <w:pPr>
        <w:widowControl w:val="0"/>
        <w:spacing w:after="0" w:line="240" w:lineRule="auto"/>
        <w:jc w:val="both"/>
        <w:rPr>
          <w:rFonts w:ascii="Arial" w:hAnsi="Arial" w:cs="Arial"/>
          <w:color w:val="000099"/>
          <w:sz w:val="20"/>
        </w:rPr>
      </w:pPr>
    </w:p>
    <w:p w14:paraId="50D8AC54" w14:textId="77777777" w:rsidR="0034792D" w:rsidRDefault="0034792D" w:rsidP="0034792D">
      <w:pPr>
        <w:widowControl w:val="0"/>
        <w:spacing w:after="0" w:line="240" w:lineRule="auto"/>
        <w:jc w:val="both"/>
        <w:rPr>
          <w:rFonts w:ascii="Arial" w:hAnsi="Arial" w:cs="Arial"/>
          <w:color w:val="000099"/>
          <w:sz w:val="20"/>
        </w:rPr>
      </w:pPr>
    </w:p>
    <w:p w14:paraId="2357F965" w14:textId="77777777" w:rsidR="0034792D" w:rsidRDefault="0034792D" w:rsidP="0034792D">
      <w:pPr>
        <w:widowControl w:val="0"/>
        <w:spacing w:after="0" w:line="240" w:lineRule="auto"/>
        <w:jc w:val="both"/>
        <w:rPr>
          <w:rFonts w:ascii="Arial" w:hAnsi="Arial" w:cs="Arial"/>
          <w:color w:val="000099"/>
          <w:sz w:val="20"/>
        </w:rPr>
      </w:pPr>
    </w:p>
    <w:p w14:paraId="01075A3B" w14:textId="77777777" w:rsidR="0034792D" w:rsidRDefault="0034792D" w:rsidP="0034792D">
      <w:pPr>
        <w:widowControl w:val="0"/>
        <w:spacing w:after="0" w:line="240" w:lineRule="auto"/>
        <w:jc w:val="both"/>
        <w:rPr>
          <w:rFonts w:ascii="Arial" w:hAnsi="Arial" w:cs="Arial"/>
          <w:color w:val="000099"/>
          <w:sz w:val="20"/>
        </w:rPr>
      </w:pPr>
    </w:p>
    <w:p w14:paraId="121D484D" w14:textId="77777777" w:rsidR="0034792D" w:rsidRDefault="0034792D" w:rsidP="0034792D">
      <w:pPr>
        <w:widowControl w:val="0"/>
        <w:spacing w:after="0" w:line="240" w:lineRule="auto"/>
        <w:jc w:val="both"/>
        <w:rPr>
          <w:rFonts w:ascii="Arial" w:hAnsi="Arial" w:cs="Arial"/>
          <w:color w:val="000099"/>
          <w:sz w:val="20"/>
        </w:rPr>
      </w:pPr>
    </w:p>
    <w:p w14:paraId="086B74AA" w14:textId="77777777" w:rsidR="0034792D" w:rsidRDefault="0034792D" w:rsidP="0034792D">
      <w:pPr>
        <w:widowControl w:val="0"/>
        <w:spacing w:after="0" w:line="240" w:lineRule="auto"/>
        <w:jc w:val="both"/>
        <w:rPr>
          <w:rFonts w:ascii="Arial" w:hAnsi="Arial" w:cs="Arial"/>
          <w:color w:val="000099"/>
          <w:sz w:val="20"/>
        </w:rPr>
      </w:pPr>
    </w:p>
    <w:p w14:paraId="1D674FB3" w14:textId="77777777" w:rsidR="0034792D" w:rsidRDefault="0034792D" w:rsidP="0034792D">
      <w:pPr>
        <w:widowControl w:val="0"/>
        <w:spacing w:after="0" w:line="240" w:lineRule="auto"/>
        <w:jc w:val="both"/>
        <w:rPr>
          <w:rFonts w:ascii="Arial" w:hAnsi="Arial" w:cs="Arial"/>
          <w:color w:val="000099"/>
          <w:sz w:val="20"/>
        </w:rPr>
      </w:pPr>
    </w:p>
    <w:p w14:paraId="1F694F1F" w14:textId="77777777" w:rsidR="0034792D" w:rsidRDefault="0034792D" w:rsidP="0034792D">
      <w:pPr>
        <w:widowControl w:val="0"/>
        <w:spacing w:after="0" w:line="240" w:lineRule="auto"/>
        <w:jc w:val="both"/>
        <w:rPr>
          <w:rFonts w:ascii="Arial" w:hAnsi="Arial" w:cs="Arial"/>
          <w:color w:val="000099"/>
          <w:sz w:val="20"/>
        </w:rPr>
      </w:pPr>
    </w:p>
    <w:p w14:paraId="260D263A" w14:textId="77777777" w:rsidR="0034792D" w:rsidRDefault="0034792D" w:rsidP="0034792D">
      <w:pPr>
        <w:widowControl w:val="0"/>
        <w:spacing w:after="0" w:line="240" w:lineRule="auto"/>
        <w:jc w:val="both"/>
        <w:rPr>
          <w:rFonts w:ascii="Arial" w:hAnsi="Arial" w:cs="Arial"/>
          <w:color w:val="000099"/>
          <w:sz w:val="20"/>
        </w:rPr>
      </w:pPr>
    </w:p>
    <w:p w14:paraId="6180459D" w14:textId="77777777" w:rsidR="0034792D" w:rsidRDefault="0034792D" w:rsidP="0034792D">
      <w:pPr>
        <w:widowControl w:val="0"/>
        <w:spacing w:after="0" w:line="240" w:lineRule="auto"/>
        <w:jc w:val="both"/>
        <w:rPr>
          <w:rFonts w:ascii="Arial" w:hAnsi="Arial" w:cs="Arial"/>
          <w:color w:val="000099"/>
          <w:sz w:val="20"/>
        </w:rPr>
      </w:pPr>
    </w:p>
    <w:p w14:paraId="10FB859F" w14:textId="77777777" w:rsidR="0034792D" w:rsidRDefault="0034792D" w:rsidP="0034792D">
      <w:pPr>
        <w:widowControl w:val="0"/>
        <w:spacing w:after="0" w:line="240" w:lineRule="auto"/>
        <w:jc w:val="both"/>
        <w:rPr>
          <w:rFonts w:ascii="Arial" w:hAnsi="Arial" w:cs="Arial"/>
          <w:color w:val="000099"/>
          <w:sz w:val="20"/>
        </w:rPr>
      </w:pPr>
    </w:p>
    <w:p w14:paraId="1C41DE02" w14:textId="77777777" w:rsidR="0034792D" w:rsidRDefault="0034792D" w:rsidP="0034792D">
      <w:pPr>
        <w:widowControl w:val="0"/>
        <w:spacing w:after="0" w:line="240" w:lineRule="auto"/>
        <w:jc w:val="both"/>
        <w:rPr>
          <w:rFonts w:ascii="Arial" w:hAnsi="Arial" w:cs="Arial"/>
          <w:color w:val="000099"/>
          <w:sz w:val="20"/>
        </w:rPr>
      </w:pPr>
    </w:p>
    <w:p w14:paraId="25EEC3E0" w14:textId="77777777" w:rsidR="0034792D" w:rsidRDefault="0034792D" w:rsidP="0034792D">
      <w:pPr>
        <w:widowControl w:val="0"/>
        <w:spacing w:after="0" w:line="240" w:lineRule="auto"/>
        <w:jc w:val="both"/>
        <w:rPr>
          <w:rFonts w:ascii="Arial" w:hAnsi="Arial" w:cs="Arial"/>
          <w:color w:val="000099"/>
          <w:sz w:val="20"/>
        </w:rPr>
      </w:pPr>
    </w:p>
    <w:p w14:paraId="53DD3759" w14:textId="77777777" w:rsidR="0034792D" w:rsidRDefault="0034792D" w:rsidP="0034792D">
      <w:pPr>
        <w:widowControl w:val="0"/>
        <w:spacing w:after="0" w:line="240" w:lineRule="auto"/>
        <w:jc w:val="both"/>
        <w:rPr>
          <w:rFonts w:ascii="Arial" w:hAnsi="Arial" w:cs="Arial"/>
          <w:color w:val="000099"/>
          <w:sz w:val="20"/>
        </w:rPr>
      </w:pPr>
    </w:p>
    <w:p w14:paraId="68A13C67" w14:textId="77777777" w:rsidR="0034792D" w:rsidRDefault="0034792D" w:rsidP="0034792D">
      <w:pPr>
        <w:widowControl w:val="0"/>
        <w:spacing w:after="0" w:line="240" w:lineRule="auto"/>
        <w:jc w:val="both"/>
        <w:rPr>
          <w:rFonts w:ascii="Arial" w:hAnsi="Arial" w:cs="Arial"/>
          <w:color w:val="000099"/>
          <w:sz w:val="20"/>
        </w:rPr>
      </w:pPr>
    </w:p>
    <w:p w14:paraId="0C972AEA" w14:textId="77777777" w:rsidR="0034792D" w:rsidRDefault="0034792D" w:rsidP="0034792D">
      <w:pPr>
        <w:widowControl w:val="0"/>
        <w:spacing w:after="0" w:line="240" w:lineRule="auto"/>
        <w:jc w:val="both"/>
        <w:rPr>
          <w:rFonts w:ascii="Arial" w:hAnsi="Arial" w:cs="Arial"/>
          <w:color w:val="000099"/>
          <w:sz w:val="20"/>
        </w:rPr>
      </w:pPr>
    </w:p>
    <w:p w14:paraId="1E561147" w14:textId="77777777" w:rsidR="0034792D" w:rsidRDefault="0034792D" w:rsidP="0034792D">
      <w:pPr>
        <w:widowControl w:val="0"/>
        <w:spacing w:after="0" w:line="240" w:lineRule="auto"/>
        <w:jc w:val="both"/>
        <w:rPr>
          <w:rFonts w:ascii="Arial" w:hAnsi="Arial" w:cs="Arial"/>
          <w:color w:val="000099"/>
          <w:sz w:val="20"/>
        </w:rPr>
      </w:pPr>
    </w:p>
    <w:p w14:paraId="66E18218" w14:textId="77777777" w:rsidR="0034792D" w:rsidRDefault="0034792D" w:rsidP="0034792D">
      <w:pPr>
        <w:widowControl w:val="0"/>
        <w:spacing w:after="0" w:line="240" w:lineRule="auto"/>
        <w:jc w:val="both"/>
        <w:rPr>
          <w:rFonts w:ascii="Arial" w:hAnsi="Arial" w:cs="Arial"/>
          <w:color w:val="000099"/>
          <w:sz w:val="20"/>
        </w:rPr>
      </w:pPr>
    </w:p>
    <w:p w14:paraId="7448C07C" w14:textId="77777777" w:rsidR="0034792D" w:rsidRDefault="0034792D" w:rsidP="0034792D">
      <w:pPr>
        <w:widowControl w:val="0"/>
        <w:spacing w:after="0" w:line="240" w:lineRule="auto"/>
        <w:jc w:val="both"/>
        <w:rPr>
          <w:rFonts w:ascii="Arial" w:hAnsi="Arial" w:cs="Arial"/>
          <w:color w:val="000099"/>
          <w:sz w:val="20"/>
        </w:rPr>
      </w:pPr>
    </w:p>
    <w:p w14:paraId="260D5939" w14:textId="77777777" w:rsidR="0034792D" w:rsidRDefault="0034792D" w:rsidP="0034792D">
      <w:pPr>
        <w:widowControl w:val="0"/>
        <w:spacing w:after="0" w:line="240" w:lineRule="auto"/>
        <w:jc w:val="both"/>
        <w:rPr>
          <w:rFonts w:ascii="Arial" w:hAnsi="Arial" w:cs="Arial"/>
          <w:color w:val="000099"/>
          <w:sz w:val="20"/>
        </w:rPr>
      </w:pPr>
    </w:p>
    <w:p w14:paraId="6924A311" w14:textId="77777777" w:rsidR="0034792D" w:rsidRDefault="0034792D" w:rsidP="0034792D">
      <w:pPr>
        <w:widowControl w:val="0"/>
        <w:spacing w:after="0" w:line="240" w:lineRule="auto"/>
        <w:jc w:val="both"/>
        <w:rPr>
          <w:rFonts w:ascii="Arial" w:hAnsi="Arial" w:cs="Arial"/>
          <w:color w:val="000099"/>
          <w:sz w:val="20"/>
        </w:rPr>
      </w:pPr>
    </w:p>
    <w:p w14:paraId="3D90A854" w14:textId="77777777" w:rsidR="0034792D" w:rsidRDefault="0034792D" w:rsidP="0034792D">
      <w:pPr>
        <w:widowControl w:val="0"/>
        <w:spacing w:after="0" w:line="240" w:lineRule="auto"/>
        <w:jc w:val="both"/>
        <w:rPr>
          <w:rFonts w:ascii="Arial" w:hAnsi="Arial" w:cs="Arial"/>
          <w:color w:val="000099"/>
          <w:sz w:val="20"/>
        </w:rPr>
      </w:pPr>
    </w:p>
    <w:p w14:paraId="71968098" w14:textId="77777777" w:rsidR="0034792D" w:rsidRDefault="0034792D" w:rsidP="0034792D">
      <w:pPr>
        <w:widowControl w:val="0"/>
        <w:spacing w:after="0" w:line="240" w:lineRule="auto"/>
        <w:jc w:val="both"/>
        <w:rPr>
          <w:rFonts w:ascii="Arial" w:hAnsi="Arial" w:cs="Arial"/>
          <w:color w:val="000099"/>
          <w:sz w:val="20"/>
        </w:rPr>
      </w:pPr>
    </w:p>
    <w:p w14:paraId="35D03E81" w14:textId="77777777" w:rsidR="0034792D" w:rsidRDefault="0034792D" w:rsidP="0034792D">
      <w:pPr>
        <w:widowControl w:val="0"/>
        <w:spacing w:after="0" w:line="240" w:lineRule="auto"/>
        <w:jc w:val="both"/>
        <w:rPr>
          <w:rFonts w:ascii="Arial" w:hAnsi="Arial" w:cs="Arial"/>
          <w:color w:val="000099"/>
          <w:sz w:val="20"/>
        </w:rPr>
      </w:pPr>
    </w:p>
    <w:p w14:paraId="10FABB4D" w14:textId="77777777" w:rsidR="0034792D" w:rsidRDefault="0034792D" w:rsidP="0034792D">
      <w:pPr>
        <w:widowControl w:val="0"/>
        <w:spacing w:after="0" w:line="240" w:lineRule="auto"/>
        <w:jc w:val="both"/>
        <w:rPr>
          <w:rFonts w:ascii="Arial" w:hAnsi="Arial" w:cs="Arial"/>
          <w:color w:val="000099"/>
          <w:sz w:val="20"/>
        </w:rPr>
      </w:pPr>
    </w:p>
    <w:p w14:paraId="7DF023AE" w14:textId="77777777" w:rsidR="0034792D" w:rsidRDefault="0034792D" w:rsidP="0034792D">
      <w:pPr>
        <w:widowControl w:val="0"/>
        <w:spacing w:after="0" w:line="240" w:lineRule="auto"/>
        <w:jc w:val="both"/>
        <w:rPr>
          <w:rFonts w:ascii="Arial" w:hAnsi="Arial" w:cs="Arial"/>
          <w:color w:val="000099"/>
          <w:sz w:val="20"/>
        </w:rPr>
      </w:pPr>
    </w:p>
    <w:p w14:paraId="0095B896" w14:textId="77777777" w:rsidR="0034792D" w:rsidRDefault="0034792D" w:rsidP="0034792D">
      <w:pPr>
        <w:widowControl w:val="0"/>
        <w:spacing w:after="0" w:line="240" w:lineRule="auto"/>
        <w:jc w:val="both"/>
        <w:rPr>
          <w:rFonts w:ascii="Arial" w:hAnsi="Arial" w:cs="Arial"/>
          <w:color w:val="000099"/>
          <w:sz w:val="20"/>
        </w:rPr>
      </w:pPr>
    </w:p>
    <w:p w14:paraId="0AD6F50A" w14:textId="77777777" w:rsidR="0034792D" w:rsidRDefault="0034792D" w:rsidP="0034792D">
      <w:pPr>
        <w:widowControl w:val="0"/>
        <w:spacing w:after="0" w:line="240" w:lineRule="auto"/>
        <w:jc w:val="both"/>
        <w:rPr>
          <w:rFonts w:ascii="Arial" w:hAnsi="Arial" w:cs="Arial"/>
          <w:color w:val="000099"/>
          <w:sz w:val="20"/>
        </w:rPr>
      </w:pPr>
    </w:p>
    <w:p w14:paraId="738329FE" w14:textId="77777777" w:rsidR="0034792D" w:rsidRDefault="0034792D" w:rsidP="0034792D">
      <w:pPr>
        <w:widowControl w:val="0"/>
        <w:spacing w:after="0" w:line="240" w:lineRule="auto"/>
        <w:jc w:val="both"/>
        <w:rPr>
          <w:rFonts w:ascii="Arial" w:hAnsi="Arial" w:cs="Arial"/>
          <w:color w:val="000099"/>
          <w:sz w:val="20"/>
        </w:rPr>
      </w:pPr>
    </w:p>
    <w:p w14:paraId="09EEE4CF" w14:textId="77777777" w:rsidR="0034792D" w:rsidRDefault="0034792D" w:rsidP="0034792D">
      <w:pPr>
        <w:widowControl w:val="0"/>
        <w:spacing w:after="0" w:line="240" w:lineRule="auto"/>
        <w:jc w:val="both"/>
        <w:rPr>
          <w:rFonts w:ascii="Arial" w:hAnsi="Arial" w:cs="Arial"/>
          <w:color w:val="000099"/>
          <w:sz w:val="20"/>
        </w:rPr>
      </w:pPr>
    </w:p>
    <w:p w14:paraId="2CCC87E2" w14:textId="77777777" w:rsidR="0034792D" w:rsidRDefault="0034792D" w:rsidP="0034792D">
      <w:pPr>
        <w:widowControl w:val="0"/>
        <w:spacing w:after="0" w:line="240" w:lineRule="auto"/>
        <w:jc w:val="both"/>
        <w:rPr>
          <w:rFonts w:ascii="Arial" w:hAnsi="Arial" w:cs="Arial"/>
          <w:color w:val="000099"/>
          <w:sz w:val="20"/>
        </w:rPr>
      </w:pPr>
    </w:p>
    <w:p w14:paraId="3D85A2CC" w14:textId="77777777" w:rsidR="0034792D" w:rsidRDefault="0034792D" w:rsidP="0034792D">
      <w:pPr>
        <w:widowControl w:val="0"/>
        <w:spacing w:after="0" w:line="240" w:lineRule="auto"/>
        <w:jc w:val="both"/>
        <w:rPr>
          <w:rFonts w:ascii="Arial" w:hAnsi="Arial" w:cs="Arial"/>
          <w:color w:val="000099"/>
          <w:sz w:val="20"/>
        </w:rPr>
      </w:pPr>
    </w:p>
    <w:p w14:paraId="4AC340B4" w14:textId="77777777" w:rsidR="0034792D" w:rsidRDefault="0034792D" w:rsidP="0034792D">
      <w:pPr>
        <w:widowControl w:val="0"/>
        <w:spacing w:after="0" w:line="240" w:lineRule="auto"/>
        <w:jc w:val="both"/>
        <w:rPr>
          <w:rFonts w:ascii="Arial" w:hAnsi="Arial" w:cs="Arial"/>
          <w:color w:val="000099"/>
          <w:sz w:val="20"/>
        </w:rPr>
      </w:pPr>
    </w:p>
    <w:p w14:paraId="3F961601" w14:textId="77777777" w:rsidR="0034792D" w:rsidRDefault="0034792D" w:rsidP="0034792D">
      <w:pPr>
        <w:widowControl w:val="0"/>
        <w:spacing w:after="0" w:line="240" w:lineRule="auto"/>
        <w:jc w:val="both"/>
        <w:rPr>
          <w:rFonts w:ascii="Arial" w:hAnsi="Arial" w:cs="Arial"/>
          <w:color w:val="000099"/>
          <w:sz w:val="20"/>
        </w:rPr>
      </w:pPr>
    </w:p>
    <w:p w14:paraId="7BD6EB51" w14:textId="77777777" w:rsidR="0034792D" w:rsidRDefault="0034792D" w:rsidP="0034792D">
      <w:pPr>
        <w:widowControl w:val="0"/>
        <w:spacing w:after="0" w:line="240" w:lineRule="auto"/>
        <w:jc w:val="both"/>
        <w:rPr>
          <w:rFonts w:ascii="Arial" w:hAnsi="Arial" w:cs="Arial"/>
          <w:color w:val="000099"/>
          <w:sz w:val="20"/>
        </w:rPr>
      </w:pPr>
    </w:p>
    <w:p w14:paraId="7F0E8326" w14:textId="77777777" w:rsidR="0034792D" w:rsidRDefault="0034792D" w:rsidP="0034792D">
      <w:pPr>
        <w:widowControl w:val="0"/>
        <w:spacing w:after="0" w:line="240" w:lineRule="auto"/>
        <w:jc w:val="both"/>
        <w:rPr>
          <w:rFonts w:ascii="Arial" w:hAnsi="Arial" w:cs="Arial"/>
          <w:color w:val="000099"/>
          <w:sz w:val="20"/>
        </w:rPr>
      </w:pPr>
    </w:p>
    <w:p w14:paraId="6ACA4B67" w14:textId="77777777" w:rsidR="0034792D" w:rsidRDefault="0034792D" w:rsidP="0034792D">
      <w:pPr>
        <w:widowControl w:val="0"/>
        <w:spacing w:after="0" w:line="240" w:lineRule="auto"/>
        <w:jc w:val="both"/>
        <w:rPr>
          <w:rFonts w:ascii="Arial" w:hAnsi="Arial" w:cs="Arial"/>
          <w:color w:val="000099"/>
          <w:sz w:val="20"/>
        </w:rPr>
      </w:pPr>
    </w:p>
    <w:p w14:paraId="6DBB9F55" w14:textId="77777777" w:rsidR="0034792D" w:rsidRDefault="0034792D" w:rsidP="0034792D">
      <w:pPr>
        <w:widowControl w:val="0"/>
        <w:spacing w:after="0" w:line="240" w:lineRule="auto"/>
        <w:jc w:val="both"/>
        <w:rPr>
          <w:rFonts w:ascii="Arial" w:hAnsi="Arial" w:cs="Arial"/>
          <w:color w:val="000099"/>
          <w:sz w:val="20"/>
        </w:rPr>
      </w:pPr>
    </w:p>
    <w:p w14:paraId="51DC75E4" w14:textId="77777777" w:rsidR="0034792D" w:rsidRDefault="0034792D" w:rsidP="0034792D">
      <w:pPr>
        <w:widowControl w:val="0"/>
        <w:spacing w:after="0" w:line="240" w:lineRule="auto"/>
        <w:jc w:val="both"/>
        <w:rPr>
          <w:rFonts w:ascii="Arial" w:hAnsi="Arial" w:cs="Arial"/>
          <w:color w:val="000099"/>
          <w:sz w:val="20"/>
        </w:rPr>
      </w:pPr>
    </w:p>
    <w:p w14:paraId="11A388F8" w14:textId="171739AD" w:rsidR="0034792D" w:rsidRDefault="0034792D" w:rsidP="0034792D">
      <w:pPr>
        <w:widowControl w:val="0"/>
        <w:spacing w:after="0" w:line="240" w:lineRule="auto"/>
        <w:jc w:val="both"/>
        <w:rPr>
          <w:rFonts w:ascii="Arial" w:hAnsi="Arial" w:cs="Arial"/>
          <w:color w:val="000099"/>
          <w:sz w:val="20"/>
        </w:rPr>
      </w:pPr>
    </w:p>
    <w:p w14:paraId="49CA3D1A" w14:textId="710C4E48"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80768" behindDoc="0" locked="0" layoutInCell="1" allowOverlap="1" wp14:anchorId="3340D997" wp14:editId="6DEB2777">
            <wp:simplePos x="0" y="0"/>
            <wp:positionH relativeFrom="column">
              <wp:posOffset>-1270</wp:posOffset>
            </wp:positionH>
            <wp:positionV relativeFrom="paragraph">
              <wp:posOffset>138430</wp:posOffset>
            </wp:positionV>
            <wp:extent cx="5361305" cy="7717155"/>
            <wp:effectExtent l="0" t="0" r="0" b="0"/>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1305" cy="771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6F252" w14:textId="77777777" w:rsidR="0034792D" w:rsidRDefault="0034792D" w:rsidP="0034792D">
      <w:pPr>
        <w:widowControl w:val="0"/>
        <w:spacing w:after="0" w:line="240" w:lineRule="auto"/>
        <w:jc w:val="both"/>
        <w:rPr>
          <w:rFonts w:ascii="Arial" w:hAnsi="Arial" w:cs="Arial"/>
          <w:color w:val="000099"/>
          <w:sz w:val="20"/>
        </w:rPr>
      </w:pPr>
    </w:p>
    <w:p w14:paraId="2FDB38DD" w14:textId="77777777" w:rsidR="0034792D" w:rsidRDefault="0034792D" w:rsidP="0034792D">
      <w:pPr>
        <w:widowControl w:val="0"/>
        <w:spacing w:after="0" w:line="240" w:lineRule="auto"/>
        <w:jc w:val="both"/>
        <w:rPr>
          <w:rFonts w:ascii="Arial" w:hAnsi="Arial" w:cs="Arial"/>
          <w:color w:val="000099"/>
          <w:sz w:val="20"/>
        </w:rPr>
      </w:pPr>
    </w:p>
    <w:p w14:paraId="0821408B" w14:textId="77777777" w:rsidR="0034792D" w:rsidRDefault="0034792D" w:rsidP="0034792D">
      <w:pPr>
        <w:widowControl w:val="0"/>
        <w:spacing w:after="0" w:line="240" w:lineRule="auto"/>
        <w:jc w:val="both"/>
        <w:rPr>
          <w:rFonts w:ascii="Arial" w:hAnsi="Arial" w:cs="Arial"/>
          <w:color w:val="000099"/>
          <w:sz w:val="20"/>
        </w:rPr>
      </w:pPr>
    </w:p>
    <w:p w14:paraId="7EB5C831" w14:textId="77777777" w:rsidR="0034792D" w:rsidRDefault="0034792D" w:rsidP="0034792D">
      <w:pPr>
        <w:widowControl w:val="0"/>
        <w:spacing w:after="0" w:line="240" w:lineRule="auto"/>
        <w:jc w:val="both"/>
        <w:rPr>
          <w:rFonts w:ascii="Arial" w:hAnsi="Arial" w:cs="Arial"/>
          <w:color w:val="000099"/>
          <w:sz w:val="20"/>
        </w:rPr>
      </w:pPr>
    </w:p>
    <w:p w14:paraId="1ECE0CBE" w14:textId="77777777" w:rsidR="0034792D" w:rsidRDefault="0034792D" w:rsidP="0034792D">
      <w:pPr>
        <w:widowControl w:val="0"/>
        <w:spacing w:after="0" w:line="240" w:lineRule="auto"/>
        <w:jc w:val="both"/>
        <w:rPr>
          <w:rFonts w:ascii="Arial" w:hAnsi="Arial" w:cs="Arial"/>
          <w:color w:val="000099"/>
          <w:sz w:val="20"/>
        </w:rPr>
      </w:pPr>
    </w:p>
    <w:p w14:paraId="61CBA21F" w14:textId="77777777" w:rsidR="0034792D" w:rsidRDefault="0034792D" w:rsidP="0034792D">
      <w:pPr>
        <w:widowControl w:val="0"/>
        <w:spacing w:after="0" w:line="240" w:lineRule="auto"/>
        <w:jc w:val="both"/>
        <w:rPr>
          <w:rFonts w:ascii="Arial" w:hAnsi="Arial" w:cs="Arial"/>
          <w:color w:val="000099"/>
          <w:sz w:val="20"/>
        </w:rPr>
      </w:pPr>
    </w:p>
    <w:p w14:paraId="5C177BF1" w14:textId="77777777" w:rsidR="0034792D" w:rsidRDefault="0034792D" w:rsidP="0034792D">
      <w:pPr>
        <w:widowControl w:val="0"/>
        <w:spacing w:after="0" w:line="240" w:lineRule="auto"/>
        <w:jc w:val="both"/>
        <w:rPr>
          <w:rFonts w:ascii="Arial" w:hAnsi="Arial" w:cs="Arial"/>
          <w:color w:val="000099"/>
          <w:sz w:val="20"/>
        </w:rPr>
      </w:pPr>
    </w:p>
    <w:p w14:paraId="0BFAAFFC" w14:textId="77777777" w:rsidR="0034792D" w:rsidRDefault="0034792D" w:rsidP="0034792D">
      <w:pPr>
        <w:widowControl w:val="0"/>
        <w:spacing w:after="0" w:line="240" w:lineRule="auto"/>
        <w:jc w:val="both"/>
        <w:rPr>
          <w:rFonts w:ascii="Arial" w:hAnsi="Arial" w:cs="Arial"/>
          <w:color w:val="000099"/>
          <w:sz w:val="20"/>
        </w:rPr>
      </w:pPr>
    </w:p>
    <w:p w14:paraId="2B3E0B73" w14:textId="77777777" w:rsidR="0034792D" w:rsidRDefault="0034792D" w:rsidP="0034792D">
      <w:pPr>
        <w:widowControl w:val="0"/>
        <w:spacing w:after="0" w:line="240" w:lineRule="auto"/>
        <w:jc w:val="both"/>
        <w:rPr>
          <w:rFonts w:ascii="Arial" w:hAnsi="Arial" w:cs="Arial"/>
          <w:color w:val="000099"/>
          <w:sz w:val="20"/>
        </w:rPr>
      </w:pPr>
    </w:p>
    <w:p w14:paraId="0649F766" w14:textId="77777777" w:rsidR="0034792D" w:rsidRDefault="0034792D" w:rsidP="0034792D">
      <w:pPr>
        <w:widowControl w:val="0"/>
        <w:spacing w:after="0" w:line="240" w:lineRule="auto"/>
        <w:jc w:val="both"/>
        <w:rPr>
          <w:rFonts w:ascii="Arial" w:hAnsi="Arial" w:cs="Arial"/>
          <w:color w:val="000099"/>
          <w:sz w:val="20"/>
        </w:rPr>
      </w:pPr>
    </w:p>
    <w:p w14:paraId="5EA4B581" w14:textId="77777777" w:rsidR="0034792D" w:rsidRDefault="0034792D" w:rsidP="0034792D">
      <w:pPr>
        <w:widowControl w:val="0"/>
        <w:spacing w:after="0" w:line="240" w:lineRule="auto"/>
        <w:jc w:val="both"/>
        <w:rPr>
          <w:rFonts w:ascii="Arial" w:hAnsi="Arial" w:cs="Arial"/>
          <w:color w:val="000099"/>
          <w:sz w:val="20"/>
        </w:rPr>
      </w:pPr>
    </w:p>
    <w:p w14:paraId="6FD41191" w14:textId="77777777" w:rsidR="0034792D" w:rsidRDefault="0034792D" w:rsidP="0034792D">
      <w:pPr>
        <w:widowControl w:val="0"/>
        <w:spacing w:after="0" w:line="240" w:lineRule="auto"/>
        <w:jc w:val="both"/>
        <w:rPr>
          <w:rFonts w:ascii="Arial" w:hAnsi="Arial" w:cs="Arial"/>
          <w:color w:val="000099"/>
          <w:sz w:val="20"/>
        </w:rPr>
      </w:pPr>
    </w:p>
    <w:p w14:paraId="35B2E39C" w14:textId="77777777" w:rsidR="0034792D" w:rsidRDefault="0034792D" w:rsidP="0034792D">
      <w:pPr>
        <w:widowControl w:val="0"/>
        <w:spacing w:after="0" w:line="240" w:lineRule="auto"/>
        <w:jc w:val="both"/>
        <w:rPr>
          <w:rFonts w:ascii="Arial" w:hAnsi="Arial" w:cs="Arial"/>
          <w:color w:val="000099"/>
          <w:sz w:val="20"/>
        </w:rPr>
      </w:pPr>
    </w:p>
    <w:p w14:paraId="2AD29BEF" w14:textId="77777777" w:rsidR="0034792D" w:rsidRDefault="0034792D" w:rsidP="0034792D">
      <w:pPr>
        <w:widowControl w:val="0"/>
        <w:spacing w:after="0" w:line="240" w:lineRule="auto"/>
        <w:jc w:val="both"/>
        <w:rPr>
          <w:rFonts w:ascii="Arial" w:hAnsi="Arial" w:cs="Arial"/>
          <w:color w:val="000099"/>
          <w:sz w:val="20"/>
        </w:rPr>
      </w:pPr>
    </w:p>
    <w:p w14:paraId="6CB4E581" w14:textId="77777777" w:rsidR="0034792D" w:rsidRDefault="0034792D" w:rsidP="0034792D">
      <w:pPr>
        <w:widowControl w:val="0"/>
        <w:spacing w:after="0" w:line="240" w:lineRule="auto"/>
        <w:jc w:val="both"/>
        <w:rPr>
          <w:rFonts w:ascii="Arial" w:hAnsi="Arial" w:cs="Arial"/>
          <w:color w:val="000099"/>
          <w:sz w:val="20"/>
        </w:rPr>
      </w:pPr>
    </w:p>
    <w:p w14:paraId="72D58337" w14:textId="77777777" w:rsidR="0034792D" w:rsidRDefault="0034792D" w:rsidP="0034792D">
      <w:pPr>
        <w:widowControl w:val="0"/>
        <w:spacing w:after="0" w:line="240" w:lineRule="auto"/>
        <w:jc w:val="both"/>
        <w:rPr>
          <w:rFonts w:ascii="Arial" w:hAnsi="Arial" w:cs="Arial"/>
          <w:color w:val="000099"/>
          <w:sz w:val="20"/>
        </w:rPr>
      </w:pPr>
    </w:p>
    <w:p w14:paraId="0417D0D7" w14:textId="77777777" w:rsidR="0034792D" w:rsidRDefault="0034792D" w:rsidP="0034792D">
      <w:pPr>
        <w:widowControl w:val="0"/>
        <w:spacing w:after="0" w:line="240" w:lineRule="auto"/>
        <w:jc w:val="both"/>
        <w:rPr>
          <w:rFonts w:ascii="Arial" w:hAnsi="Arial" w:cs="Arial"/>
          <w:color w:val="000099"/>
          <w:sz w:val="20"/>
        </w:rPr>
      </w:pPr>
    </w:p>
    <w:p w14:paraId="20B38553" w14:textId="77777777" w:rsidR="0034792D" w:rsidRDefault="0034792D" w:rsidP="0034792D">
      <w:pPr>
        <w:widowControl w:val="0"/>
        <w:spacing w:after="0" w:line="240" w:lineRule="auto"/>
        <w:jc w:val="both"/>
        <w:rPr>
          <w:rFonts w:ascii="Arial" w:hAnsi="Arial" w:cs="Arial"/>
          <w:color w:val="000099"/>
          <w:sz w:val="20"/>
        </w:rPr>
      </w:pPr>
    </w:p>
    <w:p w14:paraId="220E83FE" w14:textId="77777777" w:rsidR="0034792D" w:rsidRDefault="0034792D" w:rsidP="0034792D">
      <w:pPr>
        <w:widowControl w:val="0"/>
        <w:spacing w:after="0" w:line="240" w:lineRule="auto"/>
        <w:jc w:val="both"/>
        <w:rPr>
          <w:rFonts w:ascii="Arial" w:hAnsi="Arial" w:cs="Arial"/>
          <w:color w:val="000099"/>
          <w:sz w:val="20"/>
        </w:rPr>
      </w:pPr>
    </w:p>
    <w:p w14:paraId="21EA5BA7" w14:textId="77777777" w:rsidR="0034792D" w:rsidRDefault="0034792D" w:rsidP="0034792D">
      <w:pPr>
        <w:widowControl w:val="0"/>
        <w:spacing w:after="0" w:line="240" w:lineRule="auto"/>
        <w:jc w:val="both"/>
        <w:rPr>
          <w:rFonts w:ascii="Arial" w:hAnsi="Arial" w:cs="Arial"/>
          <w:color w:val="000099"/>
          <w:sz w:val="20"/>
        </w:rPr>
      </w:pPr>
    </w:p>
    <w:p w14:paraId="36CAC7DF" w14:textId="77777777" w:rsidR="0034792D" w:rsidRDefault="0034792D" w:rsidP="0034792D">
      <w:pPr>
        <w:widowControl w:val="0"/>
        <w:spacing w:after="0" w:line="240" w:lineRule="auto"/>
        <w:jc w:val="both"/>
        <w:rPr>
          <w:rFonts w:ascii="Arial" w:hAnsi="Arial" w:cs="Arial"/>
          <w:color w:val="000099"/>
          <w:sz w:val="20"/>
        </w:rPr>
      </w:pPr>
    </w:p>
    <w:p w14:paraId="1C628450" w14:textId="77777777" w:rsidR="0034792D" w:rsidRDefault="0034792D" w:rsidP="0034792D">
      <w:pPr>
        <w:widowControl w:val="0"/>
        <w:spacing w:after="0" w:line="240" w:lineRule="auto"/>
        <w:jc w:val="both"/>
        <w:rPr>
          <w:rFonts w:ascii="Arial" w:hAnsi="Arial" w:cs="Arial"/>
          <w:color w:val="000099"/>
          <w:sz w:val="20"/>
        </w:rPr>
      </w:pPr>
    </w:p>
    <w:p w14:paraId="0A7AC3C9" w14:textId="77777777" w:rsidR="0034792D" w:rsidRDefault="0034792D" w:rsidP="0034792D">
      <w:pPr>
        <w:widowControl w:val="0"/>
        <w:spacing w:after="0" w:line="240" w:lineRule="auto"/>
        <w:jc w:val="both"/>
        <w:rPr>
          <w:rFonts w:ascii="Arial" w:hAnsi="Arial" w:cs="Arial"/>
          <w:color w:val="000099"/>
          <w:sz w:val="20"/>
        </w:rPr>
      </w:pPr>
    </w:p>
    <w:p w14:paraId="22B5BDE1" w14:textId="77777777" w:rsidR="0034792D" w:rsidRDefault="0034792D" w:rsidP="0034792D">
      <w:pPr>
        <w:widowControl w:val="0"/>
        <w:spacing w:after="0" w:line="240" w:lineRule="auto"/>
        <w:jc w:val="both"/>
        <w:rPr>
          <w:rFonts w:ascii="Arial" w:hAnsi="Arial" w:cs="Arial"/>
          <w:color w:val="000099"/>
          <w:sz w:val="20"/>
        </w:rPr>
      </w:pPr>
    </w:p>
    <w:p w14:paraId="31421BA2" w14:textId="77777777" w:rsidR="0034792D" w:rsidRDefault="0034792D" w:rsidP="0034792D">
      <w:pPr>
        <w:widowControl w:val="0"/>
        <w:spacing w:after="0" w:line="240" w:lineRule="auto"/>
        <w:jc w:val="both"/>
        <w:rPr>
          <w:rFonts w:ascii="Arial" w:hAnsi="Arial" w:cs="Arial"/>
          <w:color w:val="000099"/>
          <w:sz w:val="20"/>
        </w:rPr>
      </w:pPr>
    </w:p>
    <w:p w14:paraId="502AE6D9" w14:textId="77777777" w:rsidR="0034792D" w:rsidRDefault="0034792D" w:rsidP="0034792D">
      <w:pPr>
        <w:widowControl w:val="0"/>
        <w:spacing w:after="0" w:line="240" w:lineRule="auto"/>
        <w:jc w:val="both"/>
        <w:rPr>
          <w:rFonts w:ascii="Arial" w:hAnsi="Arial" w:cs="Arial"/>
          <w:color w:val="000099"/>
          <w:sz w:val="20"/>
        </w:rPr>
      </w:pPr>
    </w:p>
    <w:p w14:paraId="18E6FA3C" w14:textId="77777777" w:rsidR="0034792D" w:rsidRDefault="0034792D" w:rsidP="0034792D">
      <w:pPr>
        <w:widowControl w:val="0"/>
        <w:spacing w:after="0" w:line="240" w:lineRule="auto"/>
        <w:jc w:val="both"/>
        <w:rPr>
          <w:rFonts w:ascii="Arial" w:hAnsi="Arial" w:cs="Arial"/>
          <w:color w:val="000099"/>
          <w:sz w:val="20"/>
        </w:rPr>
      </w:pPr>
    </w:p>
    <w:p w14:paraId="701A9CBF" w14:textId="77777777" w:rsidR="0034792D" w:rsidRDefault="0034792D" w:rsidP="0034792D">
      <w:pPr>
        <w:widowControl w:val="0"/>
        <w:spacing w:after="0" w:line="240" w:lineRule="auto"/>
        <w:jc w:val="both"/>
        <w:rPr>
          <w:rFonts w:ascii="Arial" w:hAnsi="Arial" w:cs="Arial"/>
          <w:color w:val="000099"/>
          <w:sz w:val="20"/>
        </w:rPr>
      </w:pPr>
    </w:p>
    <w:p w14:paraId="47FC3A21" w14:textId="77777777" w:rsidR="0034792D" w:rsidRDefault="0034792D" w:rsidP="0034792D">
      <w:pPr>
        <w:widowControl w:val="0"/>
        <w:spacing w:after="0" w:line="240" w:lineRule="auto"/>
        <w:jc w:val="both"/>
        <w:rPr>
          <w:rFonts w:ascii="Arial" w:hAnsi="Arial" w:cs="Arial"/>
          <w:color w:val="000099"/>
          <w:sz w:val="20"/>
        </w:rPr>
      </w:pPr>
    </w:p>
    <w:p w14:paraId="324EEFD0" w14:textId="77777777" w:rsidR="0034792D" w:rsidRDefault="0034792D" w:rsidP="0034792D">
      <w:pPr>
        <w:widowControl w:val="0"/>
        <w:spacing w:after="0" w:line="240" w:lineRule="auto"/>
        <w:jc w:val="both"/>
        <w:rPr>
          <w:rFonts w:ascii="Arial" w:hAnsi="Arial" w:cs="Arial"/>
          <w:color w:val="000099"/>
          <w:sz w:val="20"/>
        </w:rPr>
      </w:pPr>
    </w:p>
    <w:p w14:paraId="1952C0A7" w14:textId="77777777" w:rsidR="0034792D" w:rsidRDefault="0034792D" w:rsidP="0034792D">
      <w:pPr>
        <w:widowControl w:val="0"/>
        <w:spacing w:after="0" w:line="240" w:lineRule="auto"/>
        <w:jc w:val="both"/>
        <w:rPr>
          <w:rFonts w:ascii="Arial" w:hAnsi="Arial" w:cs="Arial"/>
          <w:color w:val="000099"/>
          <w:sz w:val="20"/>
        </w:rPr>
      </w:pPr>
    </w:p>
    <w:p w14:paraId="16B58217" w14:textId="77777777" w:rsidR="0034792D" w:rsidRDefault="0034792D" w:rsidP="0034792D">
      <w:pPr>
        <w:widowControl w:val="0"/>
        <w:spacing w:after="0" w:line="240" w:lineRule="auto"/>
        <w:jc w:val="both"/>
        <w:rPr>
          <w:rFonts w:ascii="Arial" w:hAnsi="Arial" w:cs="Arial"/>
          <w:color w:val="000099"/>
          <w:sz w:val="20"/>
        </w:rPr>
      </w:pPr>
    </w:p>
    <w:p w14:paraId="4C4C6167" w14:textId="77777777" w:rsidR="0034792D" w:rsidRDefault="0034792D" w:rsidP="0034792D">
      <w:pPr>
        <w:widowControl w:val="0"/>
        <w:spacing w:after="0" w:line="240" w:lineRule="auto"/>
        <w:jc w:val="both"/>
        <w:rPr>
          <w:rFonts w:ascii="Arial" w:hAnsi="Arial" w:cs="Arial"/>
          <w:color w:val="000099"/>
          <w:sz w:val="20"/>
        </w:rPr>
      </w:pPr>
    </w:p>
    <w:p w14:paraId="29419D56" w14:textId="77777777" w:rsidR="0034792D" w:rsidRDefault="0034792D" w:rsidP="0034792D">
      <w:pPr>
        <w:widowControl w:val="0"/>
        <w:spacing w:after="0" w:line="240" w:lineRule="auto"/>
        <w:jc w:val="both"/>
        <w:rPr>
          <w:rFonts w:ascii="Arial" w:hAnsi="Arial" w:cs="Arial"/>
          <w:color w:val="000099"/>
          <w:sz w:val="20"/>
        </w:rPr>
      </w:pPr>
    </w:p>
    <w:p w14:paraId="553DBBD1" w14:textId="77777777" w:rsidR="0034792D" w:rsidRDefault="0034792D" w:rsidP="0034792D">
      <w:pPr>
        <w:widowControl w:val="0"/>
        <w:spacing w:after="0" w:line="240" w:lineRule="auto"/>
        <w:jc w:val="both"/>
        <w:rPr>
          <w:rFonts w:ascii="Arial" w:hAnsi="Arial" w:cs="Arial"/>
          <w:color w:val="000099"/>
          <w:sz w:val="20"/>
        </w:rPr>
      </w:pPr>
    </w:p>
    <w:p w14:paraId="3C5B1705" w14:textId="77777777" w:rsidR="0034792D" w:rsidRDefault="0034792D" w:rsidP="0034792D">
      <w:pPr>
        <w:widowControl w:val="0"/>
        <w:spacing w:after="0" w:line="240" w:lineRule="auto"/>
        <w:jc w:val="both"/>
        <w:rPr>
          <w:rFonts w:ascii="Arial" w:hAnsi="Arial" w:cs="Arial"/>
          <w:color w:val="000099"/>
          <w:sz w:val="20"/>
        </w:rPr>
      </w:pPr>
    </w:p>
    <w:p w14:paraId="0D8EE958" w14:textId="77777777" w:rsidR="0034792D" w:rsidRDefault="0034792D" w:rsidP="0034792D">
      <w:pPr>
        <w:widowControl w:val="0"/>
        <w:spacing w:after="0" w:line="240" w:lineRule="auto"/>
        <w:jc w:val="both"/>
        <w:rPr>
          <w:rFonts w:ascii="Arial" w:hAnsi="Arial" w:cs="Arial"/>
          <w:color w:val="000099"/>
          <w:sz w:val="20"/>
        </w:rPr>
      </w:pPr>
    </w:p>
    <w:p w14:paraId="3E9A963B" w14:textId="77777777" w:rsidR="0034792D" w:rsidRDefault="0034792D" w:rsidP="0034792D">
      <w:pPr>
        <w:widowControl w:val="0"/>
        <w:spacing w:after="0" w:line="240" w:lineRule="auto"/>
        <w:jc w:val="both"/>
        <w:rPr>
          <w:rFonts w:ascii="Arial" w:hAnsi="Arial" w:cs="Arial"/>
          <w:color w:val="000099"/>
          <w:sz w:val="20"/>
        </w:rPr>
      </w:pPr>
    </w:p>
    <w:p w14:paraId="4B82374A" w14:textId="77777777" w:rsidR="0034792D" w:rsidRDefault="0034792D" w:rsidP="0034792D">
      <w:pPr>
        <w:widowControl w:val="0"/>
        <w:spacing w:after="0" w:line="240" w:lineRule="auto"/>
        <w:jc w:val="both"/>
        <w:rPr>
          <w:rFonts w:ascii="Arial" w:hAnsi="Arial" w:cs="Arial"/>
          <w:color w:val="000099"/>
          <w:sz w:val="20"/>
        </w:rPr>
      </w:pPr>
    </w:p>
    <w:p w14:paraId="5D8FF443" w14:textId="77777777" w:rsidR="0034792D" w:rsidRDefault="0034792D" w:rsidP="0034792D">
      <w:pPr>
        <w:widowControl w:val="0"/>
        <w:spacing w:after="0" w:line="240" w:lineRule="auto"/>
        <w:jc w:val="both"/>
        <w:rPr>
          <w:rFonts w:ascii="Arial" w:hAnsi="Arial" w:cs="Arial"/>
          <w:color w:val="000099"/>
          <w:sz w:val="20"/>
        </w:rPr>
      </w:pPr>
    </w:p>
    <w:p w14:paraId="769A9B22" w14:textId="77777777" w:rsidR="0034792D" w:rsidRDefault="0034792D" w:rsidP="0034792D">
      <w:pPr>
        <w:widowControl w:val="0"/>
        <w:spacing w:after="0" w:line="240" w:lineRule="auto"/>
        <w:jc w:val="both"/>
        <w:rPr>
          <w:rFonts w:ascii="Arial" w:hAnsi="Arial" w:cs="Arial"/>
          <w:color w:val="000099"/>
          <w:sz w:val="20"/>
        </w:rPr>
      </w:pPr>
    </w:p>
    <w:p w14:paraId="243E5DAA" w14:textId="77777777" w:rsidR="0034792D" w:rsidRDefault="0034792D" w:rsidP="0034792D">
      <w:pPr>
        <w:widowControl w:val="0"/>
        <w:spacing w:after="0" w:line="240" w:lineRule="auto"/>
        <w:jc w:val="both"/>
        <w:rPr>
          <w:rFonts w:ascii="Arial" w:hAnsi="Arial" w:cs="Arial"/>
          <w:color w:val="000099"/>
          <w:sz w:val="20"/>
        </w:rPr>
      </w:pPr>
    </w:p>
    <w:p w14:paraId="079C1568" w14:textId="77777777" w:rsidR="0034792D" w:rsidRDefault="0034792D" w:rsidP="0034792D">
      <w:pPr>
        <w:widowControl w:val="0"/>
        <w:spacing w:after="0" w:line="240" w:lineRule="auto"/>
        <w:jc w:val="both"/>
        <w:rPr>
          <w:rFonts w:ascii="Arial" w:hAnsi="Arial" w:cs="Arial"/>
          <w:color w:val="000099"/>
          <w:sz w:val="20"/>
        </w:rPr>
      </w:pPr>
    </w:p>
    <w:p w14:paraId="09EDF7AC" w14:textId="77777777" w:rsidR="0034792D" w:rsidRDefault="0034792D" w:rsidP="0034792D">
      <w:pPr>
        <w:widowControl w:val="0"/>
        <w:spacing w:after="0" w:line="240" w:lineRule="auto"/>
        <w:jc w:val="both"/>
        <w:rPr>
          <w:rFonts w:ascii="Arial" w:hAnsi="Arial" w:cs="Arial"/>
          <w:color w:val="000099"/>
          <w:sz w:val="20"/>
        </w:rPr>
      </w:pPr>
    </w:p>
    <w:p w14:paraId="09434081" w14:textId="77777777" w:rsidR="0034792D" w:rsidRDefault="0034792D" w:rsidP="0034792D">
      <w:pPr>
        <w:widowControl w:val="0"/>
        <w:spacing w:after="0" w:line="240" w:lineRule="auto"/>
        <w:jc w:val="both"/>
        <w:rPr>
          <w:rFonts w:ascii="Arial" w:hAnsi="Arial" w:cs="Arial"/>
          <w:color w:val="000099"/>
          <w:sz w:val="20"/>
        </w:rPr>
      </w:pPr>
    </w:p>
    <w:p w14:paraId="740E3F1F" w14:textId="77777777" w:rsidR="0034792D" w:rsidRDefault="0034792D" w:rsidP="0034792D">
      <w:pPr>
        <w:widowControl w:val="0"/>
        <w:spacing w:after="0" w:line="240" w:lineRule="auto"/>
        <w:jc w:val="both"/>
        <w:rPr>
          <w:rFonts w:ascii="Arial" w:hAnsi="Arial" w:cs="Arial"/>
          <w:color w:val="000099"/>
          <w:sz w:val="20"/>
        </w:rPr>
      </w:pPr>
    </w:p>
    <w:p w14:paraId="6198732F" w14:textId="77777777" w:rsidR="0034792D" w:rsidRDefault="0034792D" w:rsidP="0034792D">
      <w:pPr>
        <w:widowControl w:val="0"/>
        <w:spacing w:after="0" w:line="240" w:lineRule="auto"/>
        <w:jc w:val="both"/>
        <w:rPr>
          <w:rFonts w:ascii="Arial" w:hAnsi="Arial" w:cs="Arial"/>
          <w:color w:val="000099"/>
          <w:sz w:val="20"/>
        </w:rPr>
      </w:pPr>
    </w:p>
    <w:p w14:paraId="3087B3B5" w14:textId="77777777" w:rsidR="0034792D" w:rsidRDefault="0034792D" w:rsidP="0034792D">
      <w:pPr>
        <w:widowControl w:val="0"/>
        <w:spacing w:after="0" w:line="240" w:lineRule="auto"/>
        <w:jc w:val="both"/>
        <w:rPr>
          <w:rFonts w:ascii="Arial" w:hAnsi="Arial" w:cs="Arial"/>
          <w:color w:val="000099"/>
          <w:sz w:val="20"/>
        </w:rPr>
      </w:pPr>
    </w:p>
    <w:p w14:paraId="6105F43A" w14:textId="77777777" w:rsidR="0034792D" w:rsidRDefault="0034792D" w:rsidP="0034792D">
      <w:pPr>
        <w:widowControl w:val="0"/>
        <w:spacing w:after="0" w:line="240" w:lineRule="auto"/>
        <w:jc w:val="both"/>
        <w:rPr>
          <w:rFonts w:ascii="Arial" w:hAnsi="Arial" w:cs="Arial"/>
          <w:color w:val="000099"/>
          <w:sz w:val="20"/>
        </w:rPr>
      </w:pPr>
    </w:p>
    <w:p w14:paraId="3C774E3B" w14:textId="77777777" w:rsidR="0034792D" w:rsidRDefault="0034792D" w:rsidP="0034792D">
      <w:pPr>
        <w:widowControl w:val="0"/>
        <w:spacing w:after="0" w:line="240" w:lineRule="auto"/>
        <w:jc w:val="both"/>
        <w:rPr>
          <w:rFonts w:ascii="Arial" w:hAnsi="Arial" w:cs="Arial"/>
          <w:color w:val="000099"/>
          <w:sz w:val="20"/>
        </w:rPr>
      </w:pPr>
    </w:p>
    <w:p w14:paraId="4800FC42" w14:textId="77777777" w:rsidR="0034792D" w:rsidRDefault="0034792D" w:rsidP="0034792D">
      <w:pPr>
        <w:widowControl w:val="0"/>
        <w:spacing w:after="0" w:line="240" w:lineRule="auto"/>
        <w:jc w:val="both"/>
        <w:rPr>
          <w:rFonts w:ascii="Arial" w:hAnsi="Arial" w:cs="Arial"/>
          <w:color w:val="000099"/>
          <w:sz w:val="20"/>
        </w:rPr>
      </w:pPr>
    </w:p>
    <w:p w14:paraId="68DA4D1C" w14:textId="77777777" w:rsidR="0034792D" w:rsidRDefault="0034792D" w:rsidP="0034792D">
      <w:pPr>
        <w:widowControl w:val="0"/>
        <w:spacing w:after="0" w:line="240" w:lineRule="auto"/>
        <w:jc w:val="both"/>
        <w:rPr>
          <w:rFonts w:ascii="Arial" w:hAnsi="Arial" w:cs="Arial"/>
          <w:color w:val="000099"/>
          <w:sz w:val="20"/>
        </w:rPr>
      </w:pPr>
    </w:p>
    <w:p w14:paraId="19CD22E9" w14:textId="77777777" w:rsidR="0034792D" w:rsidRDefault="0034792D" w:rsidP="0034792D">
      <w:pPr>
        <w:widowControl w:val="0"/>
        <w:spacing w:after="0" w:line="240" w:lineRule="auto"/>
        <w:jc w:val="both"/>
        <w:rPr>
          <w:rFonts w:ascii="Arial" w:hAnsi="Arial" w:cs="Arial"/>
          <w:color w:val="000099"/>
          <w:sz w:val="20"/>
        </w:rPr>
      </w:pPr>
    </w:p>
    <w:p w14:paraId="6DC10228" w14:textId="77777777" w:rsidR="0034792D" w:rsidRDefault="0034792D" w:rsidP="0034792D">
      <w:pPr>
        <w:widowControl w:val="0"/>
        <w:spacing w:after="0" w:line="240" w:lineRule="auto"/>
        <w:jc w:val="both"/>
        <w:rPr>
          <w:rFonts w:ascii="Arial" w:hAnsi="Arial" w:cs="Arial"/>
          <w:color w:val="000099"/>
          <w:sz w:val="20"/>
        </w:rPr>
      </w:pPr>
    </w:p>
    <w:p w14:paraId="207CBD9B" w14:textId="77777777" w:rsidR="0034792D" w:rsidRDefault="0034792D" w:rsidP="0034792D">
      <w:pPr>
        <w:widowControl w:val="0"/>
        <w:spacing w:after="0" w:line="240" w:lineRule="auto"/>
        <w:jc w:val="both"/>
        <w:rPr>
          <w:rFonts w:ascii="Arial" w:hAnsi="Arial" w:cs="Arial"/>
          <w:color w:val="000099"/>
          <w:sz w:val="20"/>
        </w:rPr>
      </w:pPr>
    </w:p>
    <w:p w14:paraId="6C82AD8F" w14:textId="77777777" w:rsidR="0034792D" w:rsidRDefault="0034792D" w:rsidP="0034792D">
      <w:pPr>
        <w:widowControl w:val="0"/>
        <w:spacing w:after="0" w:line="240" w:lineRule="auto"/>
        <w:jc w:val="both"/>
        <w:rPr>
          <w:rFonts w:ascii="Arial" w:hAnsi="Arial" w:cs="Arial"/>
          <w:color w:val="000099"/>
          <w:sz w:val="20"/>
        </w:rPr>
      </w:pPr>
    </w:p>
    <w:p w14:paraId="6C494760" w14:textId="77777777" w:rsidR="0034792D" w:rsidRDefault="0034792D" w:rsidP="0034792D">
      <w:pPr>
        <w:widowControl w:val="0"/>
        <w:spacing w:after="0" w:line="240" w:lineRule="auto"/>
        <w:jc w:val="both"/>
        <w:rPr>
          <w:rFonts w:ascii="Arial" w:hAnsi="Arial" w:cs="Arial"/>
          <w:color w:val="000099"/>
          <w:sz w:val="20"/>
        </w:rPr>
      </w:pPr>
    </w:p>
    <w:p w14:paraId="5244149A" w14:textId="77777777" w:rsidR="0034792D" w:rsidRDefault="0034792D" w:rsidP="0034792D">
      <w:pPr>
        <w:widowControl w:val="0"/>
        <w:spacing w:after="0" w:line="240" w:lineRule="auto"/>
        <w:jc w:val="both"/>
        <w:rPr>
          <w:rFonts w:ascii="Arial" w:hAnsi="Arial" w:cs="Arial"/>
          <w:color w:val="000099"/>
          <w:sz w:val="20"/>
        </w:rPr>
      </w:pPr>
    </w:p>
    <w:p w14:paraId="18D732FC" w14:textId="77777777" w:rsidR="0034792D" w:rsidRDefault="0034792D" w:rsidP="0034792D">
      <w:pPr>
        <w:widowControl w:val="0"/>
        <w:spacing w:after="0" w:line="240" w:lineRule="auto"/>
        <w:jc w:val="both"/>
        <w:rPr>
          <w:rFonts w:ascii="Arial" w:hAnsi="Arial" w:cs="Arial"/>
          <w:color w:val="000099"/>
          <w:sz w:val="20"/>
        </w:rPr>
      </w:pPr>
    </w:p>
    <w:p w14:paraId="12CBBBA0" w14:textId="041E572F" w:rsidR="0034792D" w:rsidRDefault="006B1094" w:rsidP="0034792D">
      <w:pPr>
        <w:widowControl w:val="0"/>
        <w:spacing w:after="0" w:line="240" w:lineRule="auto"/>
        <w:jc w:val="both"/>
        <w:rPr>
          <w:rFonts w:ascii="Arial" w:hAnsi="Arial" w:cs="Arial"/>
          <w:color w:val="000099"/>
          <w:sz w:val="20"/>
        </w:rPr>
      </w:pPr>
      <w:r>
        <w:rPr>
          <w:rFonts w:ascii="Arial" w:hAnsi="Arial" w:cs="Arial"/>
          <w:noProof/>
          <w:color w:val="000099"/>
          <w:sz w:val="20"/>
        </w:rPr>
        <w:drawing>
          <wp:anchor distT="0" distB="0" distL="114300" distR="114300" simplePos="0" relativeHeight="251681792" behindDoc="0" locked="0" layoutInCell="1" allowOverlap="1" wp14:anchorId="4B3D3129" wp14:editId="1837F8A6">
            <wp:simplePos x="0" y="0"/>
            <wp:positionH relativeFrom="column">
              <wp:posOffset>-1270</wp:posOffset>
            </wp:positionH>
            <wp:positionV relativeFrom="paragraph">
              <wp:posOffset>114935</wp:posOffset>
            </wp:positionV>
            <wp:extent cx="5244465" cy="8009890"/>
            <wp:effectExtent l="0" t="0" r="0" b="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4465" cy="800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9A6F1" w14:textId="77777777" w:rsidR="0034792D" w:rsidRDefault="0034792D" w:rsidP="0034792D">
      <w:pPr>
        <w:widowControl w:val="0"/>
        <w:spacing w:after="0" w:line="240" w:lineRule="auto"/>
        <w:jc w:val="both"/>
        <w:rPr>
          <w:rFonts w:ascii="Arial" w:hAnsi="Arial" w:cs="Arial"/>
          <w:color w:val="000099"/>
          <w:sz w:val="20"/>
        </w:rPr>
      </w:pPr>
    </w:p>
    <w:p w14:paraId="1AB63FC6" w14:textId="77777777" w:rsidR="0034792D" w:rsidRDefault="0034792D" w:rsidP="0034792D">
      <w:pPr>
        <w:widowControl w:val="0"/>
        <w:spacing w:after="0" w:line="240" w:lineRule="auto"/>
        <w:jc w:val="both"/>
        <w:rPr>
          <w:rFonts w:ascii="Arial" w:hAnsi="Arial" w:cs="Arial"/>
          <w:color w:val="000099"/>
          <w:sz w:val="20"/>
        </w:rPr>
      </w:pPr>
    </w:p>
    <w:p w14:paraId="5CB948B3" w14:textId="77777777" w:rsidR="0034792D" w:rsidRDefault="0034792D" w:rsidP="0034792D">
      <w:pPr>
        <w:widowControl w:val="0"/>
        <w:spacing w:after="0" w:line="240" w:lineRule="auto"/>
        <w:jc w:val="both"/>
        <w:rPr>
          <w:rFonts w:ascii="Arial" w:hAnsi="Arial" w:cs="Arial"/>
          <w:color w:val="000099"/>
          <w:sz w:val="20"/>
        </w:rPr>
      </w:pPr>
    </w:p>
    <w:p w14:paraId="4B26D697" w14:textId="77777777" w:rsidR="0034792D" w:rsidRDefault="0034792D" w:rsidP="0034792D">
      <w:pPr>
        <w:widowControl w:val="0"/>
        <w:spacing w:after="0" w:line="240" w:lineRule="auto"/>
        <w:jc w:val="both"/>
        <w:rPr>
          <w:rFonts w:ascii="Arial" w:hAnsi="Arial" w:cs="Arial"/>
          <w:color w:val="000099"/>
          <w:sz w:val="20"/>
        </w:rPr>
      </w:pPr>
    </w:p>
    <w:p w14:paraId="2C033759" w14:textId="77777777" w:rsidR="0034792D" w:rsidRDefault="0034792D" w:rsidP="0034792D">
      <w:pPr>
        <w:widowControl w:val="0"/>
        <w:spacing w:after="0" w:line="240" w:lineRule="auto"/>
        <w:jc w:val="both"/>
        <w:rPr>
          <w:rFonts w:ascii="Arial" w:hAnsi="Arial" w:cs="Arial"/>
          <w:color w:val="000099"/>
          <w:sz w:val="20"/>
        </w:rPr>
      </w:pPr>
    </w:p>
    <w:p w14:paraId="126F18AB" w14:textId="77777777" w:rsidR="0034792D" w:rsidRDefault="0034792D" w:rsidP="0034792D">
      <w:pPr>
        <w:widowControl w:val="0"/>
        <w:spacing w:after="0" w:line="240" w:lineRule="auto"/>
        <w:jc w:val="both"/>
        <w:rPr>
          <w:rFonts w:ascii="Arial" w:hAnsi="Arial" w:cs="Arial"/>
          <w:color w:val="000099"/>
          <w:sz w:val="20"/>
        </w:rPr>
      </w:pPr>
    </w:p>
    <w:p w14:paraId="4B120899" w14:textId="77777777" w:rsidR="0034792D" w:rsidRDefault="0034792D" w:rsidP="0034792D">
      <w:pPr>
        <w:widowControl w:val="0"/>
        <w:spacing w:after="0" w:line="240" w:lineRule="auto"/>
        <w:jc w:val="both"/>
        <w:rPr>
          <w:rFonts w:ascii="Arial" w:hAnsi="Arial" w:cs="Arial"/>
          <w:color w:val="000099"/>
          <w:sz w:val="20"/>
        </w:rPr>
      </w:pPr>
    </w:p>
    <w:p w14:paraId="0DE0C36E" w14:textId="77777777" w:rsidR="0034792D" w:rsidRDefault="0034792D" w:rsidP="0034792D">
      <w:pPr>
        <w:widowControl w:val="0"/>
        <w:spacing w:after="0" w:line="240" w:lineRule="auto"/>
        <w:jc w:val="both"/>
        <w:rPr>
          <w:rFonts w:ascii="Arial" w:hAnsi="Arial" w:cs="Arial"/>
          <w:color w:val="000099"/>
          <w:sz w:val="20"/>
        </w:rPr>
      </w:pPr>
    </w:p>
    <w:p w14:paraId="02B61161" w14:textId="77777777" w:rsidR="0034792D" w:rsidRDefault="0034792D" w:rsidP="0034792D">
      <w:pPr>
        <w:widowControl w:val="0"/>
        <w:spacing w:after="0" w:line="240" w:lineRule="auto"/>
        <w:jc w:val="both"/>
        <w:rPr>
          <w:rFonts w:ascii="Arial" w:hAnsi="Arial" w:cs="Arial"/>
          <w:color w:val="000099"/>
          <w:sz w:val="20"/>
        </w:rPr>
      </w:pPr>
    </w:p>
    <w:p w14:paraId="1DC5757B" w14:textId="77777777" w:rsidR="0034792D" w:rsidRDefault="0034792D" w:rsidP="0034792D">
      <w:pPr>
        <w:widowControl w:val="0"/>
        <w:spacing w:after="0" w:line="240" w:lineRule="auto"/>
        <w:jc w:val="both"/>
        <w:rPr>
          <w:rFonts w:ascii="Arial" w:hAnsi="Arial" w:cs="Arial"/>
          <w:color w:val="000099"/>
          <w:sz w:val="20"/>
        </w:rPr>
      </w:pPr>
    </w:p>
    <w:p w14:paraId="3B38AEDA" w14:textId="77777777" w:rsidR="0034792D" w:rsidRDefault="0034792D" w:rsidP="0034792D">
      <w:pPr>
        <w:widowControl w:val="0"/>
        <w:spacing w:after="0" w:line="240" w:lineRule="auto"/>
        <w:jc w:val="both"/>
        <w:rPr>
          <w:rFonts w:ascii="Arial" w:hAnsi="Arial" w:cs="Arial"/>
          <w:color w:val="000099"/>
          <w:sz w:val="20"/>
        </w:rPr>
      </w:pPr>
    </w:p>
    <w:p w14:paraId="0898B066" w14:textId="77777777" w:rsidR="0034792D" w:rsidRDefault="0034792D" w:rsidP="0034792D">
      <w:pPr>
        <w:widowControl w:val="0"/>
        <w:spacing w:after="0" w:line="240" w:lineRule="auto"/>
        <w:jc w:val="both"/>
        <w:rPr>
          <w:rFonts w:ascii="Arial" w:hAnsi="Arial" w:cs="Arial"/>
          <w:color w:val="000099"/>
          <w:sz w:val="20"/>
        </w:rPr>
      </w:pPr>
    </w:p>
    <w:p w14:paraId="64B3EC4E" w14:textId="77777777" w:rsidR="0034792D" w:rsidRDefault="0034792D" w:rsidP="0034792D">
      <w:pPr>
        <w:widowControl w:val="0"/>
        <w:spacing w:after="0" w:line="240" w:lineRule="auto"/>
        <w:jc w:val="both"/>
        <w:rPr>
          <w:rFonts w:ascii="Arial" w:hAnsi="Arial" w:cs="Arial"/>
          <w:color w:val="000099"/>
          <w:sz w:val="20"/>
        </w:rPr>
      </w:pPr>
    </w:p>
    <w:p w14:paraId="657D4F77" w14:textId="77777777" w:rsidR="0034792D" w:rsidRDefault="0034792D" w:rsidP="0034792D">
      <w:pPr>
        <w:widowControl w:val="0"/>
        <w:spacing w:after="0" w:line="240" w:lineRule="auto"/>
        <w:jc w:val="both"/>
        <w:rPr>
          <w:rFonts w:ascii="Arial" w:hAnsi="Arial" w:cs="Arial"/>
          <w:color w:val="000099"/>
          <w:sz w:val="20"/>
        </w:rPr>
      </w:pPr>
    </w:p>
    <w:p w14:paraId="135E6DFC" w14:textId="77777777" w:rsidR="0034792D" w:rsidRDefault="0034792D" w:rsidP="0034792D">
      <w:pPr>
        <w:widowControl w:val="0"/>
        <w:spacing w:after="0" w:line="240" w:lineRule="auto"/>
        <w:jc w:val="both"/>
        <w:rPr>
          <w:rFonts w:ascii="Arial" w:hAnsi="Arial" w:cs="Arial"/>
          <w:color w:val="000099"/>
          <w:sz w:val="20"/>
        </w:rPr>
      </w:pPr>
    </w:p>
    <w:p w14:paraId="28AE29A6" w14:textId="77777777" w:rsidR="0034792D" w:rsidRDefault="0034792D" w:rsidP="0034792D">
      <w:pPr>
        <w:widowControl w:val="0"/>
        <w:spacing w:after="0" w:line="240" w:lineRule="auto"/>
        <w:jc w:val="both"/>
        <w:rPr>
          <w:rFonts w:ascii="Arial" w:hAnsi="Arial" w:cs="Arial"/>
          <w:color w:val="000099"/>
          <w:sz w:val="20"/>
        </w:rPr>
      </w:pPr>
    </w:p>
    <w:p w14:paraId="3C809B9F" w14:textId="77777777" w:rsidR="0034792D" w:rsidRDefault="0034792D" w:rsidP="0034792D">
      <w:pPr>
        <w:widowControl w:val="0"/>
        <w:spacing w:after="0" w:line="240" w:lineRule="auto"/>
        <w:jc w:val="both"/>
        <w:rPr>
          <w:rFonts w:ascii="Arial" w:hAnsi="Arial" w:cs="Arial"/>
          <w:color w:val="000099"/>
          <w:sz w:val="20"/>
        </w:rPr>
      </w:pPr>
    </w:p>
    <w:p w14:paraId="2CDF0631" w14:textId="77777777" w:rsidR="0034792D" w:rsidRDefault="0034792D" w:rsidP="0034792D">
      <w:pPr>
        <w:widowControl w:val="0"/>
        <w:spacing w:after="0" w:line="240" w:lineRule="auto"/>
        <w:jc w:val="both"/>
        <w:rPr>
          <w:rFonts w:ascii="Arial" w:hAnsi="Arial" w:cs="Arial"/>
          <w:color w:val="000099"/>
          <w:sz w:val="20"/>
        </w:rPr>
      </w:pPr>
    </w:p>
    <w:p w14:paraId="02FD6111" w14:textId="77777777" w:rsidR="0034792D" w:rsidRDefault="0034792D" w:rsidP="0034792D">
      <w:pPr>
        <w:widowControl w:val="0"/>
        <w:spacing w:after="0" w:line="240" w:lineRule="auto"/>
        <w:jc w:val="both"/>
        <w:rPr>
          <w:rFonts w:ascii="Arial" w:hAnsi="Arial" w:cs="Arial"/>
          <w:color w:val="000099"/>
          <w:sz w:val="20"/>
        </w:rPr>
      </w:pPr>
    </w:p>
    <w:p w14:paraId="4D8185CB" w14:textId="77777777" w:rsidR="0034792D" w:rsidRDefault="0034792D" w:rsidP="0034792D">
      <w:pPr>
        <w:widowControl w:val="0"/>
        <w:spacing w:after="0" w:line="240" w:lineRule="auto"/>
        <w:jc w:val="both"/>
        <w:rPr>
          <w:rFonts w:ascii="Arial" w:hAnsi="Arial" w:cs="Arial"/>
          <w:color w:val="000099"/>
          <w:sz w:val="20"/>
        </w:rPr>
      </w:pPr>
    </w:p>
    <w:p w14:paraId="7CF69490" w14:textId="77777777" w:rsidR="0034792D" w:rsidRDefault="0034792D" w:rsidP="0034792D">
      <w:pPr>
        <w:widowControl w:val="0"/>
        <w:spacing w:after="0" w:line="240" w:lineRule="auto"/>
        <w:jc w:val="both"/>
        <w:rPr>
          <w:rFonts w:ascii="Arial" w:hAnsi="Arial" w:cs="Arial"/>
          <w:color w:val="000099"/>
          <w:sz w:val="20"/>
        </w:rPr>
      </w:pPr>
    </w:p>
    <w:p w14:paraId="1AAE44A9" w14:textId="77777777" w:rsidR="0034792D" w:rsidRDefault="0034792D" w:rsidP="0034792D">
      <w:pPr>
        <w:widowControl w:val="0"/>
        <w:spacing w:after="0" w:line="240" w:lineRule="auto"/>
        <w:jc w:val="both"/>
        <w:rPr>
          <w:rFonts w:ascii="Arial" w:hAnsi="Arial" w:cs="Arial"/>
          <w:color w:val="000099"/>
          <w:sz w:val="20"/>
        </w:rPr>
      </w:pPr>
    </w:p>
    <w:p w14:paraId="2A8CD40C" w14:textId="77777777" w:rsidR="0034792D" w:rsidRDefault="0034792D" w:rsidP="0034792D">
      <w:pPr>
        <w:widowControl w:val="0"/>
        <w:spacing w:after="0" w:line="240" w:lineRule="auto"/>
        <w:jc w:val="both"/>
        <w:rPr>
          <w:rFonts w:ascii="Arial" w:hAnsi="Arial" w:cs="Arial"/>
          <w:color w:val="000099"/>
          <w:sz w:val="20"/>
        </w:rPr>
      </w:pPr>
    </w:p>
    <w:p w14:paraId="77AFA33A" w14:textId="77777777" w:rsidR="0034792D" w:rsidRDefault="0034792D" w:rsidP="0034792D">
      <w:pPr>
        <w:widowControl w:val="0"/>
        <w:spacing w:after="0" w:line="240" w:lineRule="auto"/>
        <w:jc w:val="both"/>
        <w:rPr>
          <w:rFonts w:ascii="Arial" w:hAnsi="Arial" w:cs="Arial"/>
          <w:color w:val="000099"/>
          <w:sz w:val="20"/>
        </w:rPr>
      </w:pPr>
    </w:p>
    <w:p w14:paraId="2815E43A" w14:textId="77777777" w:rsidR="0034792D" w:rsidRDefault="0034792D" w:rsidP="0034792D">
      <w:pPr>
        <w:widowControl w:val="0"/>
        <w:spacing w:after="0" w:line="240" w:lineRule="auto"/>
        <w:jc w:val="both"/>
        <w:rPr>
          <w:rFonts w:ascii="Arial" w:hAnsi="Arial" w:cs="Arial"/>
          <w:color w:val="000099"/>
          <w:sz w:val="20"/>
        </w:rPr>
      </w:pPr>
    </w:p>
    <w:p w14:paraId="6AE15E28" w14:textId="77777777" w:rsidR="0034792D" w:rsidRDefault="0034792D" w:rsidP="0034792D">
      <w:pPr>
        <w:widowControl w:val="0"/>
        <w:spacing w:after="0" w:line="240" w:lineRule="auto"/>
        <w:jc w:val="both"/>
        <w:rPr>
          <w:rFonts w:ascii="Arial" w:hAnsi="Arial" w:cs="Arial"/>
          <w:color w:val="000099"/>
          <w:sz w:val="20"/>
        </w:rPr>
      </w:pPr>
    </w:p>
    <w:p w14:paraId="62E6239C" w14:textId="77777777" w:rsidR="0034792D" w:rsidRDefault="0034792D" w:rsidP="0034792D">
      <w:pPr>
        <w:widowControl w:val="0"/>
        <w:spacing w:after="0" w:line="240" w:lineRule="auto"/>
        <w:jc w:val="both"/>
        <w:rPr>
          <w:rFonts w:ascii="Arial" w:hAnsi="Arial" w:cs="Arial"/>
          <w:color w:val="000099"/>
          <w:sz w:val="20"/>
        </w:rPr>
      </w:pPr>
    </w:p>
    <w:p w14:paraId="31F0F3E9" w14:textId="77777777" w:rsidR="0034792D" w:rsidRDefault="0034792D" w:rsidP="0034792D">
      <w:pPr>
        <w:widowControl w:val="0"/>
        <w:spacing w:after="0" w:line="240" w:lineRule="auto"/>
        <w:jc w:val="both"/>
        <w:rPr>
          <w:rFonts w:ascii="Arial" w:hAnsi="Arial" w:cs="Arial"/>
          <w:color w:val="000099"/>
          <w:sz w:val="20"/>
        </w:rPr>
      </w:pPr>
    </w:p>
    <w:p w14:paraId="03C9FC21" w14:textId="77777777" w:rsidR="0034792D" w:rsidRDefault="0034792D" w:rsidP="0034792D">
      <w:pPr>
        <w:widowControl w:val="0"/>
        <w:spacing w:after="0" w:line="240" w:lineRule="auto"/>
        <w:jc w:val="both"/>
        <w:rPr>
          <w:rFonts w:ascii="Arial" w:hAnsi="Arial" w:cs="Arial"/>
          <w:color w:val="000099"/>
          <w:sz w:val="20"/>
        </w:rPr>
      </w:pPr>
    </w:p>
    <w:p w14:paraId="76DA203A" w14:textId="77777777" w:rsidR="0034792D" w:rsidRDefault="0034792D" w:rsidP="0034792D">
      <w:pPr>
        <w:widowControl w:val="0"/>
        <w:spacing w:after="0" w:line="240" w:lineRule="auto"/>
        <w:jc w:val="both"/>
        <w:rPr>
          <w:rFonts w:ascii="Arial" w:hAnsi="Arial" w:cs="Arial"/>
          <w:color w:val="000099"/>
          <w:sz w:val="20"/>
        </w:rPr>
      </w:pPr>
    </w:p>
    <w:p w14:paraId="291351A6" w14:textId="77777777" w:rsidR="0034792D" w:rsidRDefault="0034792D" w:rsidP="0034792D">
      <w:pPr>
        <w:widowControl w:val="0"/>
        <w:spacing w:after="0" w:line="240" w:lineRule="auto"/>
        <w:jc w:val="both"/>
        <w:rPr>
          <w:rFonts w:ascii="Arial" w:hAnsi="Arial" w:cs="Arial"/>
          <w:color w:val="000099"/>
          <w:sz w:val="20"/>
        </w:rPr>
      </w:pPr>
    </w:p>
    <w:p w14:paraId="65301B74" w14:textId="77777777" w:rsidR="0034792D" w:rsidRDefault="0034792D" w:rsidP="0034792D">
      <w:pPr>
        <w:widowControl w:val="0"/>
        <w:spacing w:after="0" w:line="240" w:lineRule="auto"/>
        <w:jc w:val="both"/>
        <w:rPr>
          <w:rFonts w:ascii="Arial" w:hAnsi="Arial" w:cs="Arial"/>
          <w:color w:val="000099"/>
          <w:sz w:val="20"/>
        </w:rPr>
      </w:pPr>
    </w:p>
    <w:p w14:paraId="019A1C4B" w14:textId="77777777" w:rsidR="0034792D" w:rsidRDefault="0034792D" w:rsidP="0034792D">
      <w:pPr>
        <w:widowControl w:val="0"/>
        <w:spacing w:after="0" w:line="240" w:lineRule="auto"/>
        <w:jc w:val="both"/>
        <w:rPr>
          <w:rFonts w:ascii="Arial" w:hAnsi="Arial" w:cs="Arial"/>
          <w:color w:val="000099"/>
          <w:sz w:val="20"/>
        </w:rPr>
      </w:pPr>
    </w:p>
    <w:p w14:paraId="103C12FC" w14:textId="77777777" w:rsidR="0034792D" w:rsidRDefault="0034792D" w:rsidP="0034792D">
      <w:pPr>
        <w:widowControl w:val="0"/>
        <w:spacing w:after="0" w:line="240" w:lineRule="auto"/>
        <w:jc w:val="both"/>
        <w:rPr>
          <w:rFonts w:ascii="Arial" w:hAnsi="Arial" w:cs="Arial"/>
          <w:color w:val="000099"/>
          <w:sz w:val="20"/>
        </w:rPr>
      </w:pPr>
    </w:p>
    <w:p w14:paraId="6BB107B1" w14:textId="77777777" w:rsidR="0034792D" w:rsidRDefault="0034792D" w:rsidP="0034792D">
      <w:pPr>
        <w:widowControl w:val="0"/>
        <w:spacing w:after="0" w:line="240" w:lineRule="auto"/>
        <w:jc w:val="both"/>
        <w:rPr>
          <w:rFonts w:ascii="Arial" w:hAnsi="Arial" w:cs="Arial"/>
          <w:color w:val="000099"/>
          <w:sz w:val="20"/>
        </w:rPr>
      </w:pPr>
    </w:p>
    <w:p w14:paraId="0180F4D9" w14:textId="77777777" w:rsidR="0034792D" w:rsidRDefault="0034792D" w:rsidP="0034792D">
      <w:pPr>
        <w:widowControl w:val="0"/>
        <w:spacing w:after="0" w:line="240" w:lineRule="auto"/>
        <w:jc w:val="both"/>
        <w:rPr>
          <w:rFonts w:ascii="Arial" w:hAnsi="Arial" w:cs="Arial"/>
          <w:color w:val="000099"/>
          <w:sz w:val="20"/>
        </w:rPr>
      </w:pPr>
    </w:p>
    <w:p w14:paraId="4B3DD51D" w14:textId="77777777" w:rsidR="0034792D" w:rsidRDefault="0034792D" w:rsidP="0034792D">
      <w:pPr>
        <w:widowControl w:val="0"/>
        <w:spacing w:after="0" w:line="240" w:lineRule="auto"/>
        <w:jc w:val="both"/>
        <w:rPr>
          <w:rFonts w:ascii="Arial" w:hAnsi="Arial" w:cs="Arial"/>
          <w:color w:val="000099"/>
          <w:sz w:val="20"/>
        </w:rPr>
      </w:pPr>
    </w:p>
    <w:p w14:paraId="1E25A0CA" w14:textId="77777777" w:rsidR="0034792D" w:rsidRDefault="0034792D" w:rsidP="0034792D">
      <w:pPr>
        <w:widowControl w:val="0"/>
        <w:spacing w:after="0" w:line="240" w:lineRule="auto"/>
        <w:jc w:val="both"/>
        <w:rPr>
          <w:rFonts w:ascii="Arial" w:hAnsi="Arial" w:cs="Arial"/>
          <w:color w:val="000099"/>
          <w:sz w:val="20"/>
        </w:rPr>
      </w:pPr>
    </w:p>
    <w:p w14:paraId="24962FDD" w14:textId="77777777" w:rsidR="0034792D" w:rsidRDefault="0034792D" w:rsidP="0034792D">
      <w:pPr>
        <w:widowControl w:val="0"/>
        <w:spacing w:after="0" w:line="240" w:lineRule="auto"/>
        <w:jc w:val="both"/>
        <w:rPr>
          <w:rFonts w:ascii="Arial" w:hAnsi="Arial" w:cs="Arial"/>
          <w:color w:val="000099"/>
          <w:sz w:val="20"/>
        </w:rPr>
      </w:pPr>
    </w:p>
    <w:p w14:paraId="30B6F9E4" w14:textId="77777777" w:rsidR="0034792D" w:rsidRDefault="0034792D" w:rsidP="0034792D">
      <w:pPr>
        <w:widowControl w:val="0"/>
        <w:spacing w:after="0" w:line="240" w:lineRule="auto"/>
        <w:jc w:val="both"/>
        <w:rPr>
          <w:rFonts w:ascii="Arial" w:hAnsi="Arial" w:cs="Arial"/>
          <w:color w:val="000099"/>
          <w:sz w:val="20"/>
        </w:rPr>
      </w:pPr>
    </w:p>
    <w:p w14:paraId="769D7A0A" w14:textId="77777777" w:rsidR="0034792D" w:rsidRDefault="0034792D" w:rsidP="0034792D">
      <w:pPr>
        <w:widowControl w:val="0"/>
        <w:spacing w:after="0" w:line="240" w:lineRule="auto"/>
        <w:jc w:val="both"/>
        <w:rPr>
          <w:rFonts w:ascii="Arial" w:hAnsi="Arial" w:cs="Arial"/>
          <w:color w:val="000099"/>
          <w:sz w:val="20"/>
        </w:rPr>
      </w:pPr>
    </w:p>
    <w:p w14:paraId="125FC626" w14:textId="77777777" w:rsidR="0034792D" w:rsidRDefault="0034792D" w:rsidP="0034792D">
      <w:pPr>
        <w:widowControl w:val="0"/>
        <w:spacing w:after="0" w:line="240" w:lineRule="auto"/>
        <w:jc w:val="both"/>
        <w:rPr>
          <w:rFonts w:ascii="Arial" w:hAnsi="Arial" w:cs="Arial"/>
          <w:color w:val="000099"/>
          <w:sz w:val="20"/>
        </w:rPr>
      </w:pPr>
    </w:p>
    <w:p w14:paraId="7F4164A9" w14:textId="77777777" w:rsidR="0034792D" w:rsidRDefault="0034792D" w:rsidP="0034792D">
      <w:pPr>
        <w:widowControl w:val="0"/>
        <w:spacing w:after="0" w:line="240" w:lineRule="auto"/>
        <w:jc w:val="both"/>
        <w:rPr>
          <w:rFonts w:ascii="Arial" w:hAnsi="Arial" w:cs="Arial"/>
          <w:color w:val="000099"/>
          <w:sz w:val="20"/>
        </w:rPr>
      </w:pPr>
    </w:p>
    <w:p w14:paraId="0ABFA4D4" w14:textId="77777777" w:rsidR="0034792D" w:rsidRDefault="0034792D" w:rsidP="0034792D">
      <w:pPr>
        <w:widowControl w:val="0"/>
        <w:spacing w:after="0" w:line="240" w:lineRule="auto"/>
        <w:jc w:val="both"/>
        <w:rPr>
          <w:rFonts w:ascii="Arial" w:hAnsi="Arial" w:cs="Arial"/>
          <w:color w:val="000099"/>
          <w:sz w:val="20"/>
        </w:rPr>
      </w:pPr>
    </w:p>
    <w:p w14:paraId="75230F30" w14:textId="77777777" w:rsidR="0034792D" w:rsidRDefault="0034792D" w:rsidP="0034792D">
      <w:pPr>
        <w:widowControl w:val="0"/>
        <w:spacing w:after="0" w:line="240" w:lineRule="auto"/>
        <w:jc w:val="both"/>
        <w:rPr>
          <w:rFonts w:ascii="Arial" w:hAnsi="Arial" w:cs="Arial"/>
          <w:color w:val="000099"/>
          <w:sz w:val="20"/>
        </w:rPr>
      </w:pPr>
    </w:p>
    <w:p w14:paraId="5D0A8ACA" w14:textId="77777777" w:rsidR="0034792D" w:rsidRDefault="0034792D" w:rsidP="0034792D">
      <w:pPr>
        <w:widowControl w:val="0"/>
        <w:spacing w:after="0" w:line="240" w:lineRule="auto"/>
        <w:jc w:val="both"/>
        <w:rPr>
          <w:rFonts w:ascii="Arial" w:hAnsi="Arial" w:cs="Arial"/>
          <w:color w:val="000099"/>
          <w:sz w:val="20"/>
        </w:rPr>
      </w:pPr>
    </w:p>
    <w:p w14:paraId="787B4604" w14:textId="77777777" w:rsidR="0034792D" w:rsidRDefault="0034792D" w:rsidP="0034792D">
      <w:pPr>
        <w:widowControl w:val="0"/>
        <w:spacing w:after="0" w:line="240" w:lineRule="auto"/>
        <w:jc w:val="both"/>
        <w:rPr>
          <w:rFonts w:ascii="Arial" w:hAnsi="Arial" w:cs="Arial"/>
          <w:color w:val="000099"/>
          <w:sz w:val="20"/>
        </w:rPr>
      </w:pPr>
    </w:p>
    <w:p w14:paraId="2C39F11B" w14:textId="77777777" w:rsidR="0034792D" w:rsidRDefault="0034792D" w:rsidP="0034792D">
      <w:pPr>
        <w:widowControl w:val="0"/>
        <w:spacing w:after="0" w:line="240" w:lineRule="auto"/>
        <w:jc w:val="both"/>
        <w:rPr>
          <w:rFonts w:ascii="Arial" w:hAnsi="Arial" w:cs="Arial"/>
          <w:color w:val="000099"/>
          <w:sz w:val="20"/>
        </w:rPr>
      </w:pPr>
    </w:p>
    <w:p w14:paraId="45E350C8" w14:textId="77777777" w:rsidR="0034792D" w:rsidRDefault="0034792D" w:rsidP="0034792D">
      <w:pPr>
        <w:widowControl w:val="0"/>
        <w:spacing w:after="0" w:line="240" w:lineRule="auto"/>
        <w:jc w:val="both"/>
        <w:rPr>
          <w:rFonts w:ascii="Arial" w:hAnsi="Arial" w:cs="Arial"/>
          <w:color w:val="000099"/>
          <w:sz w:val="20"/>
        </w:rPr>
      </w:pPr>
    </w:p>
    <w:p w14:paraId="3C9ED66F" w14:textId="77777777" w:rsidR="0034792D" w:rsidRDefault="0034792D" w:rsidP="0034792D">
      <w:pPr>
        <w:widowControl w:val="0"/>
        <w:spacing w:after="0" w:line="240" w:lineRule="auto"/>
        <w:jc w:val="both"/>
        <w:rPr>
          <w:rFonts w:ascii="Arial" w:hAnsi="Arial" w:cs="Arial"/>
          <w:color w:val="000099"/>
          <w:sz w:val="20"/>
        </w:rPr>
      </w:pPr>
    </w:p>
    <w:p w14:paraId="349528A2" w14:textId="77777777" w:rsidR="0034792D" w:rsidRDefault="0034792D" w:rsidP="0034792D">
      <w:pPr>
        <w:widowControl w:val="0"/>
        <w:spacing w:after="0" w:line="240" w:lineRule="auto"/>
        <w:jc w:val="both"/>
        <w:rPr>
          <w:rFonts w:ascii="Arial" w:hAnsi="Arial" w:cs="Arial"/>
          <w:color w:val="000099"/>
          <w:sz w:val="20"/>
        </w:rPr>
      </w:pPr>
    </w:p>
    <w:p w14:paraId="59448D31" w14:textId="77777777" w:rsidR="0034792D" w:rsidRDefault="0034792D" w:rsidP="0034792D">
      <w:pPr>
        <w:widowControl w:val="0"/>
        <w:spacing w:after="0" w:line="240" w:lineRule="auto"/>
        <w:jc w:val="both"/>
        <w:rPr>
          <w:rFonts w:ascii="Arial" w:hAnsi="Arial" w:cs="Arial"/>
          <w:color w:val="000099"/>
          <w:sz w:val="20"/>
        </w:rPr>
      </w:pPr>
    </w:p>
    <w:p w14:paraId="35E96F70" w14:textId="77777777" w:rsidR="0034792D" w:rsidRDefault="0034792D" w:rsidP="0034792D">
      <w:pPr>
        <w:widowControl w:val="0"/>
        <w:spacing w:after="0" w:line="240" w:lineRule="auto"/>
        <w:jc w:val="both"/>
        <w:rPr>
          <w:rFonts w:ascii="Arial" w:hAnsi="Arial" w:cs="Arial"/>
          <w:color w:val="000099"/>
          <w:sz w:val="20"/>
        </w:rPr>
      </w:pPr>
    </w:p>
    <w:p w14:paraId="5764DEF9" w14:textId="77777777" w:rsidR="0034792D" w:rsidRDefault="0034792D" w:rsidP="0034792D">
      <w:pPr>
        <w:widowControl w:val="0"/>
        <w:spacing w:after="0" w:line="240" w:lineRule="auto"/>
        <w:jc w:val="both"/>
        <w:rPr>
          <w:rFonts w:ascii="Arial" w:hAnsi="Arial" w:cs="Arial"/>
          <w:color w:val="000099"/>
          <w:sz w:val="20"/>
        </w:rPr>
      </w:pPr>
    </w:p>
    <w:p w14:paraId="53CAD4A4" w14:textId="77777777" w:rsidR="0034792D" w:rsidRDefault="0034792D" w:rsidP="0034792D">
      <w:pPr>
        <w:widowControl w:val="0"/>
        <w:spacing w:after="0" w:line="240" w:lineRule="auto"/>
        <w:jc w:val="both"/>
        <w:rPr>
          <w:rFonts w:ascii="Arial" w:hAnsi="Arial" w:cs="Arial"/>
          <w:color w:val="000099"/>
          <w:sz w:val="20"/>
        </w:rPr>
      </w:pPr>
    </w:p>
    <w:p w14:paraId="21C4B8E0" w14:textId="338FEB12" w:rsidR="0088159D" w:rsidRDefault="0088159D" w:rsidP="000E18C1">
      <w:pPr>
        <w:spacing w:before="80" w:after="80"/>
        <w:rPr>
          <w:rFonts w:ascii="Calibri" w:hAnsi="Calibri" w:cs="Calibri"/>
          <w:bCs/>
          <w:i/>
          <w:spacing w:val="-3"/>
          <w:sz w:val="18"/>
          <w:szCs w:val="18"/>
          <w:u w:val="single"/>
          <w:lang w:val="es-ES_tradnl"/>
        </w:rPr>
      </w:pPr>
    </w:p>
    <w:p w14:paraId="12F52120" w14:textId="77777777" w:rsidR="0088159D" w:rsidRDefault="0088159D" w:rsidP="000E18C1">
      <w:pPr>
        <w:spacing w:before="80" w:after="80"/>
        <w:rPr>
          <w:rFonts w:ascii="Calibri" w:hAnsi="Calibri" w:cs="Calibri"/>
          <w:bCs/>
          <w:i/>
          <w:spacing w:val="-3"/>
          <w:sz w:val="18"/>
          <w:szCs w:val="18"/>
          <w:u w:val="single"/>
          <w:lang w:val="es-ES_tradnl"/>
        </w:rPr>
      </w:pPr>
    </w:p>
    <w:p w14:paraId="6104817E" w14:textId="3339E10A" w:rsidR="0088159D" w:rsidRDefault="0088159D" w:rsidP="000E18C1">
      <w:pPr>
        <w:spacing w:before="80" w:after="80"/>
        <w:rPr>
          <w:rFonts w:ascii="Calibri" w:hAnsi="Calibri" w:cs="Calibri"/>
          <w:bCs/>
          <w:i/>
          <w:spacing w:val="-3"/>
          <w:sz w:val="18"/>
          <w:szCs w:val="18"/>
          <w:u w:val="single"/>
          <w:lang w:val="es-ES_tradnl"/>
        </w:rPr>
      </w:pPr>
    </w:p>
    <w:p w14:paraId="04E8B9CF" w14:textId="5F619069" w:rsidR="0088159D" w:rsidRDefault="006B1094" w:rsidP="000E18C1">
      <w:pPr>
        <w:spacing w:before="80" w:after="80"/>
        <w:rPr>
          <w:rFonts w:ascii="Calibri" w:hAnsi="Calibri" w:cs="Calibri"/>
          <w:bCs/>
          <w:i/>
          <w:spacing w:val="-3"/>
          <w:sz w:val="18"/>
          <w:szCs w:val="18"/>
          <w:u w:val="single"/>
          <w:lang w:val="es-ES_tradnl"/>
        </w:rPr>
      </w:pPr>
      <w:r>
        <w:rPr>
          <w:rFonts w:ascii="Calibri" w:hAnsi="Calibri" w:cs="Calibri"/>
          <w:bCs/>
          <w:i/>
          <w:noProof/>
          <w:spacing w:val="-3"/>
          <w:sz w:val="18"/>
          <w:szCs w:val="18"/>
          <w:u w:val="single"/>
        </w:rPr>
        <w:drawing>
          <wp:anchor distT="0" distB="0" distL="114300" distR="114300" simplePos="0" relativeHeight="251682816" behindDoc="0" locked="0" layoutInCell="1" allowOverlap="1" wp14:anchorId="3C695912" wp14:editId="22EF3694">
            <wp:simplePos x="0" y="0"/>
            <wp:positionH relativeFrom="column">
              <wp:posOffset>-1270</wp:posOffset>
            </wp:positionH>
            <wp:positionV relativeFrom="paragraph">
              <wp:posOffset>147320</wp:posOffset>
            </wp:positionV>
            <wp:extent cx="5288280" cy="7936865"/>
            <wp:effectExtent l="0" t="0" r="7620" b="6985"/>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793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CF76A" w14:textId="4E7B0BC2" w:rsidR="0088159D" w:rsidRDefault="0088159D" w:rsidP="000E18C1">
      <w:pPr>
        <w:spacing w:before="80" w:after="80"/>
        <w:rPr>
          <w:rFonts w:ascii="Calibri" w:hAnsi="Calibri" w:cs="Calibri"/>
          <w:bCs/>
          <w:i/>
          <w:spacing w:val="-3"/>
          <w:sz w:val="18"/>
          <w:szCs w:val="18"/>
          <w:u w:val="single"/>
          <w:lang w:val="es-ES_tradnl"/>
        </w:rPr>
      </w:pPr>
    </w:p>
    <w:p w14:paraId="2B1C86B5" w14:textId="77777777" w:rsidR="0088159D" w:rsidRDefault="0088159D" w:rsidP="000E18C1">
      <w:pPr>
        <w:spacing w:before="80" w:after="80"/>
        <w:rPr>
          <w:rFonts w:ascii="Calibri" w:hAnsi="Calibri" w:cs="Calibri"/>
          <w:bCs/>
          <w:i/>
          <w:spacing w:val="-3"/>
          <w:sz w:val="18"/>
          <w:szCs w:val="18"/>
          <w:u w:val="single"/>
          <w:lang w:val="es-ES_tradnl"/>
        </w:rPr>
      </w:pPr>
    </w:p>
    <w:p w14:paraId="0068A87F" w14:textId="617EE41F" w:rsidR="0088159D" w:rsidRDefault="0088159D" w:rsidP="000E18C1">
      <w:pPr>
        <w:spacing w:before="80" w:after="80"/>
        <w:rPr>
          <w:rFonts w:ascii="Calibri" w:hAnsi="Calibri" w:cs="Calibri"/>
          <w:bCs/>
          <w:i/>
          <w:spacing w:val="-3"/>
          <w:sz w:val="18"/>
          <w:szCs w:val="18"/>
          <w:u w:val="single"/>
          <w:lang w:val="es-ES_tradnl"/>
        </w:rPr>
      </w:pPr>
    </w:p>
    <w:p w14:paraId="4A14C257" w14:textId="77777777" w:rsidR="0088159D" w:rsidRDefault="0088159D" w:rsidP="000E18C1">
      <w:pPr>
        <w:spacing w:before="80" w:after="80"/>
        <w:rPr>
          <w:rFonts w:ascii="Calibri" w:hAnsi="Calibri" w:cs="Calibri"/>
          <w:bCs/>
          <w:i/>
          <w:spacing w:val="-3"/>
          <w:sz w:val="18"/>
          <w:szCs w:val="18"/>
          <w:u w:val="single"/>
          <w:lang w:val="es-ES_tradnl"/>
        </w:rPr>
      </w:pPr>
    </w:p>
    <w:p w14:paraId="197051E9" w14:textId="5C026083" w:rsidR="0088159D" w:rsidRDefault="0088159D" w:rsidP="000E18C1">
      <w:pPr>
        <w:spacing w:before="80" w:after="80"/>
        <w:rPr>
          <w:rFonts w:ascii="Calibri" w:hAnsi="Calibri" w:cs="Calibri"/>
          <w:bCs/>
          <w:i/>
          <w:spacing w:val="-3"/>
          <w:sz w:val="18"/>
          <w:szCs w:val="18"/>
          <w:u w:val="single"/>
          <w:lang w:val="es-ES_tradnl"/>
        </w:rPr>
      </w:pPr>
    </w:p>
    <w:p w14:paraId="05031264" w14:textId="77777777" w:rsidR="0088159D" w:rsidRDefault="0088159D" w:rsidP="000E18C1">
      <w:pPr>
        <w:spacing w:before="80" w:after="80"/>
        <w:rPr>
          <w:rFonts w:ascii="Calibri" w:hAnsi="Calibri" w:cs="Calibri"/>
          <w:bCs/>
          <w:i/>
          <w:spacing w:val="-3"/>
          <w:sz w:val="18"/>
          <w:szCs w:val="18"/>
          <w:u w:val="single"/>
          <w:lang w:val="es-ES_tradnl"/>
        </w:rPr>
      </w:pPr>
    </w:p>
    <w:p w14:paraId="61E54963" w14:textId="623D66F7" w:rsidR="0088159D" w:rsidRDefault="0088159D" w:rsidP="000E18C1">
      <w:pPr>
        <w:spacing w:before="80" w:after="80"/>
        <w:rPr>
          <w:rFonts w:ascii="Calibri" w:hAnsi="Calibri" w:cs="Calibri"/>
          <w:bCs/>
          <w:i/>
          <w:spacing w:val="-3"/>
          <w:sz w:val="18"/>
          <w:szCs w:val="18"/>
          <w:u w:val="single"/>
          <w:lang w:val="es-ES_tradnl"/>
        </w:rPr>
      </w:pPr>
    </w:p>
    <w:p w14:paraId="343D4A9C" w14:textId="77777777" w:rsidR="0088159D" w:rsidRDefault="0088159D" w:rsidP="000E18C1">
      <w:pPr>
        <w:spacing w:before="80" w:after="80"/>
        <w:rPr>
          <w:rFonts w:ascii="Calibri" w:hAnsi="Calibri" w:cs="Calibri"/>
          <w:bCs/>
          <w:i/>
          <w:spacing w:val="-3"/>
          <w:sz w:val="18"/>
          <w:szCs w:val="18"/>
          <w:u w:val="single"/>
          <w:lang w:val="es-ES_tradnl"/>
        </w:rPr>
      </w:pPr>
    </w:p>
    <w:p w14:paraId="2E640EE0" w14:textId="68A408B7" w:rsidR="0088159D" w:rsidRDefault="0088159D" w:rsidP="000E18C1">
      <w:pPr>
        <w:spacing w:before="80" w:after="80"/>
        <w:rPr>
          <w:rFonts w:ascii="Calibri" w:hAnsi="Calibri" w:cs="Calibri"/>
          <w:bCs/>
          <w:i/>
          <w:spacing w:val="-3"/>
          <w:sz w:val="18"/>
          <w:szCs w:val="18"/>
          <w:u w:val="single"/>
          <w:lang w:val="es-ES_tradnl"/>
        </w:rPr>
      </w:pPr>
    </w:p>
    <w:p w14:paraId="4F9B76CC" w14:textId="77EF3F66" w:rsidR="0088159D" w:rsidRDefault="0088159D" w:rsidP="000E18C1">
      <w:pPr>
        <w:spacing w:before="80" w:after="80"/>
        <w:rPr>
          <w:rFonts w:ascii="Calibri" w:hAnsi="Calibri" w:cs="Calibri"/>
          <w:bCs/>
          <w:i/>
          <w:spacing w:val="-3"/>
          <w:sz w:val="18"/>
          <w:szCs w:val="18"/>
          <w:u w:val="single"/>
          <w:lang w:val="es-ES_tradnl"/>
        </w:rPr>
      </w:pPr>
    </w:p>
    <w:p w14:paraId="1A295EA2" w14:textId="77777777" w:rsidR="0088159D" w:rsidRDefault="0088159D" w:rsidP="000E18C1">
      <w:pPr>
        <w:spacing w:before="80" w:after="80"/>
        <w:rPr>
          <w:rFonts w:ascii="Calibri" w:hAnsi="Calibri" w:cs="Calibri"/>
          <w:bCs/>
          <w:i/>
          <w:spacing w:val="-3"/>
          <w:sz w:val="18"/>
          <w:szCs w:val="18"/>
          <w:u w:val="single"/>
          <w:lang w:val="es-ES_tradnl"/>
        </w:rPr>
      </w:pPr>
    </w:p>
    <w:p w14:paraId="40201D41" w14:textId="306033FA" w:rsidR="0088159D" w:rsidRDefault="0088159D" w:rsidP="000E18C1">
      <w:pPr>
        <w:spacing w:before="80" w:after="80"/>
        <w:rPr>
          <w:rFonts w:ascii="Calibri" w:hAnsi="Calibri" w:cs="Calibri"/>
          <w:bCs/>
          <w:i/>
          <w:spacing w:val="-3"/>
          <w:sz w:val="18"/>
          <w:szCs w:val="18"/>
          <w:u w:val="single"/>
          <w:lang w:val="es-ES_tradnl"/>
        </w:rPr>
      </w:pPr>
    </w:p>
    <w:p w14:paraId="2B0F2D7E" w14:textId="75B6C47A" w:rsidR="0088159D" w:rsidRDefault="0088159D" w:rsidP="000E18C1">
      <w:pPr>
        <w:spacing w:before="80" w:after="80"/>
        <w:rPr>
          <w:rFonts w:ascii="Calibri" w:hAnsi="Calibri" w:cs="Calibri"/>
          <w:bCs/>
          <w:i/>
          <w:spacing w:val="-3"/>
          <w:sz w:val="18"/>
          <w:szCs w:val="18"/>
          <w:u w:val="single"/>
          <w:lang w:val="es-ES_tradnl"/>
        </w:rPr>
      </w:pPr>
    </w:p>
    <w:p w14:paraId="0050FD50" w14:textId="7F9C612C" w:rsidR="0088159D" w:rsidRDefault="0088159D" w:rsidP="000E18C1">
      <w:pPr>
        <w:spacing w:before="80" w:after="80"/>
        <w:rPr>
          <w:rFonts w:ascii="Calibri" w:hAnsi="Calibri" w:cs="Calibri"/>
          <w:bCs/>
          <w:i/>
          <w:spacing w:val="-3"/>
          <w:sz w:val="18"/>
          <w:szCs w:val="18"/>
          <w:u w:val="single"/>
          <w:lang w:val="es-ES_tradnl"/>
        </w:rPr>
      </w:pPr>
    </w:p>
    <w:p w14:paraId="3E12A4EE" w14:textId="77777777" w:rsidR="0088159D" w:rsidRDefault="0088159D" w:rsidP="000E18C1">
      <w:pPr>
        <w:spacing w:before="80" w:after="80"/>
        <w:rPr>
          <w:rFonts w:ascii="Calibri" w:hAnsi="Calibri" w:cs="Calibri"/>
          <w:bCs/>
          <w:i/>
          <w:spacing w:val="-3"/>
          <w:sz w:val="18"/>
          <w:szCs w:val="18"/>
          <w:u w:val="single"/>
          <w:lang w:val="es-ES_tradnl"/>
        </w:rPr>
      </w:pPr>
    </w:p>
    <w:p w14:paraId="6C4E0125" w14:textId="2D48C1B5" w:rsidR="0088159D" w:rsidRDefault="0088159D" w:rsidP="000E18C1">
      <w:pPr>
        <w:spacing w:before="80" w:after="80"/>
        <w:rPr>
          <w:rFonts w:ascii="Calibri" w:hAnsi="Calibri" w:cs="Calibri"/>
          <w:bCs/>
          <w:i/>
          <w:spacing w:val="-3"/>
          <w:sz w:val="18"/>
          <w:szCs w:val="18"/>
          <w:u w:val="single"/>
          <w:lang w:val="es-ES_tradnl"/>
        </w:rPr>
      </w:pPr>
    </w:p>
    <w:p w14:paraId="078EE9FF" w14:textId="77777777" w:rsidR="0088159D" w:rsidRDefault="0088159D" w:rsidP="000E18C1">
      <w:pPr>
        <w:spacing w:before="80" w:after="80"/>
        <w:rPr>
          <w:rFonts w:ascii="Calibri" w:hAnsi="Calibri" w:cs="Calibri"/>
          <w:bCs/>
          <w:i/>
          <w:spacing w:val="-3"/>
          <w:sz w:val="18"/>
          <w:szCs w:val="18"/>
          <w:u w:val="single"/>
          <w:lang w:val="es-ES_tradnl"/>
        </w:rPr>
      </w:pPr>
    </w:p>
    <w:p w14:paraId="10B3915D" w14:textId="5B3C05CF" w:rsidR="0088159D" w:rsidRDefault="0088159D" w:rsidP="000E18C1">
      <w:pPr>
        <w:spacing w:before="80" w:after="80"/>
        <w:rPr>
          <w:rFonts w:ascii="Calibri" w:hAnsi="Calibri" w:cs="Calibri"/>
          <w:bCs/>
          <w:i/>
          <w:spacing w:val="-3"/>
          <w:sz w:val="18"/>
          <w:szCs w:val="18"/>
          <w:u w:val="single"/>
          <w:lang w:val="es-ES_tradnl"/>
        </w:rPr>
      </w:pPr>
    </w:p>
    <w:p w14:paraId="53DC5954" w14:textId="77777777" w:rsidR="0088159D" w:rsidRDefault="0088159D" w:rsidP="000E18C1">
      <w:pPr>
        <w:spacing w:before="80" w:after="80"/>
        <w:rPr>
          <w:rFonts w:ascii="Calibri" w:hAnsi="Calibri" w:cs="Calibri"/>
          <w:bCs/>
          <w:i/>
          <w:spacing w:val="-3"/>
          <w:sz w:val="18"/>
          <w:szCs w:val="18"/>
          <w:u w:val="single"/>
          <w:lang w:val="es-ES_tradnl"/>
        </w:rPr>
      </w:pPr>
    </w:p>
    <w:p w14:paraId="475BBC5D" w14:textId="28B7B3DD" w:rsidR="0088159D" w:rsidRDefault="0088159D" w:rsidP="000E18C1">
      <w:pPr>
        <w:spacing w:before="80" w:after="80"/>
        <w:rPr>
          <w:rFonts w:ascii="Calibri" w:hAnsi="Calibri" w:cs="Calibri"/>
          <w:bCs/>
          <w:i/>
          <w:spacing w:val="-3"/>
          <w:sz w:val="18"/>
          <w:szCs w:val="18"/>
          <w:u w:val="single"/>
          <w:lang w:val="es-ES_tradnl"/>
        </w:rPr>
      </w:pPr>
    </w:p>
    <w:p w14:paraId="1E65DBCF" w14:textId="77777777" w:rsidR="000E18C1" w:rsidRPr="00435F85" w:rsidRDefault="000E18C1" w:rsidP="000E18C1">
      <w:pPr>
        <w:spacing w:before="80" w:after="80"/>
        <w:rPr>
          <w:rFonts w:ascii="Calibri" w:hAnsi="Calibri" w:cs="Calibri"/>
          <w:bCs/>
          <w:i/>
          <w:spacing w:val="-3"/>
          <w:sz w:val="18"/>
          <w:szCs w:val="18"/>
          <w:u w:val="single"/>
          <w:lang w:val="es-ES_tradnl"/>
        </w:rPr>
      </w:pPr>
    </w:p>
    <w:p w14:paraId="773C9C13" w14:textId="2A7BDAB6" w:rsidR="002739C4" w:rsidRDefault="002739C4" w:rsidP="00307399">
      <w:pPr>
        <w:widowControl w:val="0"/>
        <w:spacing w:after="0" w:line="240" w:lineRule="auto"/>
        <w:ind w:left="142"/>
        <w:jc w:val="both"/>
        <w:rPr>
          <w:rFonts w:ascii="Arial" w:hAnsi="Arial" w:cs="Arial"/>
          <w:sz w:val="20"/>
        </w:rPr>
      </w:pPr>
    </w:p>
    <w:p w14:paraId="426E2299" w14:textId="6C823F26" w:rsidR="00915814" w:rsidRDefault="00915814" w:rsidP="00307399">
      <w:pPr>
        <w:widowControl w:val="0"/>
        <w:spacing w:after="0" w:line="240" w:lineRule="auto"/>
        <w:ind w:left="142"/>
        <w:jc w:val="both"/>
        <w:rPr>
          <w:rFonts w:ascii="Arial" w:hAnsi="Arial" w:cs="Arial"/>
          <w:sz w:val="20"/>
        </w:rPr>
      </w:pPr>
    </w:p>
    <w:p w14:paraId="16321F67" w14:textId="77777777" w:rsidR="00915814" w:rsidRDefault="00915814" w:rsidP="00307399">
      <w:pPr>
        <w:widowControl w:val="0"/>
        <w:spacing w:after="0" w:line="240" w:lineRule="auto"/>
        <w:ind w:left="142"/>
        <w:jc w:val="both"/>
        <w:rPr>
          <w:rFonts w:ascii="Arial" w:hAnsi="Arial" w:cs="Arial"/>
          <w:sz w:val="20"/>
        </w:rPr>
      </w:pPr>
    </w:p>
    <w:p w14:paraId="4669D541" w14:textId="77777777" w:rsidR="00D773AD" w:rsidRDefault="00D773AD" w:rsidP="00307399">
      <w:pPr>
        <w:widowControl w:val="0"/>
        <w:spacing w:after="0" w:line="240" w:lineRule="auto"/>
        <w:ind w:left="142"/>
        <w:jc w:val="both"/>
        <w:rPr>
          <w:rFonts w:ascii="Arial" w:hAnsi="Arial" w:cs="Arial"/>
          <w:sz w:val="20"/>
        </w:rPr>
      </w:pPr>
    </w:p>
    <w:p w14:paraId="6526E771" w14:textId="5BBD7623" w:rsidR="00D773AD" w:rsidRDefault="00D773AD" w:rsidP="00307399">
      <w:pPr>
        <w:widowControl w:val="0"/>
        <w:spacing w:after="0" w:line="240" w:lineRule="auto"/>
        <w:ind w:left="142"/>
        <w:jc w:val="both"/>
        <w:rPr>
          <w:rFonts w:ascii="Arial" w:hAnsi="Arial" w:cs="Arial"/>
          <w:sz w:val="20"/>
        </w:rPr>
      </w:pPr>
    </w:p>
    <w:p w14:paraId="2089C92C" w14:textId="77777777" w:rsidR="00D773AD" w:rsidRDefault="00D773AD" w:rsidP="00307399">
      <w:pPr>
        <w:widowControl w:val="0"/>
        <w:spacing w:after="0" w:line="240" w:lineRule="auto"/>
        <w:ind w:left="142"/>
        <w:jc w:val="both"/>
        <w:rPr>
          <w:rFonts w:ascii="Arial" w:hAnsi="Arial" w:cs="Arial"/>
          <w:sz w:val="20"/>
        </w:rPr>
      </w:pPr>
    </w:p>
    <w:p w14:paraId="60F75EC5" w14:textId="0E69F4C2" w:rsidR="00D773AD" w:rsidRDefault="00D773AD" w:rsidP="00307399">
      <w:pPr>
        <w:widowControl w:val="0"/>
        <w:spacing w:after="0" w:line="240" w:lineRule="auto"/>
        <w:ind w:left="142"/>
        <w:jc w:val="both"/>
        <w:rPr>
          <w:rFonts w:ascii="Arial" w:hAnsi="Arial" w:cs="Arial"/>
          <w:sz w:val="20"/>
        </w:rPr>
      </w:pPr>
    </w:p>
    <w:p w14:paraId="0CFB97D7" w14:textId="77777777" w:rsidR="00D773AD" w:rsidRDefault="00D773AD" w:rsidP="00307399">
      <w:pPr>
        <w:widowControl w:val="0"/>
        <w:spacing w:after="0" w:line="240" w:lineRule="auto"/>
        <w:ind w:left="142"/>
        <w:jc w:val="both"/>
        <w:rPr>
          <w:rFonts w:ascii="Arial" w:hAnsi="Arial" w:cs="Arial"/>
          <w:sz w:val="20"/>
        </w:rPr>
      </w:pPr>
    </w:p>
    <w:p w14:paraId="2AFCD8A4" w14:textId="77777777" w:rsidR="00D773AD" w:rsidRDefault="00D773AD" w:rsidP="00307399">
      <w:pPr>
        <w:widowControl w:val="0"/>
        <w:spacing w:after="0" w:line="240" w:lineRule="auto"/>
        <w:ind w:left="142"/>
        <w:jc w:val="both"/>
        <w:rPr>
          <w:rFonts w:ascii="Arial" w:hAnsi="Arial" w:cs="Arial"/>
          <w:sz w:val="20"/>
        </w:rPr>
      </w:pPr>
    </w:p>
    <w:p w14:paraId="410FD4A2" w14:textId="11DF7A5D" w:rsidR="00D773AD" w:rsidRDefault="00D773AD" w:rsidP="00307399">
      <w:pPr>
        <w:widowControl w:val="0"/>
        <w:spacing w:after="0" w:line="240" w:lineRule="auto"/>
        <w:ind w:left="142"/>
        <w:jc w:val="both"/>
        <w:rPr>
          <w:rFonts w:ascii="Arial" w:hAnsi="Arial" w:cs="Arial"/>
          <w:sz w:val="20"/>
        </w:rPr>
      </w:pPr>
    </w:p>
    <w:p w14:paraId="175D2884" w14:textId="77777777" w:rsidR="00D773AD" w:rsidRDefault="00D773AD" w:rsidP="00307399">
      <w:pPr>
        <w:widowControl w:val="0"/>
        <w:spacing w:after="0" w:line="240" w:lineRule="auto"/>
        <w:ind w:left="142"/>
        <w:jc w:val="both"/>
        <w:rPr>
          <w:rFonts w:ascii="Arial" w:hAnsi="Arial" w:cs="Arial"/>
          <w:sz w:val="20"/>
        </w:rPr>
      </w:pPr>
    </w:p>
    <w:p w14:paraId="6BE80560" w14:textId="77777777" w:rsidR="00D773AD" w:rsidRDefault="00D773AD" w:rsidP="00307399">
      <w:pPr>
        <w:widowControl w:val="0"/>
        <w:spacing w:after="0" w:line="240" w:lineRule="auto"/>
        <w:ind w:left="142"/>
        <w:jc w:val="both"/>
        <w:rPr>
          <w:rFonts w:ascii="Arial" w:hAnsi="Arial" w:cs="Arial"/>
          <w:sz w:val="20"/>
        </w:rPr>
      </w:pPr>
    </w:p>
    <w:p w14:paraId="3F232145" w14:textId="45660AFD" w:rsidR="00D773AD" w:rsidRDefault="00D773AD" w:rsidP="00307399">
      <w:pPr>
        <w:widowControl w:val="0"/>
        <w:spacing w:after="0" w:line="240" w:lineRule="auto"/>
        <w:ind w:left="142"/>
        <w:jc w:val="both"/>
        <w:rPr>
          <w:rFonts w:ascii="Arial" w:hAnsi="Arial" w:cs="Arial"/>
          <w:sz w:val="20"/>
        </w:rPr>
      </w:pPr>
    </w:p>
    <w:p w14:paraId="41C03566" w14:textId="77777777" w:rsidR="00D773AD" w:rsidRDefault="00D773AD" w:rsidP="00307399">
      <w:pPr>
        <w:widowControl w:val="0"/>
        <w:spacing w:after="0" w:line="240" w:lineRule="auto"/>
        <w:ind w:left="142"/>
        <w:jc w:val="both"/>
        <w:rPr>
          <w:rFonts w:ascii="Arial" w:hAnsi="Arial" w:cs="Arial"/>
          <w:sz w:val="20"/>
        </w:rPr>
      </w:pPr>
    </w:p>
    <w:p w14:paraId="05CD6206" w14:textId="77777777" w:rsidR="00D773AD" w:rsidRDefault="00D773AD" w:rsidP="00307399">
      <w:pPr>
        <w:widowControl w:val="0"/>
        <w:spacing w:after="0" w:line="240" w:lineRule="auto"/>
        <w:ind w:left="142"/>
        <w:jc w:val="both"/>
        <w:rPr>
          <w:rFonts w:ascii="Arial" w:hAnsi="Arial" w:cs="Arial"/>
          <w:sz w:val="20"/>
        </w:rPr>
      </w:pPr>
    </w:p>
    <w:p w14:paraId="33363D19" w14:textId="76C07781" w:rsidR="00D773AD" w:rsidRDefault="00D773AD" w:rsidP="00307399">
      <w:pPr>
        <w:widowControl w:val="0"/>
        <w:spacing w:after="0" w:line="240" w:lineRule="auto"/>
        <w:ind w:left="142"/>
        <w:jc w:val="both"/>
        <w:rPr>
          <w:rFonts w:ascii="Arial" w:hAnsi="Arial" w:cs="Arial"/>
          <w:sz w:val="20"/>
        </w:rPr>
      </w:pPr>
    </w:p>
    <w:p w14:paraId="1BEB6167" w14:textId="77777777" w:rsidR="00915814" w:rsidRDefault="00915814" w:rsidP="00307399">
      <w:pPr>
        <w:widowControl w:val="0"/>
        <w:spacing w:after="0" w:line="240" w:lineRule="auto"/>
        <w:ind w:left="142"/>
        <w:jc w:val="both"/>
        <w:rPr>
          <w:rFonts w:ascii="Arial" w:hAnsi="Arial" w:cs="Arial"/>
          <w:sz w:val="20"/>
        </w:rPr>
      </w:pPr>
    </w:p>
    <w:p w14:paraId="6B3C8CE5" w14:textId="77777777" w:rsidR="002739C4" w:rsidRDefault="002739C4" w:rsidP="00307399">
      <w:pPr>
        <w:widowControl w:val="0"/>
        <w:spacing w:after="0" w:line="240" w:lineRule="auto"/>
        <w:ind w:left="142"/>
        <w:jc w:val="both"/>
        <w:rPr>
          <w:rFonts w:ascii="Arial" w:hAnsi="Arial" w:cs="Arial"/>
          <w:sz w:val="20"/>
        </w:rPr>
      </w:pPr>
    </w:p>
    <w:p w14:paraId="0CF6211C" w14:textId="50B589C5" w:rsidR="002739C4" w:rsidRDefault="002739C4" w:rsidP="00307399">
      <w:pPr>
        <w:widowControl w:val="0"/>
        <w:spacing w:after="0" w:line="240" w:lineRule="auto"/>
        <w:ind w:left="142"/>
        <w:jc w:val="both"/>
        <w:rPr>
          <w:rFonts w:ascii="Arial" w:hAnsi="Arial" w:cs="Arial"/>
          <w:sz w:val="20"/>
        </w:rPr>
      </w:pPr>
    </w:p>
    <w:p w14:paraId="159641A3" w14:textId="77777777" w:rsidR="007847E1" w:rsidRDefault="007847E1" w:rsidP="00307399">
      <w:pPr>
        <w:widowControl w:val="0"/>
        <w:spacing w:after="0" w:line="240" w:lineRule="auto"/>
        <w:ind w:left="142"/>
        <w:jc w:val="both"/>
        <w:rPr>
          <w:rFonts w:ascii="Arial" w:hAnsi="Arial" w:cs="Arial"/>
          <w:sz w:val="20"/>
        </w:rPr>
      </w:pPr>
    </w:p>
    <w:p w14:paraId="4060D020" w14:textId="5F7338C9" w:rsidR="007847E1" w:rsidRDefault="007847E1" w:rsidP="00307399">
      <w:pPr>
        <w:widowControl w:val="0"/>
        <w:spacing w:after="0" w:line="240" w:lineRule="auto"/>
        <w:ind w:left="142"/>
        <w:jc w:val="both"/>
        <w:rPr>
          <w:rFonts w:ascii="Arial" w:hAnsi="Arial" w:cs="Arial"/>
          <w:sz w:val="20"/>
        </w:rPr>
      </w:pPr>
    </w:p>
    <w:p w14:paraId="5D1D2128" w14:textId="77777777" w:rsidR="007847E1" w:rsidRDefault="007847E1" w:rsidP="00307399">
      <w:pPr>
        <w:widowControl w:val="0"/>
        <w:spacing w:after="0" w:line="240" w:lineRule="auto"/>
        <w:ind w:left="142"/>
        <w:jc w:val="both"/>
        <w:rPr>
          <w:rFonts w:ascii="Arial" w:hAnsi="Arial" w:cs="Arial"/>
          <w:sz w:val="20"/>
        </w:rPr>
      </w:pPr>
    </w:p>
    <w:p w14:paraId="418DEAF3" w14:textId="77777777" w:rsidR="007847E1" w:rsidRDefault="007847E1" w:rsidP="00307399">
      <w:pPr>
        <w:widowControl w:val="0"/>
        <w:spacing w:after="0" w:line="240" w:lineRule="auto"/>
        <w:ind w:left="142"/>
        <w:jc w:val="both"/>
        <w:rPr>
          <w:rFonts w:ascii="Arial" w:hAnsi="Arial" w:cs="Arial"/>
          <w:sz w:val="20"/>
        </w:rPr>
      </w:pPr>
    </w:p>
    <w:p w14:paraId="7C7B49EF" w14:textId="77777777" w:rsidR="007847E1" w:rsidRDefault="007847E1" w:rsidP="00307399">
      <w:pPr>
        <w:widowControl w:val="0"/>
        <w:spacing w:after="0" w:line="240" w:lineRule="auto"/>
        <w:ind w:left="142"/>
        <w:jc w:val="both"/>
        <w:rPr>
          <w:rFonts w:ascii="Arial" w:hAnsi="Arial" w:cs="Arial"/>
          <w:sz w:val="20"/>
        </w:rPr>
      </w:pPr>
    </w:p>
    <w:p w14:paraId="20D057FA" w14:textId="62565846" w:rsidR="007847E1" w:rsidRDefault="007847E1" w:rsidP="00307399">
      <w:pPr>
        <w:widowControl w:val="0"/>
        <w:spacing w:after="0" w:line="240" w:lineRule="auto"/>
        <w:ind w:left="142"/>
        <w:jc w:val="both"/>
        <w:rPr>
          <w:rFonts w:ascii="Arial" w:hAnsi="Arial" w:cs="Arial"/>
          <w:sz w:val="20"/>
        </w:rPr>
      </w:pPr>
    </w:p>
    <w:p w14:paraId="73CBD8ED" w14:textId="77777777" w:rsidR="007847E1" w:rsidRDefault="007847E1" w:rsidP="00307399">
      <w:pPr>
        <w:widowControl w:val="0"/>
        <w:spacing w:after="0" w:line="240" w:lineRule="auto"/>
        <w:ind w:left="142"/>
        <w:jc w:val="both"/>
        <w:rPr>
          <w:rFonts w:ascii="Arial" w:hAnsi="Arial" w:cs="Arial"/>
          <w:sz w:val="20"/>
        </w:rPr>
      </w:pPr>
    </w:p>
    <w:p w14:paraId="6E4DE465" w14:textId="77777777" w:rsidR="007847E1" w:rsidRDefault="007847E1" w:rsidP="00307399">
      <w:pPr>
        <w:widowControl w:val="0"/>
        <w:spacing w:after="0" w:line="240" w:lineRule="auto"/>
        <w:ind w:left="142"/>
        <w:jc w:val="both"/>
        <w:rPr>
          <w:rFonts w:ascii="Arial" w:hAnsi="Arial" w:cs="Arial"/>
          <w:sz w:val="20"/>
        </w:rPr>
      </w:pPr>
    </w:p>
    <w:p w14:paraId="3D3FF0E6" w14:textId="77777777" w:rsidR="007847E1" w:rsidRDefault="007847E1" w:rsidP="00307399">
      <w:pPr>
        <w:widowControl w:val="0"/>
        <w:spacing w:after="0" w:line="240" w:lineRule="auto"/>
        <w:ind w:left="142"/>
        <w:jc w:val="both"/>
        <w:rPr>
          <w:rFonts w:ascii="Arial" w:hAnsi="Arial" w:cs="Arial"/>
          <w:sz w:val="20"/>
        </w:rPr>
      </w:pPr>
    </w:p>
    <w:p w14:paraId="59098B48" w14:textId="0A45A6C3" w:rsidR="007847E1" w:rsidRDefault="006B1094"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83840" behindDoc="0" locked="0" layoutInCell="1" allowOverlap="1" wp14:anchorId="01086118" wp14:editId="38C11D1D">
            <wp:simplePos x="0" y="0"/>
            <wp:positionH relativeFrom="column">
              <wp:posOffset>86995</wp:posOffset>
            </wp:positionH>
            <wp:positionV relativeFrom="paragraph">
              <wp:posOffset>-1905</wp:posOffset>
            </wp:positionV>
            <wp:extent cx="5288915" cy="8075930"/>
            <wp:effectExtent l="0" t="0" r="6985" b="127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8915" cy="807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1404A" w14:textId="77777777" w:rsidR="007847E1" w:rsidRDefault="007847E1" w:rsidP="00307399">
      <w:pPr>
        <w:widowControl w:val="0"/>
        <w:spacing w:after="0" w:line="240" w:lineRule="auto"/>
        <w:ind w:left="142"/>
        <w:jc w:val="both"/>
        <w:rPr>
          <w:rFonts w:ascii="Arial" w:hAnsi="Arial" w:cs="Arial"/>
          <w:sz w:val="20"/>
        </w:rPr>
      </w:pPr>
    </w:p>
    <w:p w14:paraId="227C4FBF" w14:textId="77777777" w:rsidR="007847E1" w:rsidRDefault="007847E1" w:rsidP="00307399">
      <w:pPr>
        <w:widowControl w:val="0"/>
        <w:spacing w:after="0" w:line="240" w:lineRule="auto"/>
        <w:ind w:left="142"/>
        <w:jc w:val="both"/>
        <w:rPr>
          <w:rFonts w:ascii="Arial" w:hAnsi="Arial" w:cs="Arial"/>
          <w:sz w:val="20"/>
        </w:rPr>
      </w:pPr>
    </w:p>
    <w:p w14:paraId="5960E2A5" w14:textId="0AAB68CA" w:rsidR="002739C4" w:rsidRDefault="002739C4" w:rsidP="00307399">
      <w:pPr>
        <w:widowControl w:val="0"/>
        <w:spacing w:after="0" w:line="240" w:lineRule="auto"/>
        <w:ind w:left="142"/>
        <w:jc w:val="both"/>
        <w:rPr>
          <w:rFonts w:ascii="Arial" w:hAnsi="Arial" w:cs="Arial"/>
          <w:sz w:val="20"/>
        </w:rPr>
      </w:pPr>
    </w:p>
    <w:p w14:paraId="282AE1F5" w14:textId="77777777" w:rsidR="007847E1" w:rsidRDefault="007847E1" w:rsidP="00307399">
      <w:pPr>
        <w:widowControl w:val="0"/>
        <w:spacing w:after="0" w:line="240" w:lineRule="auto"/>
        <w:ind w:left="142"/>
        <w:jc w:val="both"/>
        <w:rPr>
          <w:rFonts w:ascii="Arial" w:hAnsi="Arial" w:cs="Arial"/>
          <w:sz w:val="20"/>
        </w:rPr>
      </w:pPr>
    </w:p>
    <w:p w14:paraId="102B3040" w14:textId="6CDFB3F8" w:rsidR="007847E1" w:rsidRDefault="007847E1" w:rsidP="00307399">
      <w:pPr>
        <w:widowControl w:val="0"/>
        <w:spacing w:after="0" w:line="240" w:lineRule="auto"/>
        <w:ind w:left="142"/>
        <w:jc w:val="both"/>
        <w:rPr>
          <w:rFonts w:ascii="Arial" w:hAnsi="Arial" w:cs="Arial"/>
          <w:sz w:val="20"/>
        </w:rPr>
      </w:pPr>
    </w:p>
    <w:p w14:paraId="63E6BC39" w14:textId="77777777" w:rsidR="007847E1" w:rsidRDefault="007847E1" w:rsidP="00307399">
      <w:pPr>
        <w:widowControl w:val="0"/>
        <w:spacing w:after="0" w:line="240" w:lineRule="auto"/>
        <w:ind w:left="142"/>
        <w:jc w:val="both"/>
        <w:rPr>
          <w:rFonts w:ascii="Arial" w:hAnsi="Arial" w:cs="Arial"/>
          <w:sz w:val="20"/>
        </w:rPr>
      </w:pPr>
    </w:p>
    <w:p w14:paraId="25CFC0A8" w14:textId="5D081FD6" w:rsidR="007847E1" w:rsidRDefault="007847E1" w:rsidP="00307399">
      <w:pPr>
        <w:widowControl w:val="0"/>
        <w:spacing w:after="0" w:line="240" w:lineRule="auto"/>
        <w:ind w:left="142"/>
        <w:jc w:val="both"/>
        <w:rPr>
          <w:rFonts w:ascii="Arial" w:hAnsi="Arial" w:cs="Arial"/>
          <w:sz w:val="20"/>
        </w:rPr>
      </w:pPr>
    </w:p>
    <w:p w14:paraId="58553437" w14:textId="77777777" w:rsidR="007847E1" w:rsidRDefault="007847E1" w:rsidP="00307399">
      <w:pPr>
        <w:widowControl w:val="0"/>
        <w:spacing w:after="0" w:line="240" w:lineRule="auto"/>
        <w:ind w:left="142"/>
        <w:jc w:val="both"/>
        <w:rPr>
          <w:rFonts w:ascii="Arial" w:hAnsi="Arial" w:cs="Arial"/>
          <w:sz w:val="20"/>
        </w:rPr>
      </w:pPr>
    </w:p>
    <w:p w14:paraId="57C0FE84" w14:textId="77777777" w:rsidR="007847E1" w:rsidRDefault="007847E1" w:rsidP="00307399">
      <w:pPr>
        <w:widowControl w:val="0"/>
        <w:spacing w:after="0" w:line="240" w:lineRule="auto"/>
        <w:ind w:left="142"/>
        <w:jc w:val="both"/>
        <w:rPr>
          <w:rFonts w:ascii="Arial" w:hAnsi="Arial" w:cs="Arial"/>
          <w:sz w:val="20"/>
        </w:rPr>
      </w:pPr>
    </w:p>
    <w:p w14:paraId="21F0F44F" w14:textId="77777777" w:rsidR="007847E1" w:rsidRDefault="007847E1" w:rsidP="00307399">
      <w:pPr>
        <w:widowControl w:val="0"/>
        <w:spacing w:after="0" w:line="240" w:lineRule="auto"/>
        <w:ind w:left="142"/>
        <w:jc w:val="both"/>
        <w:rPr>
          <w:rFonts w:ascii="Arial" w:hAnsi="Arial" w:cs="Arial"/>
          <w:sz w:val="20"/>
        </w:rPr>
      </w:pPr>
    </w:p>
    <w:p w14:paraId="33D932D2" w14:textId="1BBA4091" w:rsidR="007847E1" w:rsidRDefault="007847E1" w:rsidP="00307399">
      <w:pPr>
        <w:widowControl w:val="0"/>
        <w:spacing w:after="0" w:line="240" w:lineRule="auto"/>
        <w:ind w:left="142"/>
        <w:jc w:val="both"/>
        <w:rPr>
          <w:rFonts w:ascii="Arial" w:hAnsi="Arial" w:cs="Arial"/>
          <w:sz w:val="20"/>
        </w:rPr>
      </w:pPr>
    </w:p>
    <w:p w14:paraId="2E1EC0BA" w14:textId="77777777" w:rsidR="007847E1" w:rsidRDefault="007847E1" w:rsidP="00307399">
      <w:pPr>
        <w:widowControl w:val="0"/>
        <w:spacing w:after="0" w:line="240" w:lineRule="auto"/>
        <w:ind w:left="142"/>
        <w:jc w:val="both"/>
        <w:rPr>
          <w:rFonts w:ascii="Arial" w:hAnsi="Arial" w:cs="Arial"/>
          <w:sz w:val="20"/>
        </w:rPr>
      </w:pPr>
    </w:p>
    <w:p w14:paraId="6CD47549" w14:textId="77777777" w:rsidR="007847E1" w:rsidRDefault="007847E1" w:rsidP="00307399">
      <w:pPr>
        <w:widowControl w:val="0"/>
        <w:spacing w:after="0" w:line="240" w:lineRule="auto"/>
        <w:ind w:left="142"/>
        <w:jc w:val="both"/>
        <w:rPr>
          <w:rFonts w:ascii="Arial" w:hAnsi="Arial" w:cs="Arial"/>
          <w:sz w:val="20"/>
        </w:rPr>
      </w:pPr>
    </w:p>
    <w:p w14:paraId="2DA469EE" w14:textId="534BBCC3" w:rsidR="007847E1" w:rsidRDefault="007847E1" w:rsidP="00307399">
      <w:pPr>
        <w:widowControl w:val="0"/>
        <w:spacing w:after="0" w:line="240" w:lineRule="auto"/>
        <w:ind w:left="142"/>
        <w:jc w:val="both"/>
        <w:rPr>
          <w:rFonts w:ascii="Arial" w:hAnsi="Arial" w:cs="Arial"/>
          <w:sz w:val="20"/>
        </w:rPr>
      </w:pPr>
    </w:p>
    <w:p w14:paraId="1780A568" w14:textId="1B9566A0" w:rsidR="007847E1" w:rsidRDefault="007847E1" w:rsidP="00307399">
      <w:pPr>
        <w:widowControl w:val="0"/>
        <w:spacing w:after="0" w:line="240" w:lineRule="auto"/>
        <w:ind w:left="142"/>
        <w:jc w:val="both"/>
        <w:rPr>
          <w:rFonts w:ascii="Arial" w:hAnsi="Arial" w:cs="Arial"/>
          <w:sz w:val="20"/>
        </w:rPr>
      </w:pPr>
    </w:p>
    <w:p w14:paraId="3D56475F" w14:textId="77777777" w:rsidR="007847E1" w:rsidRDefault="007847E1" w:rsidP="00307399">
      <w:pPr>
        <w:widowControl w:val="0"/>
        <w:spacing w:after="0" w:line="240" w:lineRule="auto"/>
        <w:ind w:left="142"/>
        <w:jc w:val="both"/>
        <w:rPr>
          <w:rFonts w:ascii="Arial" w:hAnsi="Arial" w:cs="Arial"/>
          <w:sz w:val="20"/>
        </w:rPr>
      </w:pPr>
    </w:p>
    <w:p w14:paraId="31FCD104" w14:textId="4D8EBD2C" w:rsidR="007847E1" w:rsidRDefault="007847E1" w:rsidP="00307399">
      <w:pPr>
        <w:widowControl w:val="0"/>
        <w:spacing w:after="0" w:line="240" w:lineRule="auto"/>
        <w:ind w:left="142"/>
        <w:jc w:val="both"/>
        <w:rPr>
          <w:rFonts w:ascii="Arial" w:hAnsi="Arial" w:cs="Arial"/>
          <w:sz w:val="20"/>
        </w:rPr>
      </w:pPr>
    </w:p>
    <w:p w14:paraId="02C8F562" w14:textId="77777777" w:rsidR="007847E1" w:rsidRDefault="007847E1" w:rsidP="00307399">
      <w:pPr>
        <w:widowControl w:val="0"/>
        <w:spacing w:after="0" w:line="240" w:lineRule="auto"/>
        <w:ind w:left="142"/>
        <w:jc w:val="both"/>
        <w:rPr>
          <w:rFonts w:ascii="Arial" w:hAnsi="Arial" w:cs="Arial"/>
          <w:sz w:val="20"/>
        </w:rPr>
      </w:pPr>
    </w:p>
    <w:p w14:paraId="727A6F3D" w14:textId="77FC31E6" w:rsidR="007847E1" w:rsidRDefault="007847E1" w:rsidP="00307399">
      <w:pPr>
        <w:widowControl w:val="0"/>
        <w:spacing w:after="0" w:line="240" w:lineRule="auto"/>
        <w:ind w:left="142"/>
        <w:jc w:val="both"/>
        <w:rPr>
          <w:rFonts w:ascii="Arial" w:hAnsi="Arial" w:cs="Arial"/>
          <w:sz w:val="20"/>
        </w:rPr>
      </w:pPr>
    </w:p>
    <w:p w14:paraId="17A35A72" w14:textId="77777777" w:rsidR="007847E1" w:rsidRDefault="007847E1" w:rsidP="00307399">
      <w:pPr>
        <w:widowControl w:val="0"/>
        <w:spacing w:after="0" w:line="240" w:lineRule="auto"/>
        <w:ind w:left="142"/>
        <w:jc w:val="both"/>
        <w:rPr>
          <w:rFonts w:ascii="Arial" w:hAnsi="Arial" w:cs="Arial"/>
          <w:sz w:val="20"/>
        </w:rPr>
      </w:pPr>
    </w:p>
    <w:p w14:paraId="70D198C9" w14:textId="77777777" w:rsidR="007847E1" w:rsidRDefault="007847E1" w:rsidP="00307399">
      <w:pPr>
        <w:widowControl w:val="0"/>
        <w:spacing w:after="0" w:line="240" w:lineRule="auto"/>
        <w:ind w:left="142"/>
        <w:jc w:val="both"/>
        <w:rPr>
          <w:rFonts w:ascii="Arial" w:hAnsi="Arial" w:cs="Arial"/>
          <w:sz w:val="20"/>
        </w:rPr>
      </w:pPr>
    </w:p>
    <w:p w14:paraId="33DF3AE6" w14:textId="77777777" w:rsidR="007847E1" w:rsidRDefault="007847E1" w:rsidP="00307399">
      <w:pPr>
        <w:widowControl w:val="0"/>
        <w:spacing w:after="0" w:line="240" w:lineRule="auto"/>
        <w:ind w:left="142"/>
        <w:jc w:val="both"/>
        <w:rPr>
          <w:rFonts w:ascii="Arial" w:hAnsi="Arial" w:cs="Arial"/>
          <w:sz w:val="20"/>
        </w:rPr>
      </w:pPr>
    </w:p>
    <w:p w14:paraId="15E36858" w14:textId="77777777" w:rsidR="007847E1" w:rsidRDefault="007847E1" w:rsidP="00307399">
      <w:pPr>
        <w:widowControl w:val="0"/>
        <w:spacing w:after="0" w:line="240" w:lineRule="auto"/>
        <w:ind w:left="142"/>
        <w:jc w:val="both"/>
        <w:rPr>
          <w:rFonts w:ascii="Arial" w:hAnsi="Arial" w:cs="Arial"/>
          <w:sz w:val="20"/>
        </w:rPr>
      </w:pPr>
    </w:p>
    <w:p w14:paraId="5026A2D4" w14:textId="77777777" w:rsidR="007847E1" w:rsidRDefault="007847E1" w:rsidP="00307399">
      <w:pPr>
        <w:widowControl w:val="0"/>
        <w:spacing w:after="0" w:line="240" w:lineRule="auto"/>
        <w:ind w:left="142"/>
        <w:jc w:val="both"/>
        <w:rPr>
          <w:rFonts w:ascii="Arial" w:hAnsi="Arial" w:cs="Arial"/>
          <w:sz w:val="20"/>
        </w:rPr>
      </w:pPr>
    </w:p>
    <w:p w14:paraId="754174F5" w14:textId="77777777" w:rsidR="007847E1" w:rsidRDefault="007847E1" w:rsidP="00307399">
      <w:pPr>
        <w:widowControl w:val="0"/>
        <w:spacing w:after="0" w:line="240" w:lineRule="auto"/>
        <w:ind w:left="142"/>
        <w:jc w:val="both"/>
        <w:rPr>
          <w:rFonts w:ascii="Arial" w:hAnsi="Arial" w:cs="Arial"/>
          <w:sz w:val="20"/>
        </w:rPr>
      </w:pPr>
    </w:p>
    <w:p w14:paraId="6B30C1F4" w14:textId="77777777" w:rsidR="007847E1" w:rsidRDefault="007847E1" w:rsidP="00307399">
      <w:pPr>
        <w:widowControl w:val="0"/>
        <w:spacing w:after="0" w:line="240" w:lineRule="auto"/>
        <w:ind w:left="142"/>
        <w:jc w:val="both"/>
        <w:rPr>
          <w:rFonts w:ascii="Arial" w:hAnsi="Arial" w:cs="Arial"/>
          <w:sz w:val="20"/>
        </w:rPr>
      </w:pPr>
    </w:p>
    <w:p w14:paraId="488D9DA9" w14:textId="77777777" w:rsidR="007847E1" w:rsidRDefault="007847E1" w:rsidP="00307399">
      <w:pPr>
        <w:widowControl w:val="0"/>
        <w:spacing w:after="0" w:line="240" w:lineRule="auto"/>
        <w:ind w:left="142"/>
        <w:jc w:val="both"/>
        <w:rPr>
          <w:rFonts w:ascii="Arial" w:hAnsi="Arial" w:cs="Arial"/>
          <w:sz w:val="20"/>
        </w:rPr>
      </w:pPr>
    </w:p>
    <w:p w14:paraId="7BE62526" w14:textId="77777777" w:rsidR="007847E1" w:rsidRDefault="007847E1" w:rsidP="00307399">
      <w:pPr>
        <w:widowControl w:val="0"/>
        <w:spacing w:after="0" w:line="240" w:lineRule="auto"/>
        <w:ind w:left="142"/>
        <w:jc w:val="both"/>
        <w:rPr>
          <w:rFonts w:ascii="Arial" w:hAnsi="Arial" w:cs="Arial"/>
          <w:sz w:val="20"/>
        </w:rPr>
      </w:pPr>
    </w:p>
    <w:p w14:paraId="472C0AF4" w14:textId="77777777" w:rsidR="007847E1" w:rsidRDefault="007847E1" w:rsidP="00307399">
      <w:pPr>
        <w:widowControl w:val="0"/>
        <w:spacing w:after="0" w:line="240" w:lineRule="auto"/>
        <w:ind w:left="142"/>
        <w:jc w:val="both"/>
        <w:rPr>
          <w:rFonts w:ascii="Arial" w:hAnsi="Arial" w:cs="Arial"/>
          <w:sz w:val="20"/>
        </w:rPr>
      </w:pPr>
    </w:p>
    <w:p w14:paraId="7FAD1F0F" w14:textId="77777777" w:rsidR="007847E1" w:rsidRDefault="007847E1" w:rsidP="00307399">
      <w:pPr>
        <w:widowControl w:val="0"/>
        <w:spacing w:after="0" w:line="240" w:lineRule="auto"/>
        <w:ind w:left="142"/>
        <w:jc w:val="both"/>
        <w:rPr>
          <w:rFonts w:ascii="Arial" w:hAnsi="Arial" w:cs="Arial"/>
          <w:sz w:val="20"/>
        </w:rPr>
      </w:pPr>
    </w:p>
    <w:p w14:paraId="2F8D7C49" w14:textId="77777777" w:rsidR="007847E1" w:rsidRDefault="007847E1" w:rsidP="00307399">
      <w:pPr>
        <w:widowControl w:val="0"/>
        <w:spacing w:after="0" w:line="240" w:lineRule="auto"/>
        <w:ind w:left="142"/>
        <w:jc w:val="both"/>
        <w:rPr>
          <w:rFonts w:ascii="Arial" w:hAnsi="Arial" w:cs="Arial"/>
          <w:sz w:val="20"/>
        </w:rPr>
      </w:pPr>
    </w:p>
    <w:p w14:paraId="61E5BD7B" w14:textId="77777777" w:rsidR="007847E1" w:rsidRDefault="007847E1" w:rsidP="00307399">
      <w:pPr>
        <w:widowControl w:val="0"/>
        <w:spacing w:after="0" w:line="240" w:lineRule="auto"/>
        <w:ind w:left="142"/>
        <w:jc w:val="both"/>
        <w:rPr>
          <w:rFonts w:ascii="Arial" w:hAnsi="Arial" w:cs="Arial"/>
          <w:sz w:val="20"/>
        </w:rPr>
      </w:pPr>
    </w:p>
    <w:p w14:paraId="45A30408" w14:textId="77777777" w:rsidR="007847E1" w:rsidRDefault="007847E1" w:rsidP="00307399">
      <w:pPr>
        <w:widowControl w:val="0"/>
        <w:spacing w:after="0" w:line="240" w:lineRule="auto"/>
        <w:ind w:left="142"/>
        <w:jc w:val="both"/>
        <w:rPr>
          <w:rFonts w:ascii="Arial" w:hAnsi="Arial" w:cs="Arial"/>
          <w:sz w:val="20"/>
        </w:rPr>
      </w:pPr>
    </w:p>
    <w:p w14:paraId="19DE7369" w14:textId="21133A7E" w:rsidR="007847E1" w:rsidRDefault="007847E1" w:rsidP="00307399">
      <w:pPr>
        <w:widowControl w:val="0"/>
        <w:spacing w:after="0" w:line="240" w:lineRule="auto"/>
        <w:ind w:left="142"/>
        <w:jc w:val="both"/>
        <w:rPr>
          <w:rFonts w:ascii="Arial" w:hAnsi="Arial" w:cs="Arial"/>
          <w:sz w:val="20"/>
        </w:rPr>
      </w:pPr>
    </w:p>
    <w:p w14:paraId="05FE4815" w14:textId="77777777" w:rsidR="007847E1" w:rsidRDefault="007847E1" w:rsidP="00307399">
      <w:pPr>
        <w:widowControl w:val="0"/>
        <w:spacing w:after="0" w:line="240" w:lineRule="auto"/>
        <w:ind w:left="142"/>
        <w:jc w:val="both"/>
        <w:rPr>
          <w:rFonts w:ascii="Arial" w:hAnsi="Arial" w:cs="Arial"/>
          <w:sz w:val="20"/>
        </w:rPr>
      </w:pPr>
    </w:p>
    <w:p w14:paraId="0720054E" w14:textId="77777777" w:rsidR="007847E1" w:rsidRDefault="007847E1" w:rsidP="00307399">
      <w:pPr>
        <w:widowControl w:val="0"/>
        <w:spacing w:after="0" w:line="240" w:lineRule="auto"/>
        <w:ind w:left="142"/>
        <w:jc w:val="both"/>
        <w:rPr>
          <w:rFonts w:ascii="Arial" w:hAnsi="Arial" w:cs="Arial"/>
          <w:sz w:val="20"/>
        </w:rPr>
      </w:pPr>
    </w:p>
    <w:p w14:paraId="7278333C" w14:textId="77777777" w:rsidR="007847E1" w:rsidRDefault="007847E1" w:rsidP="00307399">
      <w:pPr>
        <w:widowControl w:val="0"/>
        <w:spacing w:after="0" w:line="240" w:lineRule="auto"/>
        <w:ind w:left="142"/>
        <w:jc w:val="both"/>
        <w:rPr>
          <w:rFonts w:ascii="Arial" w:hAnsi="Arial" w:cs="Arial"/>
          <w:sz w:val="20"/>
        </w:rPr>
      </w:pPr>
    </w:p>
    <w:p w14:paraId="4AEB678F" w14:textId="79B7CA03" w:rsidR="007847E1" w:rsidRDefault="007847E1" w:rsidP="00307399">
      <w:pPr>
        <w:widowControl w:val="0"/>
        <w:spacing w:after="0" w:line="240" w:lineRule="auto"/>
        <w:ind w:left="142"/>
        <w:jc w:val="both"/>
        <w:rPr>
          <w:rFonts w:ascii="Arial" w:hAnsi="Arial" w:cs="Arial"/>
          <w:sz w:val="20"/>
        </w:rPr>
      </w:pPr>
    </w:p>
    <w:p w14:paraId="43F0C260" w14:textId="77777777" w:rsidR="007847E1" w:rsidRDefault="007847E1" w:rsidP="00307399">
      <w:pPr>
        <w:widowControl w:val="0"/>
        <w:spacing w:after="0" w:line="240" w:lineRule="auto"/>
        <w:ind w:left="142"/>
        <w:jc w:val="both"/>
        <w:rPr>
          <w:rFonts w:ascii="Arial" w:hAnsi="Arial" w:cs="Arial"/>
          <w:sz w:val="20"/>
        </w:rPr>
      </w:pPr>
    </w:p>
    <w:p w14:paraId="065DA629" w14:textId="77777777" w:rsidR="007847E1" w:rsidRDefault="007847E1" w:rsidP="00307399">
      <w:pPr>
        <w:widowControl w:val="0"/>
        <w:spacing w:after="0" w:line="240" w:lineRule="auto"/>
        <w:ind w:left="142"/>
        <w:jc w:val="both"/>
        <w:rPr>
          <w:rFonts w:ascii="Arial" w:hAnsi="Arial" w:cs="Arial"/>
          <w:sz w:val="20"/>
        </w:rPr>
      </w:pPr>
    </w:p>
    <w:p w14:paraId="51BC18BC" w14:textId="1ACDD7EB" w:rsidR="007847E1" w:rsidRDefault="007847E1" w:rsidP="00307399">
      <w:pPr>
        <w:widowControl w:val="0"/>
        <w:spacing w:after="0" w:line="240" w:lineRule="auto"/>
        <w:ind w:left="142"/>
        <w:jc w:val="both"/>
        <w:rPr>
          <w:rFonts w:ascii="Arial" w:hAnsi="Arial" w:cs="Arial"/>
          <w:sz w:val="20"/>
        </w:rPr>
      </w:pPr>
    </w:p>
    <w:p w14:paraId="3F956FD6" w14:textId="77777777" w:rsidR="007847E1" w:rsidRDefault="007847E1" w:rsidP="00307399">
      <w:pPr>
        <w:widowControl w:val="0"/>
        <w:spacing w:after="0" w:line="240" w:lineRule="auto"/>
        <w:ind w:left="142"/>
        <w:jc w:val="both"/>
        <w:rPr>
          <w:rFonts w:ascii="Arial" w:hAnsi="Arial" w:cs="Arial"/>
          <w:sz w:val="20"/>
        </w:rPr>
      </w:pPr>
    </w:p>
    <w:p w14:paraId="62F0342A" w14:textId="65E10B8A" w:rsidR="007847E1" w:rsidRDefault="007847E1" w:rsidP="00307399">
      <w:pPr>
        <w:widowControl w:val="0"/>
        <w:spacing w:after="0" w:line="240" w:lineRule="auto"/>
        <w:ind w:left="142"/>
        <w:jc w:val="both"/>
        <w:rPr>
          <w:rFonts w:ascii="Arial" w:hAnsi="Arial" w:cs="Arial"/>
          <w:sz w:val="20"/>
        </w:rPr>
      </w:pPr>
    </w:p>
    <w:p w14:paraId="5B5D83CE" w14:textId="77777777" w:rsidR="007847E1" w:rsidRDefault="007847E1" w:rsidP="00307399">
      <w:pPr>
        <w:widowControl w:val="0"/>
        <w:spacing w:after="0" w:line="240" w:lineRule="auto"/>
        <w:ind w:left="142"/>
        <w:jc w:val="both"/>
        <w:rPr>
          <w:rFonts w:ascii="Arial" w:hAnsi="Arial" w:cs="Arial"/>
          <w:sz w:val="20"/>
        </w:rPr>
      </w:pPr>
    </w:p>
    <w:p w14:paraId="6386C197" w14:textId="77777777" w:rsidR="006B1094" w:rsidRDefault="006B1094" w:rsidP="00307399">
      <w:pPr>
        <w:widowControl w:val="0"/>
        <w:spacing w:after="0" w:line="240" w:lineRule="auto"/>
        <w:ind w:left="142"/>
        <w:jc w:val="both"/>
        <w:rPr>
          <w:rFonts w:ascii="Arial" w:hAnsi="Arial" w:cs="Arial"/>
          <w:sz w:val="20"/>
        </w:rPr>
      </w:pPr>
    </w:p>
    <w:p w14:paraId="43BDB8D0" w14:textId="77777777" w:rsidR="006B1094" w:rsidRDefault="006B1094" w:rsidP="00307399">
      <w:pPr>
        <w:widowControl w:val="0"/>
        <w:spacing w:after="0" w:line="240" w:lineRule="auto"/>
        <w:ind w:left="142"/>
        <w:jc w:val="both"/>
        <w:rPr>
          <w:rFonts w:ascii="Arial" w:hAnsi="Arial" w:cs="Arial"/>
          <w:sz w:val="20"/>
        </w:rPr>
      </w:pPr>
    </w:p>
    <w:p w14:paraId="6067E02C" w14:textId="77777777" w:rsidR="006B1094" w:rsidRDefault="006B1094" w:rsidP="00307399">
      <w:pPr>
        <w:widowControl w:val="0"/>
        <w:spacing w:after="0" w:line="240" w:lineRule="auto"/>
        <w:ind w:left="142"/>
        <w:jc w:val="both"/>
        <w:rPr>
          <w:rFonts w:ascii="Arial" w:hAnsi="Arial" w:cs="Arial"/>
          <w:sz w:val="20"/>
        </w:rPr>
      </w:pPr>
    </w:p>
    <w:p w14:paraId="0C0FE54F" w14:textId="77777777" w:rsidR="006B1094" w:rsidRDefault="006B1094" w:rsidP="00307399">
      <w:pPr>
        <w:widowControl w:val="0"/>
        <w:spacing w:after="0" w:line="240" w:lineRule="auto"/>
        <w:ind w:left="142"/>
        <w:jc w:val="both"/>
        <w:rPr>
          <w:rFonts w:ascii="Arial" w:hAnsi="Arial" w:cs="Arial"/>
          <w:sz w:val="20"/>
        </w:rPr>
      </w:pPr>
    </w:p>
    <w:p w14:paraId="58DCBBB3" w14:textId="77777777" w:rsidR="006B1094" w:rsidRDefault="006B1094" w:rsidP="00307399">
      <w:pPr>
        <w:widowControl w:val="0"/>
        <w:spacing w:after="0" w:line="240" w:lineRule="auto"/>
        <w:ind w:left="142"/>
        <w:jc w:val="both"/>
        <w:rPr>
          <w:rFonts w:ascii="Arial" w:hAnsi="Arial" w:cs="Arial"/>
          <w:sz w:val="20"/>
        </w:rPr>
      </w:pPr>
    </w:p>
    <w:p w14:paraId="27199E1E" w14:textId="77777777" w:rsidR="006B1094" w:rsidRDefault="006B1094" w:rsidP="00307399">
      <w:pPr>
        <w:widowControl w:val="0"/>
        <w:spacing w:after="0" w:line="240" w:lineRule="auto"/>
        <w:ind w:left="142"/>
        <w:jc w:val="both"/>
        <w:rPr>
          <w:rFonts w:ascii="Arial" w:hAnsi="Arial" w:cs="Arial"/>
          <w:sz w:val="20"/>
        </w:rPr>
      </w:pPr>
    </w:p>
    <w:p w14:paraId="1CD3A171" w14:textId="77777777" w:rsidR="006B1094" w:rsidRDefault="006B1094" w:rsidP="00307399">
      <w:pPr>
        <w:widowControl w:val="0"/>
        <w:spacing w:after="0" w:line="240" w:lineRule="auto"/>
        <w:ind w:left="142"/>
        <w:jc w:val="both"/>
        <w:rPr>
          <w:rFonts w:ascii="Arial" w:hAnsi="Arial" w:cs="Arial"/>
          <w:sz w:val="20"/>
        </w:rPr>
      </w:pPr>
    </w:p>
    <w:p w14:paraId="7DE53CE5" w14:textId="77777777" w:rsidR="006B1094" w:rsidRDefault="006B1094" w:rsidP="00307399">
      <w:pPr>
        <w:widowControl w:val="0"/>
        <w:spacing w:after="0" w:line="240" w:lineRule="auto"/>
        <w:ind w:left="142"/>
        <w:jc w:val="both"/>
        <w:rPr>
          <w:rFonts w:ascii="Arial" w:hAnsi="Arial" w:cs="Arial"/>
          <w:sz w:val="20"/>
        </w:rPr>
      </w:pPr>
    </w:p>
    <w:p w14:paraId="5E5E1D04" w14:textId="77777777" w:rsidR="006B1094" w:rsidRDefault="006B1094" w:rsidP="00307399">
      <w:pPr>
        <w:widowControl w:val="0"/>
        <w:spacing w:after="0" w:line="240" w:lineRule="auto"/>
        <w:ind w:left="142"/>
        <w:jc w:val="both"/>
        <w:rPr>
          <w:rFonts w:ascii="Arial" w:hAnsi="Arial" w:cs="Arial"/>
          <w:sz w:val="20"/>
        </w:rPr>
      </w:pPr>
    </w:p>
    <w:p w14:paraId="5B8C1E29" w14:textId="77777777" w:rsidR="006B1094" w:rsidRDefault="006B1094" w:rsidP="00307399">
      <w:pPr>
        <w:widowControl w:val="0"/>
        <w:spacing w:after="0" w:line="240" w:lineRule="auto"/>
        <w:ind w:left="142"/>
        <w:jc w:val="both"/>
        <w:rPr>
          <w:rFonts w:ascii="Arial" w:hAnsi="Arial" w:cs="Arial"/>
          <w:sz w:val="20"/>
        </w:rPr>
      </w:pPr>
    </w:p>
    <w:p w14:paraId="296DE077" w14:textId="77777777" w:rsidR="006B1094" w:rsidRDefault="006B1094" w:rsidP="00307399">
      <w:pPr>
        <w:widowControl w:val="0"/>
        <w:spacing w:after="0" w:line="240" w:lineRule="auto"/>
        <w:ind w:left="142"/>
        <w:jc w:val="both"/>
        <w:rPr>
          <w:rFonts w:ascii="Arial" w:hAnsi="Arial" w:cs="Arial"/>
          <w:sz w:val="20"/>
        </w:rPr>
      </w:pPr>
    </w:p>
    <w:p w14:paraId="7748F956" w14:textId="77777777" w:rsidR="006B1094" w:rsidRDefault="006B1094" w:rsidP="00307399">
      <w:pPr>
        <w:widowControl w:val="0"/>
        <w:spacing w:after="0" w:line="240" w:lineRule="auto"/>
        <w:ind w:left="142"/>
        <w:jc w:val="both"/>
        <w:rPr>
          <w:rFonts w:ascii="Arial" w:hAnsi="Arial" w:cs="Arial"/>
          <w:sz w:val="20"/>
        </w:rPr>
      </w:pPr>
    </w:p>
    <w:p w14:paraId="45925CB7" w14:textId="77777777" w:rsidR="006B1094" w:rsidRDefault="006B1094" w:rsidP="00307399">
      <w:pPr>
        <w:widowControl w:val="0"/>
        <w:spacing w:after="0" w:line="240" w:lineRule="auto"/>
        <w:ind w:left="142"/>
        <w:jc w:val="both"/>
        <w:rPr>
          <w:rFonts w:ascii="Arial" w:hAnsi="Arial" w:cs="Arial"/>
          <w:sz w:val="20"/>
        </w:rPr>
      </w:pPr>
    </w:p>
    <w:p w14:paraId="1AFBB7B8" w14:textId="77777777" w:rsidR="006B1094" w:rsidRDefault="006B1094" w:rsidP="00307399">
      <w:pPr>
        <w:widowControl w:val="0"/>
        <w:spacing w:after="0" w:line="240" w:lineRule="auto"/>
        <w:ind w:left="142"/>
        <w:jc w:val="both"/>
        <w:rPr>
          <w:rFonts w:ascii="Arial" w:hAnsi="Arial" w:cs="Arial"/>
          <w:sz w:val="20"/>
        </w:rPr>
      </w:pPr>
    </w:p>
    <w:p w14:paraId="45C3BC26" w14:textId="77777777" w:rsidR="006B1094" w:rsidRDefault="006B1094" w:rsidP="00307399">
      <w:pPr>
        <w:widowControl w:val="0"/>
        <w:spacing w:after="0" w:line="240" w:lineRule="auto"/>
        <w:ind w:left="142"/>
        <w:jc w:val="both"/>
        <w:rPr>
          <w:rFonts w:ascii="Arial" w:hAnsi="Arial" w:cs="Arial"/>
          <w:sz w:val="20"/>
        </w:rPr>
      </w:pPr>
    </w:p>
    <w:p w14:paraId="0115E163" w14:textId="77777777" w:rsidR="006B1094" w:rsidRDefault="006B1094" w:rsidP="00307399">
      <w:pPr>
        <w:widowControl w:val="0"/>
        <w:spacing w:after="0" w:line="240" w:lineRule="auto"/>
        <w:ind w:left="142"/>
        <w:jc w:val="both"/>
        <w:rPr>
          <w:rFonts w:ascii="Arial" w:hAnsi="Arial" w:cs="Arial"/>
          <w:sz w:val="20"/>
        </w:rPr>
      </w:pPr>
    </w:p>
    <w:p w14:paraId="3F7455CD" w14:textId="7E40323C" w:rsidR="006B1094"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84864" behindDoc="0" locked="0" layoutInCell="1" allowOverlap="1" wp14:anchorId="5049C3CD" wp14:editId="6F15013D">
            <wp:simplePos x="0" y="0"/>
            <wp:positionH relativeFrom="column">
              <wp:posOffset>86995</wp:posOffset>
            </wp:positionH>
            <wp:positionV relativeFrom="paragraph">
              <wp:posOffset>-635</wp:posOffset>
            </wp:positionV>
            <wp:extent cx="5361940" cy="8002905"/>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1940" cy="800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C7436" w14:textId="77777777" w:rsidR="006B1094" w:rsidRDefault="006B1094" w:rsidP="00307399">
      <w:pPr>
        <w:widowControl w:val="0"/>
        <w:spacing w:after="0" w:line="240" w:lineRule="auto"/>
        <w:ind w:left="142"/>
        <w:jc w:val="both"/>
        <w:rPr>
          <w:rFonts w:ascii="Arial" w:hAnsi="Arial" w:cs="Arial"/>
          <w:sz w:val="20"/>
        </w:rPr>
      </w:pPr>
    </w:p>
    <w:p w14:paraId="3218EC52" w14:textId="77777777" w:rsidR="006B1094" w:rsidRDefault="006B1094" w:rsidP="00307399">
      <w:pPr>
        <w:widowControl w:val="0"/>
        <w:spacing w:after="0" w:line="240" w:lineRule="auto"/>
        <w:ind w:left="142"/>
        <w:jc w:val="both"/>
        <w:rPr>
          <w:rFonts w:ascii="Arial" w:hAnsi="Arial" w:cs="Arial"/>
          <w:sz w:val="20"/>
        </w:rPr>
      </w:pPr>
    </w:p>
    <w:p w14:paraId="012EDE5C" w14:textId="77777777" w:rsidR="006B1094" w:rsidRDefault="006B1094" w:rsidP="00307399">
      <w:pPr>
        <w:widowControl w:val="0"/>
        <w:spacing w:after="0" w:line="240" w:lineRule="auto"/>
        <w:ind w:left="142"/>
        <w:jc w:val="both"/>
        <w:rPr>
          <w:rFonts w:ascii="Arial" w:hAnsi="Arial" w:cs="Arial"/>
          <w:sz w:val="20"/>
        </w:rPr>
      </w:pPr>
    </w:p>
    <w:p w14:paraId="7E15175B" w14:textId="4B63FC10" w:rsidR="006B1094"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85888" behindDoc="0" locked="0" layoutInCell="1" allowOverlap="1" wp14:anchorId="7B1C08D3" wp14:editId="696E7795">
            <wp:simplePos x="0" y="0"/>
            <wp:positionH relativeFrom="column">
              <wp:posOffset>86995</wp:posOffset>
            </wp:positionH>
            <wp:positionV relativeFrom="paragraph">
              <wp:posOffset>-1905</wp:posOffset>
            </wp:positionV>
            <wp:extent cx="5208270" cy="8068945"/>
            <wp:effectExtent l="0" t="0" r="0" b="8255"/>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8270" cy="806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DF726" w14:textId="77777777" w:rsidR="006B1094" w:rsidRDefault="006B1094" w:rsidP="00307399">
      <w:pPr>
        <w:widowControl w:val="0"/>
        <w:spacing w:after="0" w:line="240" w:lineRule="auto"/>
        <w:ind w:left="142"/>
        <w:jc w:val="both"/>
        <w:rPr>
          <w:rFonts w:ascii="Arial" w:hAnsi="Arial" w:cs="Arial"/>
          <w:sz w:val="20"/>
        </w:rPr>
      </w:pPr>
    </w:p>
    <w:p w14:paraId="206F19D7" w14:textId="77777777" w:rsidR="006B1094" w:rsidRDefault="006B1094" w:rsidP="00307399">
      <w:pPr>
        <w:widowControl w:val="0"/>
        <w:spacing w:after="0" w:line="240" w:lineRule="auto"/>
        <w:ind w:left="142"/>
        <w:jc w:val="both"/>
        <w:rPr>
          <w:rFonts w:ascii="Arial" w:hAnsi="Arial" w:cs="Arial"/>
          <w:sz w:val="20"/>
        </w:rPr>
      </w:pPr>
    </w:p>
    <w:p w14:paraId="613F06F3" w14:textId="77777777" w:rsidR="006B1094" w:rsidRDefault="006B1094" w:rsidP="00307399">
      <w:pPr>
        <w:widowControl w:val="0"/>
        <w:spacing w:after="0" w:line="240" w:lineRule="auto"/>
        <w:ind w:left="142"/>
        <w:jc w:val="both"/>
        <w:rPr>
          <w:rFonts w:ascii="Arial" w:hAnsi="Arial" w:cs="Arial"/>
          <w:sz w:val="20"/>
        </w:rPr>
      </w:pPr>
    </w:p>
    <w:p w14:paraId="49FA7ACF" w14:textId="77777777" w:rsidR="006B1094" w:rsidRDefault="006B1094" w:rsidP="00307399">
      <w:pPr>
        <w:widowControl w:val="0"/>
        <w:spacing w:after="0" w:line="240" w:lineRule="auto"/>
        <w:ind w:left="142"/>
        <w:jc w:val="both"/>
        <w:rPr>
          <w:rFonts w:ascii="Arial" w:hAnsi="Arial" w:cs="Arial"/>
          <w:sz w:val="20"/>
        </w:rPr>
      </w:pPr>
    </w:p>
    <w:p w14:paraId="29462B92" w14:textId="77777777" w:rsidR="006B1094" w:rsidRDefault="006B1094" w:rsidP="00307399">
      <w:pPr>
        <w:widowControl w:val="0"/>
        <w:spacing w:after="0" w:line="240" w:lineRule="auto"/>
        <w:ind w:left="142"/>
        <w:jc w:val="both"/>
        <w:rPr>
          <w:rFonts w:ascii="Arial" w:hAnsi="Arial" w:cs="Arial"/>
          <w:sz w:val="20"/>
        </w:rPr>
      </w:pPr>
    </w:p>
    <w:p w14:paraId="040247C0" w14:textId="77777777" w:rsidR="006B1094" w:rsidRDefault="006B1094" w:rsidP="00307399">
      <w:pPr>
        <w:widowControl w:val="0"/>
        <w:spacing w:after="0" w:line="240" w:lineRule="auto"/>
        <w:ind w:left="142"/>
        <w:jc w:val="both"/>
        <w:rPr>
          <w:rFonts w:ascii="Arial" w:hAnsi="Arial" w:cs="Arial"/>
          <w:sz w:val="20"/>
        </w:rPr>
      </w:pPr>
    </w:p>
    <w:p w14:paraId="66873DB4" w14:textId="77777777" w:rsidR="006B1094" w:rsidRDefault="006B1094" w:rsidP="00307399">
      <w:pPr>
        <w:widowControl w:val="0"/>
        <w:spacing w:after="0" w:line="240" w:lineRule="auto"/>
        <w:ind w:left="142"/>
        <w:jc w:val="both"/>
        <w:rPr>
          <w:rFonts w:ascii="Arial" w:hAnsi="Arial" w:cs="Arial"/>
          <w:sz w:val="20"/>
        </w:rPr>
      </w:pPr>
    </w:p>
    <w:p w14:paraId="6D5721FE" w14:textId="77777777" w:rsidR="006B1094" w:rsidRDefault="006B1094" w:rsidP="00307399">
      <w:pPr>
        <w:widowControl w:val="0"/>
        <w:spacing w:after="0" w:line="240" w:lineRule="auto"/>
        <w:ind w:left="142"/>
        <w:jc w:val="both"/>
        <w:rPr>
          <w:rFonts w:ascii="Arial" w:hAnsi="Arial" w:cs="Arial"/>
          <w:sz w:val="20"/>
        </w:rPr>
      </w:pPr>
    </w:p>
    <w:p w14:paraId="42BFF3ED" w14:textId="77777777" w:rsidR="006B1094" w:rsidRDefault="006B1094" w:rsidP="00307399">
      <w:pPr>
        <w:widowControl w:val="0"/>
        <w:spacing w:after="0" w:line="240" w:lineRule="auto"/>
        <w:ind w:left="142"/>
        <w:jc w:val="both"/>
        <w:rPr>
          <w:rFonts w:ascii="Arial" w:hAnsi="Arial" w:cs="Arial"/>
          <w:sz w:val="20"/>
        </w:rPr>
      </w:pPr>
    </w:p>
    <w:p w14:paraId="58FD9F3E" w14:textId="77777777" w:rsidR="006B1094" w:rsidRDefault="006B1094" w:rsidP="00307399">
      <w:pPr>
        <w:widowControl w:val="0"/>
        <w:spacing w:after="0" w:line="240" w:lineRule="auto"/>
        <w:ind w:left="142"/>
        <w:jc w:val="both"/>
        <w:rPr>
          <w:rFonts w:ascii="Arial" w:hAnsi="Arial" w:cs="Arial"/>
          <w:sz w:val="20"/>
        </w:rPr>
      </w:pPr>
    </w:p>
    <w:p w14:paraId="14D2E6B1" w14:textId="77777777" w:rsidR="006B1094" w:rsidRDefault="006B1094" w:rsidP="00307399">
      <w:pPr>
        <w:widowControl w:val="0"/>
        <w:spacing w:after="0" w:line="240" w:lineRule="auto"/>
        <w:ind w:left="142"/>
        <w:jc w:val="both"/>
        <w:rPr>
          <w:rFonts w:ascii="Arial" w:hAnsi="Arial" w:cs="Arial"/>
          <w:sz w:val="20"/>
        </w:rPr>
      </w:pPr>
    </w:p>
    <w:p w14:paraId="79E8CD9E" w14:textId="77777777" w:rsidR="006B1094" w:rsidRDefault="006B1094" w:rsidP="00307399">
      <w:pPr>
        <w:widowControl w:val="0"/>
        <w:spacing w:after="0" w:line="240" w:lineRule="auto"/>
        <w:ind w:left="142"/>
        <w:jc w:val="both"/>
        <w:rPr>
          <w:rFonts w:ascii="Arial" w:hAnsi="Arial" w:cs="Arial"/>
          <w:sz w:val="20"/>
        </w:rPr>
      </w:pPr>
    </w:p>
    <w:p w14:paraId="732524E0" w14:textId="77777777" w:rsidR="006B1094" w:rsidRDefault="006B1094" w:rsidP="00307399">
      <w:pPr>
        <w:widowControl w:val="0"/>
        <w:spacing w:after="0" w:line="240" w:lineRule="auto"/>
        <w:ind w:left="142"/>
        <w:jc w:val="both"/>
        <w:rPr>
          <w:rFonts w:ascii="Arial" w:hAnsi="Arial" w:cs="Arial"/>
          <w:sz w:val="20"/>
        </w:rPr>
      </w:pPr>
    </w:p>
    <w:p w14:paraId="73049697" w14:textId="77777777" w:rsidR="006B1094" w:rsidRDefault="006B1094" w:rsidP="00307399">
      <w:pPr>
        <w:widowControl w:val="0"/>
        <w:spacing w:after="0" w:line="240" w:lineRule="auto"/>
        <w:ind w:left="142"/>
        <w:jc w:val="both"/>
        <w:rPr>
          <w:rFonts w:ascii="Arial" w:hAnsi="Arial" w:cs="Arial"/>
          <w:sz w:val="20"/>
        </w:rPr>
      </w:pPr>
    </w:p>
    <w:p w14:paraId="12120A61" w14:textId="77777777" w:rsidR="006B1094" w:rsidRDefault="006B1094" w:rsidP="00307399">
      <w:pPr>
        <w:widowControl w:val="0"/>
        <w:spacing w:after="0" w:line="240" w:lineRule="auto"/>
        <w:ind w:left="142"/>
        <w:jc w:val="both"/>
        <w:rPr>
          <w:rFonts w:ascii="Arial" w:hAnsi="Arial" w:cs="Arial"/>
          <w:sz w:val="20"/>
        </w:rPr>
      </w:pPr>
    </w:p>
    <w:p w14:paraId="5924F7E4" w14:textId="77777777" w:rsidR="006B1094" w:rsidRDefault="006B1094" w:rsidP="00307399">
      <w:pPr>
        <w:widowControl w:val="0"/>
        <w:spacing w:after="0" w:line="240" w:lineRule="auto"/>
        <w:ind w:left="142"/>
        <w:jc w:val="both"/>
        <w:rPr>
          <w:rFonts w:ascii="Arial" w:hAnsi="Arial" w:cs="Arial"/>
          <w:sz w:val="20"/>
        </w:rPr>
      </w:pPr>
    </w:p>
    <w:p w14:paraId="7A46B8B2" w14:textId="77777777" w:rsidR="006B1094" w:rsidRDefault="006B1094" w:rsidP="00307399">
      <w:pPr>
        <w:widowControl w:val="0"/>
        <w:spacing w:after="0" w:line="240" w:lineRule="auto"/>
        <w:ind w:left="142"/>
        <w:jc w:val="both"/>
        <w:rPr>
          <w:rFonts w:ascii="Arial" w:hAnsi="Arial" w:cs="Arial"/>
          <w:sz w:val="20"/>
        </w:rPr>
      </w:pPr>
    </w:p>
    <w:p w14:paraId="062880D3" w14:textId="77777777" w:rsidR="006B1094" w:rsidRDefault="006B1094" w:rsidP="00307399">
      <w:pPr>
        <w:widowControl w:val="0"/>
        <w:spacing w:after="0" w:line="240" w:lineRule="auto"/>
        <w:ind w:left="142"/>
        <w:jc w:val="both"/>
        <w:rPr>
          <w:rFonts w:ascii="Arial" w:hAnsi="Arial" w:cs="Arial"/>
          <w:sz w:val="20"/>
        </w:rPr>
      </w:pPr>
    </w:p>
    <w:p w14:paraId="5AE2D161" w14:textId="77777777" w:rsidR="006B1094" w:rsidRDefault="006B1094" w:rsidP="00307399">
      <w:pPr>
        <w:widowControl w:val="0"/>
        <w:spacing w:after="0" w:line="240" w:lineRule="auto"/>
        <w:ind w:left="142"/>
        <w:jc w:val="both"/>
        <w:rPr>
          <w:rFonts w:ascii="Arial" w:hAnsi="Arial" w:cs="Arial"/>
          <w:sz w:val="20"/>
        </w:rPr>
      </w:pPr>
    </w:p>
    <w:p w14:paraId="4A874EF4" w14:textId="77777777" w:rsidR="006B1094" w:rsidRDefault="006B1094" w:rsidP="00307399">
      <w:pPr>
        <w:widowControl w:val="0"/>
        <w:spacing w:after="0" w:line="240" w:lineRule="auto"/>
        <w:ind w:left="142"/>
        <w:jc w:val="both"/>
        <w:rPr>
          <w:rFonts w:ascii="Arial" w:hAnsi="Arial" w:cs="Arial"/>
          <w:sz w:val="20"/>
        </w:rPr>
      </w:pPr>
    </w:p>
    <w:p w14:paraId="43ECC2E1" w14:textId="77777777" w:rsidR="006B1094" w:rsidRDefault="006B1094" w:rsidP="00307399">
      <w:pPr>
        <w:widowControl w:val="0"/>
        <w:spacing w:after="0" w:line="240" w:lineRule="auto"/>
        <w:ind w:left="142"/>
        <w:jc w:val="both"/>
        <w:rPr>
          <w:rFonts w:ascii="Arial" w:hAnsi="Arial" w:cs="Arial"/>
          <w:sz w:val="20"/>
        </w:rPr>
      </w:pPr>
    </w:p>
    <w:p w14:paraId="6CFCFC37" w14:textId="77777777" w:rsidR="006B1094" w:rsidRDefault="006B1094" w:rsidP="00307399">
      <w:pPr>
        <w:widowControl w:val="0"/>
        <w:spacing w:after="0" w:line="240" w:lineRule="auto"/>
        <w:ind w:left="142"/>
        <w:jc w:val="both"/>
        <w:rPr>
          <w:rFonts w:ascii="Arial" w:hAnsi="Arial" w:cs="Arial"/>
          <w:sz w:val="20"/>
        </w:rPr>
      </w:pPr>
    </w:p>
    <w:p w14:paraId="4064B8F3" w14:textId="77777777" w:rsidR="006B1094" w:rsidRDefault="006B1094" w:rsidP="00307399">
      <w:pPr>
        <w:widowControl w:val="0"/>
        <w:spacing w:after="0" w:line="240" w:lineRule="auto"/>
        <w:ind w:left="142"/>
        <w:jc w:val="both"/>
        <w:rPr>
          <w:rFonts w:ascii="Arial" w:hAnsi="Arial" w:cs="Arial"/>
          <w:sz w:val="20"/>
        </w:rPr>
      </w:pPr>
    </w:p>
    <w:p w14:paraId="73181C90" w14:textId="77777777" w:rsidR="006B1094" w:rsidRDefault="006B1094" w:rsidP="00307399">
      <w:pPr>
        <w:widowControl w:val="0"/>
        <w:spacing w:after="0" w:line="240" w:lineRule="auto"/>
        <w:ind w:left="142"/>
        <w:jc w:val="both"/>
        <w:rPr>
          <w:rFonts w:ascii="Arial" w:hAnsi="Arial" w:cs="Arial"/>
          <w:sz w:val="20"/>
        </w:rPr>
      </w:pPr>
    </w:p>
    <w:p w14:paraId="7F0CBBCA" w14:textId="77777777" w:rsidR="006B1094" w:rsidRDefault="006B1094" w:rsidP="00307399">
      <w:pPr>
        <w:widowControl w:val="0"/>
        <w:spacing w:after="0" w:line="240" w:lineRule="auto"/>
        <w:ind w:left="142"/>
        <w:jc w:val="both"/>
        <w:rPr>
          <w:rFonts w:ascii="Arial" w:hAnsi="Arial" w:cs="Arial"/>
          <w:sz w:val="20"/>
        </w:rPr>
      </w:pPr>
    </w:p>
    <w:p w14:paraId="268D41C6" w14:textId="77777777" w:rsidR="006B1094" w:rsidRDefault="006B1094" w:rsidP="00307399">
      <w:pPr>
        <w:widowControl w:val="0"/>
        <w:spacing w:after="0" w:line="240" w:lineRule="auto"/>
        <w:ind w:left="142"/>
        <w:jc w:val="both"/>
        <w:rPr>
          <w:rFonts w:ascii="Arial" w:hAnsi="Arial" w:cs="Arial"/>
          <w:sz w:val="20"/>
        </w:rPr>
      </w:pPr>
    </w:p>
    <w:p w14:paraId="1421197B" w14:textId="77777777" w:rsidR="006B1094" w:rsidRDefault="006B1094" w:rsidP="00307399">
      <w:pPr>
        <w:widowControl w:val="0"/>
        <w:spacing w:after="0" w:line="240" w:lineRule="auto"/>
        <w:ind w:left="142"/>
        <w:jc w:val="both"/>
        <w:rPr>
          <w:rFonts w:ascii="Arial" w:hAnsi="Arial" w:cs="Arial"/>
          <w:sz w:val="20"/>
        </w:rPr>
      </w:pPr>
    </w:p>
    <w:p w14:paraId="54DB4146" w14:textId="77777777" w:rsidR="006B1094" w:rsidRDefault="006B1094" w:rsidP="00307399">
      <w:pPr>
        <w:widowControl w:val="0"/>
        <w:spacing w:after="0" w:line="240" w:lineRule="auto"/>
        <w:ind w:left="142"/>
        <w:jc w:val="both"/>
        <w:rPr>
          <w:rFonts w:ascii="Arial" w:hAnsi="Arial" w:cs="Arial"/>
          <w:sz w:val="20"/>
        </w:rPr>
      </w:pPr>
    </w:p>
    <w:p w14:paraId="7A64001B" w14:textId="77777777" w:rsidR="006B1094" w:rsidRDefault="006B1094" w:rsidP="00307399">
      <w:pPr>
        <w:widowControl w:val="0"/>
        <w:spacing w:after="0" w:line="240" w:lineRule="auto"/>
        <w:ind w:left="142"/>
        <w:jc w:val="both"/>
        <w:rPr>
          <w:rFonts w:ascii="Arial" w:hAnsi="Arial" w:cs="Arial"/>
          <w:sz w:val="20"/>
        </w:rPr>
      </w:pPr>
    </w:p>
    <w:p w14:paraId="6964F84D" w14:textId="77777777" w:rsidR="006B1094" w:rsidRDefault="006B1094" w:rsidP="00307399">
      <w:pPr>
        <w:widowControl w:val="0"/>
        <w:spacing w:after="0" w:line="240" w:lineRule="auto"/>
        <w:ind w:left="142"/>
        <w:jc w:val="both"/>
        <w:rPr>
          <w:rFonts w:ascii="Arial" w:hAnsi="Arial" w:cs="Arial"/>
          <w:sz w:val="20"/>
        </w:rPr>
      </w:pPr>
    </w:p>
    <w:p w14:paraId="6196A2C6" w14:textId="77777777" w:rsidR="006B1094" w:rsidRDefault="006B1094" w:rsidP="00307399">
      <w:pPr>
        <w:widowControl w:val="0"/>
        <w:spacing w:after="0" w:line="240" w:lineRule="auto"/>
        <w:ind w:left="142"/>
        <w:jc w:val="both"/>
        <w:rPr>
          <w:rFonts w:ascii="Arial" w:hAnsi="Arial" w:cs="Arial"/>
          <w:sz w:val="20"/>
        </w:rPr>
      </w:pPr>
    </w:p>
    <w:p w14:paraId="6AEF68FC" w14:textId="77777777" w:rsidR="006B1094" w:rsidRDefault="006B1094" w:rsidP="00307399">
      <w:pPr>
        <w:widowControl w:val="0"/>
        <w:spacing w:after="0" w:line="240" w:lineRule="auto"/>
        <w:ind w:left="142"/>
        <w:jc w:val="both"/>
        <w:rPr>
          <w:rFonts w:ascii="Arial" w:hAnsi="Arial" w:cs="Arial"/>
          <w:sz w:val="20"/>
        </w:rPr>
      </w:pPr>
    </w:p>
    <w:p w14:paraId="7D9B6A54" w14:textId="77777777" w:rsidR="006B1094" w:rsidRDefault="006B1094" w:rsidP="00307399">
      <w:pPr>
        <w:widowControl w:val="0"/>
        <w:spacing w:after="0" w:line="240" w:lineRule="auto"/>
        <w:ind w:left="142"/>
        <w:jc w:val="both"/>
        <w:rPr>
          <w:rFonts w:ascii="Arial" w:hAnsi="Arial" w:cs="Arial"/>
          <w:sz w:val="20"/>
        </w:rPr>
      </w:pPr>
    </w:p>
    <w:p w14:paraId="4E4B102D" w14:textId="77777777" w:rsidR="006B1094" w:rsidRDefault="006B1094" w:rsidP="00307399">
      <w:pPr>
        <w:widowControl w:val="0"/>
        <w:spacing w:after="0" w:line="240" w:lineRule="auto"/>
        <w:ind w:left="142"/>
        <w:jc w:val="both"/>
        <w:rPr>
          <w:rFonts w:ascii="Arial" w:hAnsi="Arial" w:cs="Arial"/>
          <w:sz w:val="20"/>
        </w:rPr>
      </w:pPr>
    </w:p>
    <w:p w14:paraId="30B86B56" w14:textId="77777777" w:rsidR="006B1094" w:rsidRDefault="006B1094" w:rsidP="00307399">
      <w:pPr>
        <w:widowControl w:val="0"/>
        <w:spacing w:after="0" w:line="240" w:lineRule="auto"/>
        <w:ind w:left="142"/>
        <w:jc w:val="both"/>
        <w:rPr>
          <w:rFonts w:ascii="Arial" w:hAnsi="Arial" w:cs="Arial"/>
          <w:sz w:val="20"/>
        </w:rPr>
      </w:pPr>
    </w:p>
    <w:p w14:paraId="2DFA85AE" w14:textId="77777777" w:rsidR="006B1094" w:rsidRDefault="006B1094" w:rsidP="00307399">
      <w:pPr>
        <w:widowControl w:val="0"/>
        <w:spacing w:after="0" w:line="240" w:lineRule="auto"/>
        <w:ind w:left="142"/>
        <w:jc w:val="both"/>
        <w:rPr>
          <w:rFonts w:ascii="Arial" w:hAnsi="Arial" w:cs="Arial"/>
          <w:sz w:val="20"/>
        </w:rPr>
      </w:pPr>
    </w:p>
    <w:p w14:paraId="7EE729F7" w14:textId="77777777" w:rsidR="006B1094" w:rsidRDefault="006B1094" w:rsidP="00307399">
      <w:pPr>
        <w:widowControl w:val="0"/>
        <w:spacing w:after="0" w:line="240" w:lineRule="auto"/>
        <w:ind w:left="142"/>
        <w:jc w:val="both"/>
        <w:rPr>
          <w:rFonts w:ascii="Arial" w:hAnsi="Arial" w:cs="Arial"/>
          <w:sz w:val="20"/>
        </w:rPr>
      </w:pPr>
    </w:p>
    <w:p w14:paraId="0541ED0F" w14:textId="77777777" w:rsidR="006B1094" w:rsidRDefault="006B1094" w:rsidP="00307399">
      <w:pPr>
        <w:widowControl w:val="0"/>
        <w:spacing w:after="0" w:line="240" w:lineRule="auto"/>
        <w:ind w:left="142"/>
        <w:jc w:val="both"/>
        <w:rPr>
          <w:rFonts w:ascii="Arial" w:hAnsi="Arial" w:cs="Arial"/>
          <w:sz w:val="20"/>
        </w:rPr>
      </w:pPr>
    </w:p>
    <w:p w14:paraId="4D300388" w14:textId="77777777" w:rsidR="006B1094" w:rsidRDefault="006B1094" w:rsidP="00307399">
      <w:pPr>
        <w:widowControl w:val="0"/>
        <w:spacing w:after="0" w:line="240" w:lineRule="auto"/>
        <w:ind w:left="142"/>
        <w:jc w:val="both"/>
        <w:rPr>
          <w:rFonts w:ascii="Arial" w:hAnsi="Arial" w:cs="Arial"/>
          <w:sz w:val="20"/>
        </w:rPr>
      </w:pPr>
    </w:p>
    <w:p w14:paraId="46046341" w14:textId="77777777" w:rsidR="006B1094" w:rsidRDefault="006B1094" w:rsidP="00307399">
      <w:pPr>
        <w:widowControl w:val="0"/>
        <w:spacing w:after="0" w:line="240" w:lineRule="auto"/>
        <w:ind w:left="142"/>
        <w:jc w:val="both"/>
        <w:rPr>
          <w:rFonts w:ascii="Arial" w:hAnsi="Arial" w:cs="Arial"/>
          <w:sz w:val="20"/>
        </w:rPr>
      </w:pPr>
    </w:p>
    <w:p w14:paraId="31608F34" w14:textId="77777777" w:rsidR="006B1094" w:rsidRDefault="006B1094" w:rsidP="00307399">
      <w:pPr>
        <w:widowControl w:val="0"/>
        <w:spacing w:after="0" w:line="240" w:lineRule="auto"/>
        <w:ind w:left="142"/>
        <w:jc w:val="both"/>
        <w:rPr>
          <w:rFonts w:ascii="Arial" w:hAnsi="Arial" w:cs="Arial"/>
          <w:sz w:val="20"/>
        </w:rPr>
      </w:pPr>
    </w:p>
    <w:p w14:paraId="60628884" w14:textId="77777777" w:rsidR="006B1094" w:rsidRDefault="006B1094" w:rsidP="00307399">
      <w:pPr>
        <w:widowControl w:val="0"/>
        <w:spacing w:after="0" w:line="240" w:lineRule="auto"/>
        <w:ind w:left="142"/>
        <w:jc w:val="both"/>
        <w:rPr>
          <w:rFonts w:ascii="Arial" w:hAnsi="Arial" w:cs="Arial"/>
          <w:sz w:val="20"/>
        </w:rPr>
      </w:pPr>
    </w:p>
    <w:p w14:paraId="3F1C2CDC" w14:textId="77777777" w:rsidR="006B1094" w:rsidRDefault="006B1094" w:rsidP="00307399">
      <w:pPr>
        <w:widowControl w:val="0"/>
        <w:spacing w:after="0" w:line="240" w:lineRule="auto"/>
        <w:ind w:left="142"/>
        <w:jc w:val="both"/>
        <w:rPr>
          <w:rFonts w:ascii="Arial" w:hAnsi="Arial" w:cs="Arial"/>
          <w:sz w:val="20"/>
        </w:rPr>
      </w:pPr>
    </w:p>
    <w:p w14:paraId="36F1C5E5" w14:textId="77777777" w:rsidR="006B1094" w:rsidRDefault="006B1094" w:rsidP="00307399">
      <w:pPr>
        <w:widowControl w:val="0"/>
        <w:spacing w:after="0" w:line="240" w:lineRule="auto"/>
        <w:ind w:left="142"/>
        <w:jc w:val="both"/>
        <w:rPr>
          <w:rFonts w:ascii="Arial" w:hAnsi="Arial" w:cs="Arial"/>
          <w:sz w:val="20"/>
        </w:rPr>
      </w:pPr>
    </w:p>
    <w:p w14:paraId="7441B117" w14:textId="77777777" w:rsidR="006B1094" w:rsidRDefault="006B1094" w:rsidP="00307399">
      <w:pPr>
        <w:widowControl w:val="0"/>
        <w:spacing w:after="0" w:line="240" w:lineRule="auto"/>
        <w:ind w:left="142"/>
        <w:jc w:val="both"/>
        <w:rPr>
          <w:rFonts w:ascii="Arial" w:hAnsi="Arial" w:cs="Arial"/>
          <w:sz w:val="20"/>
        </w:rPr>
      </w:pPr>
    </w:p>
    <w:p w14:paraId="1733A376" w14:textId="77777777" w:rsidR="006B1094" w:rsidRDefault="006B1094" w:rsidP="00307399">
      <w:pPr>
        <w:widowControl w:val="0"/>
        <w:spacing w:after="0" w:line="240" w:lineRule="auto"/>
        <w:ind w:left="142"/>
        <w:jc w:val="both"/>
        <w:rPr>
          <w:rFonts w:ascii="Arial" w:hAnsi="Arial" w:cs="Arial"/>
          <w:sz w:val="20"/>
        </w:rPr>
      </w:pPr>
    </w:p>
    <w:p w14:paraId="3312B31F" w14:textId="77777777" w:rsidR="006B1094" w:rsidRDefault="006B1094" w:rsidP="00307399">
      <w:pPr>
        <w:widowControl w:val="0"/>
        <w:spacing w:after="0" w:line="240" w:lineRule="auto"/>
        <w:ind w:left="142"/>
        <w:jc w:val="both"/>
        <w:rPr>
          <w:rFonts w:ascii="Arial" w:hAnsi="Arial" w:cs="Arial"/>
          <w:sz w:val="20"/>
        </w:rPr>
      </w:pPr>
    </w:p>
    <w:p w14:paraId="6F6E6A26" w14:textId="77777777" w:rsidR="006B1094" w:rsidRDefault="006B1094" w:rsidP="00307399">
      <w:pPr>
        <w:widowControl w:val="0"/>
        <w:spacing w:after="0" w:line="240" w:lineRule="auto"/>
        <w:ind w:left="142"/>
        <w:jc w:val="both"/>
        <w:rPr>
          <w:rFonts w:ascii="Arial" w:hAnsi="Arial" w:cs="Arial"/>
          <w:sz w:val="20"/>
        </w:rPr>
      </w:pPr>
    </w:p>
    <w:p w14:paraId="79EB355A" w14:textId="77777777" w:rsidR="006B1094" w:rsidRDefault="006B1094" w:rsidP="00307399">
      <w:pPr>
        <w:widowControl w:val="0"/>
        <w:spacing w:after="0" w:line="240" w:lineRule="auto"/>
        <w:ind w:left="142"/>
        <w:jc w:val="both"/>
        <w:rPr>
          <w:rFonts w:ascii="Arial" w:hAnsi="Arial" w:cs="Arial"/>
          <w:sz w:val="20"/>
        </w:rPr>
      </w:pPr>
    </w:p>
    <w:p w14:paraId="4F6AC025" w14:textId="77777777" w:rsidR="006B1094" w:rsidRDefault="006B1094" w:rsidP="00307399">
      <w:pPr>
        <w:widowControl w:val="0"/>
        <w:spacing w:after="0" w:line="240" w:lineRule="auto"/>
        <w:ind w:left="142"/>
        <w:jc w:val="both"/>
        <w:rPr>
          <w:rFonts w:ascii="Arial" w:hAnsi="Arial" w:cs="Arial"/>
          <w:sz w:val="20"/>
        </w:rPr>
      </w:pPr>
    </w:p>
    <w:p w14:paraId="4D5A2E6C" w14:textId="77777777" w:rsidR="006B1094" w:rsidRDefault="006B1094" w:rsidP="00307399">
      <w:pPr>
        <w:widowControl w:val="0"/>
        <w:spacing w:after="0" w:line="240" w:lineRule="auto"/>
        <w:ind w:left="142"/>
        <w:jc w:val="both"/>
        <w:rPr>
          <w:rFonts w:ascii="Arial" w:hAnsi="Arial" w:cs="Arial"/>
          <w:sz w:val="20"/>
        </w:rPr>
      </w:pPr>
    </w:p>
    <w:p w14:paraId="17B3BD0E" w14:textId="77777777" w:rsidR="006B1094" w:rsidRDefault="006B1094" w:rsidP="00307399">
      <w:pPr>
        <w:widowControl w:val="0"/>
        <w:spacing w:after="0" w:line="240" w:lineRule="auto"/>
        <w:ind w:left="142"/>
        <w:jc w:val="both"/>
        <w:rPr>
          <w:rFonts w:ascii="Arial" w:hAnsi="Arial" w:cs="Arial"/>
          <w:sz w:val="20"/>
        </w:rPr>
      </w:pPr>
    </w:p>
    <w:p w14:paraId="65687110" w14:textId="77777777" w:rsidR="006B1094" w:rsidRDefault="006B1094" w:rsidP="00307399">
      <w:pPr>
        <w:widowControl w:val="0"/>
        <w:spacing w:after="0" w:line="240" w:lineRule="auto"/>
        <w:ind w:left="142"/>
        <w:jc w:val="both"/>
        <w:rPr>
          <w:rFonts w:ascii="Arial" w:hAnsi="Arial" w:cs="Arial"/>
          <w:sz w:val="20"/>
        </w:rPr>
      </w:pPr>
    </w:p>
    <w:p w14:paraId="72C66EBE" w14:textId="77777777" w:rsidR="006B1094" w:rsidRDefault="006B1094" w:rsidP="00307399">
      <w:pPr>
        <w:widowControl w:val="0"/>
        <w:spacing w:after="0" w:line="240" w:lineRule="auto"/>
        <w:ind w:left="142"/>
        <w:jc w:val="both"/>
        <w:rPr>
          <w:rFonts w:ascii="Arial" w:hAnsi="Arial" w:cs="Arial"/>
          <w:sz w:val="20"/>
        </w:rPr>
      </w:pPr>
    </w:p>
    <w:p w14:paraId="4193597F" w14:textId="77777777" w:rsidR="006B1094" w:rsidRDefault="006B1094" w:rsidP="00307399">
      <w:pPr>
        <w:widowControl w:val="0"/>
        <w:spacing w:after="0" w:line="240" w:lineRule="auto"/>
        <w:ind w:left="142"/>
        <w:jc w:val="both"/>
        <w:rPr>
          <w:rFonts w:ascii="Arial" w:hAnsi="Arial" w:cs="Arial"/>
          <w:sz w:val="20"/>
        </w:rPr>
      </w:pPr>
    </w:p>
    <w:p w14:paraId="4CDD3B52" w14:textId="77777777" w:rsidR="006B1094" w:rsidRDefault="006B1094" w:rsidP="00307399">
      <w:pPr>
        <w:widowControl w:val="0"/>
        <w:spacing w:after="0" w:line="240" w:lineRule="auto"/>
        <w:ind w:left="142"/>
        <w:jc w:val="both"/>
        <w:rPr>
          <w:rFonts w:ascii="Arial" w:hAnsi="Arial" w:cs="Arial"/>
          <w:sz w:val="20"/>
        </w:rPr>
      </w:pPr>
    </w:p>
    <w:p w14:paraId="5E399EFD" w14:textId="77777777" w:rsidR="006B1094" w:rsidRDefault="006B1094" w:rsidP="00307399">
      <w:pPr>
        <w:widowControl w:val="0"/>
        <w:spacing w:after="0" w:line="240" w:lineRule="auto"/>
        <w:ind w:left="142"/>
        <w:jc w:val="both"/>
        <w:rPr>
          <w:rFonts w:ascii="Arial" w:hAnsi="Arial" w:cs="Arial"/>
          <w:sz w:val="20"/>
        </w:rPr>
      </w:pPr>
    </w:p>
    <w:p w14:paraId="639546D2" w14:textId="77777777" w:rsidR="006B1094" w:rsidRDefault="006B1094" w:rsidP="00307399">
      <w:pPr>
        <w:widowControl w:val="0"/>
        <w:spacing w:after="0" w:line="240" w:lineRule="auto"/>
        <w:ind w:left="142"/>
        <w:jc w:val="both"/>
        <w:rPr>
          <w:rFonts w:ascii="Arial" w:hAnsi="Arial" w:cs="Arial"/>
          <w:sz w:val="20"/>
        </w:rPr>
      </w:pPr>
    </w:p>
    <w:p w14:paraId="70CACA3E" w14:textId="77777777" w:rsidR="006B1094" w:rsidRDefault="006B1094" w:rsidP="00307399">
      <w:pPr>
        <w:widowControl w:val="0"/>
        <w:spacing w:after="0" w:line="240" w:lineRule="auto"/>
        <w:ind w:left="142"/>
        <w:jc w:val="both"/>
        <w:rPr>
          <w:rFonts w:ascii="Arial" w:hAnsi="Arial" w:cs="Arial"/>
          <w:sz w:val="20"/>
        </w:rPr>
      </w:pPr>
    </w:p>
    <w:p w14:paraId="2EBD9234" w14:textId="77777777" w:rsidR="006B1094" w:rsidRDefault="006B1094" w:rsidP="00307399">
      <w:pPr>
        <w:widowControl w:val="0"/>
        <w:spacing w:after="0" w:line="240" w:lineRule="auto"/>
        <w:ind w:left="142"/>
        <w:jc w:val="both"/>
        <w:rPr>
          <w:rFonts w:ascii="Arial" w:hAnsi="Arial" w:cs="Arial"/>
          <w:sz w:val="20"/>
        </w:rPr>
      </w:pPr>
    </w:p>
    <w:p w14:paraId="399E9B19" w14:textId="385F01A6" w:rsidR="006B1094"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86912" behindDoc="0" locked="0" layoutInCell="1" allowOverlap="1" wp14:anchorId="25A4C549" wp14:editId="363F7673">
            <wp:simplePos x="0" y="0"/>
            <wp:positionH relativeFrom="column">
              <wp:posOffset>86995</wp:posOffset>
            </wp:positionH>
            <wp:positionV relativeFrom="paragraph">
              <wp:posOffset>102235</wp:posOffset>
            </wp:positionV>
            <wp:extent cx="5244465" cy="7973060"/>
            <wp:effectExtent l="0" t="0" r="0" b="889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4465" cy="797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0EF7E" w14:textId="77777777" w:rsidR="006B1094" w:rsidRDefault="006B1094" w:rsidP="00307399">
      <w:pPr>
        <w:widowControl w:val="0"/>
        <w:spacing w:after="0" w:line="240" w:lineRule="auto"/>
        <w:ind w:left="142"/>
        <w:jc w:val="both"/>
        <w:rPr>
          <w:rFonts w:ascii="Arial" w:hAnsi="Arial" w:cs="Arial"/>
          <w:sz w:val="20"/>
        </w:rPr>
      </w:pPr>
    </w:p>
    <w:p w14:paraId="62E06D58" w14:textId="77777777" w:rsidR="006B1094" w:rsidRDefault="006B1094" w:rsidP="00307399">
      <w:pPr>
        <w:widowControl w:val="0"/>
        <w:spacing w:after="0" w:line="240" w:lineRule="auto"/>
        <w:ind w:left="142"/>
        <w:jc w:val="both"/>
        <w:rPr>
          <w:rFonts w:ascii="Arial" w:hAnsi="Arial" w:cs="Arial"/>
          <w:sz w:val="20"/>
        </w:rPr>
      </w:pPr>
    </w:p>
    <w:p w14:paraId="56CFA820" w14:textId="77777777" w:rsidR="006B1094" w:rsidRDefault="006B1094" w:rsidP="00307399">
      <w:pPr>
        <w:widowControl w:val="0"/>
        <w:spacing w:after="0" w:line="240" w:lineRule="auto"/>
        <w:ind w:left="142"/>
        <w:jc w:val="both"/>
        <w:rPr>
          <w:rFonts w:ascii="Arial" w:hAnsi="Arial" w:cs="Arial"/>
          <w:sz w:val="20"/>
        </w:rPr>
      </w:pPr>
    </w:p>
    <w:p w14:paraId="7771C7B0" w14:textId="77777777" w:rsidR="006B1094" w:rsidRDefault="006B1094" w:rsidP="00307399">
      <w:pPr>
        <w:widowControl w:val="0"/>
        <w:spacing w:after="0" w:line="240" w:lineRule="auto"/>
        <w:ind w:left="142"/>
        <w:jc w:val="both"/>
        <w:rPr>
          <w:rFonts w:ascii="Arial" w:hAnsi="Arial" w:cs="Arial"/>
          <w:sz w:val="20"/>
        </w:rPr>
      </w:pPr>
    </w:p>
    <w:p w14:paraId="630692A3" w14:textId="77777777" w:rsidR="006B1094" w:rsidRDefault="006B1094" w:rsidP="00307399">
      <w:pPr>
        <w:widowControl w:val="0"/>
        <w:spacing w:after="0" w:line="240" w:lineRule="auto"/>
        <w:ind w:left="142"/>
        <w:jc w:val="both"/>
        <w:rPr>
          <w:rFonts w:ascii="Arial" w:hAnsi="Arial" w:cs="Arial"/>
          <w:sz w:val="20"/>
        </w:rPr>
      </w:pPr>
    </w:p>
    <w:p w14:paraId="0E34600B" w14:textId="77777777" w:rsidR="006B1094" w:rsidRDefault="006B1094" w:rsidP="00307399">
      <w:pPr>
        <w:widowControl w:val="0"/>
        <w:spacing w:after="0" w:line="240" w:lineRule="auto"/>
        <w:ind w:left="142"/>
        <w:jc w:val="both"/>
        <w:rPr>
          <w:rFonts w:ascii="Arial" w:hAnsi="Arial" w:cs="Arial"/>
          <w:sz w:val="20"/>
        </w:rPr>
      </w:pPr>
    </w:p>
    <w:p w14:paraId="0A553DE5" w14:textId="77777777" w:rsidR="006B1094" w:rsidRDefault="006B1094" w:rsidP="00307399">
      <w:pPr>
        <w:widowControl w:val="0"/>
        <w:spacing w:after="0" w:line="240" w:lineRule="auto"/>
        <w:ind w:left="142"/>
        <w:jc w:val="both"/>
        <w:rPr>
          <w:rFonts w:ascii="Arial" w:hAnsi="Arial" w:cs="Arial"/>
          <w:sz w:val="20"/>
        </w:rPr>
      </w:pPr>
    </w:p>
    <w:p w14:paraId="03344101" w14:textId="77777777" w:rsidR="006B1094" w:rsidRDefault="006B1094" w:rsidP="00307399">
      <w:pPr>
        <w:widowControl w:val="0"/>
        <w:spacing w:after="0" w:line="240" w:lineRule="auto"/>
        <w:ind w:left="142"/>
        <w:jc w:val="both"/>
        <w:rPr>
          <w:rFonts w:ascii="Arial" w:hAnsi="Arial" w:cs="Arial"/>
          <w:sz w:val="20"/>
        </w:rPr>
      </w:pPr>
    </w:p>
    <w:p w14:paraId="06AE696E" w14:textId="77777777" w:rsidR="006B1094" w:rsidRDefault="006B1094" w:rsidP="00307399">
      <w:pPr>
        <w:widowControl w:val="0"/>
        <w:spacing w:after="0" w:line="240" w:lineRule="auto"/>
        <w:ind w:left="142"/>
        <w:jc w:val="both"/>
        <w:rPr>
          <w:rFonts w:ascii="Arial" w:hAnsi="Arial" w:cs="Arial"/>
          <w:sz w:val="20"/>
        </w:rPr>
      </w:pPr>
    </w:p>
    <w:p w14:paraId="6C0F5EED" w14:textId="77777777" w:rsidR="006B1094" w:rsidRDefault="006B1094" w:rsidP="00307399">
      <w:pPr>
        <w:widowControl w:val="0"/>
        <w:spacing w:after="0" w:line="240" w:lineRule="auto"/>
        <w:ind w:left="142"/>
        <w:jc w:val="both"/>
        <w:rPr>
          <w:rFonts w:ascii="Arial" w:hAnsi="Arial" w:cs="Arial"/>
          <w:sz w:val="20"/>
        </w:rPr>
      </w:pPr>
    </w:p>
    <w:p w14:paraId="24B9A340" w14:textId="77777777" w:rsidR="006B1094" w:rsidRDefault="006B1094" w:rsidP="00307399">
      <w:pPr>
        <w:widowControl w:val="0"/>
        <w:spacing w:after="0" w:line="240" w:lineRule="auto"/>
        <w:ind w:left="142"/>
        <w:jc w:val="both"/>
        <w:rPr>
          <w:rFonts w:ascii="Arial" w:hAnsi="Arial" w:cs="Arial"/>
          <w:sz w:val="20"/>
        </w:rPr>
      </w:pPr>
    </w:p>
    <w:p w14:paraId="00B88DDE" w14:textId="77777777" w:rsidR="006B1094" w:rsidRDefault="006B1094" w:rsidP="00307399">
      <w:pPr>
        <w:widowControl w:val="0"/>
        <w:spacing w:after="0" w:line="240" w:lineRule="auto"/>
        <w:ind w:left="142"/>
        <w:jc w:val="both"/>
        <w:rPr>
          <w:rFonts w:ascii="Arial" w:hAnsi="Arial" w:cs="Arial"/>
          <w:sz w:val="20"/>
        </w:rPr>
      </w:pPr>
    </w:p>
    <w:p w14:paraId="4327394B" w14:textId="77777777" w:rsidR="006B1094" w:rsidRDefault="006B1094" w:rsidP="00307399">
      <w:pPr>
        <w:widowControl w:val="0"/>
        <w:spacing w:after="0" w:line="240" w:lineRule="auto"/>
        <w:ind w:left="142"/>
        <w:jc w:val="both"/>
        <w:rPr>
          <w:rFonts w:ascii="Arial" w:hAnsi="Arial" w:cs="Arial"/>
          <w:sz w:val="20"/>
        </w:rPr>
      </w:pPr>
    </w:p>
    <w:p w14:paraId="52CDBC33" w14:textId="77777777" w:rsidR="006B1094" w:rsidRDefault="006B1094" w:rsidP="00307399">
      <w:pPr>
        <w:widowControl w:val="0"/>
        <w:spacing w:after="0" w:line="240" w:lineRule="auto"/>
        <w:ind w:left="142"/>
        <w:jc w:val="both"/>
        <w:rPr>
          <w:rFonts w:ascii="Arial" w:hAnsi="Arial" w:cs="Arial"/>
          <w:sz w:val="20"/>
        </w:rPr>
      </w:pPr>
    </w:p>
    <w:p w14:paraId="39B9E08C" w14:textId="77777777" w:rsidR="006B1094" w:rsidRDefault="006B1094" w:rsidP="00307399">
      <w:pPr>
        <w:widowControl w:val="0"/>
        <w:spacing w:after="0" w:line="240" w:lineRule="auto"/>
        <w:ind w:left="142"/>
        <w:jc w:val="both"/>
        <w:rPr>
          <w:rFonts w:ascii="Arial" w:hAnsi="Arial" w:cs="Arial"/>
          <w:sz w:val="20"/>
        </w:rPr>
      </w:pPr>
    </w:p>
    <w:p w14:paraId="2AE8238B" w14:textId="77777777" w:rsidR="006B1094" w:rsidRDefault="006B1094" w:rsidP="00307399">
      <w:pPr>
        <w:widowControl w:val="0"/>
        <w:spacing w:after="0" w:line="240" w:lineRule="auto"/>
        <w:ind w:left="142"/>
        <w:jc w:val="both"/>
        <w:rPr>
          <w:rFonts w:ascii="Arial" w:hAnsi="Arial" w:cs="Arial"/>
          <w:sz w:val="20"/>
        </w:rPr>
      </w:pPr>
    </w:p>
    <w:p w14:paraId="26A84651" w14:textId="77777777" w:rsidR="006B1094" w:rsidRDefault="006B1094" w:rsidP="00307399">
      <w:pPr>
        <w:widowControl w:val="0"/>
        <w:spacing w:after="0" w:line="240" w:lineRule="auto"/>
        <w:ind w:left="142"/>
        <w:jc w:val="both"/>
        <w:rPr>
          <w:rFonts w:ascii="Arial" w:hAnsi="Arial" w:cs="Arial"/>
          <w:sz w:val="20"/>
        </w:rPr>
      </w:pPr>
    </w:p>
    <w:p w14:paraId="209E5B75" w14:textId="77777777" w:rsidR="006B1094" w:rsidRDefault="006B1094" w:rsidP="00307399">
      <w:pPr>
        <w:widowControl w:val="0"/>
        <w:spacing w:after="0" w:line="240" w:lineRule="auto"/>
        <w:ind w:left="142"/>
        <w:jc w:val="both"/>
        <w:rPr>
          <w:rFonts w:ascii="Arial" w:hAnsi="Arial" w:cs="Arial"/>
          <w:sz w:val="20"/>
        </w:rPr>
      </w:pPr>
    </w:p>
    <w:p w14:paraId="76275CA9" w14:textId="77777777" w:rsidR="006B1094" w:rsidRDefault="006B1094" w:rsidP="00307399">
      <w:pPr>
        <w:widowControl w:val="0"/>
        <w:spacing w:after="0" w:line="240" w:lineRule="auto"/>
        <w:ind w:left="142"/>
        <w:jc w:val="both"/>
        <w:rPr>
          <w:rFonts w:ascii="Arial" w:hAnsi="Arial" w:cs="Arial"/>
          <w:sz w:val="20"/>
        </w:rPr>
      </w:pPr>
    </w:p>
    <w:p w14:paraId="5F1AB255" w14:textId="77777777" w:rsidR="006B1094" w:rsidRDefault="006B1094" w:rsidP="00307399">
      <w:pPr>
        <w:widowControl w:val="0"/>
        <w:spacing w:after="0" w:line="240" w:lineRule="auto"/>
        <w:ind w:left="142"/>
        <w:jc w:val="both"/>
        <w:rPr>
          <w:rFonts w:ascii="Arial" w:hAnsi="Arial" w:cs="Arial"/>
          <w:sz w:val="20"/>
        </w:rPr>
      </w:pPr>
    </w:p>
    <w:p w14:paraId="1E38594C" w14:textId="77777777" w:rsidR="006B1094" w:rsidRDefault="006B1094" w:rsidP="00307399">
      <w:pPr>
        <w:widowControl w:val="0"/>
        <w:spacing w:after="0" w:line="240" w:lineRule="auto"/>
        <w:ind w:left="142"/>
        <w:jc w:val="both"/>
        <w:rPr>
          <w:rFonts w:ascii="Arial" w:hAnsi="Arial" w:cs="Arial"/>
          <w:sz w:val="20"/>
        </w:rPr>
      </w:pPr>
    </w:p>
    <w:p w14:paraId="72C67A18" w14:textId="77777777" w:rsidR="006B1094" w:rsidRDefault="006B1094" w:rsidP="00307399">
      <w:pPr>
        <w:widowControl w:val="0"/>
        <w:spacing w:after="0" w:line="240" w:lineRule="auto"/>
        <w:ind w:left="142"/>
        <w:jc w:val="both"/>
        <w:rPr>
          <w:rFonts w:ascii="Arial" w:hAnsi="Arial" w:cs="Arial"/>
          <w:sz w:val="20"/>
        </w:rPr>
      </w:pPr>
    </w:p>
    <w:p w14:paraId="4346E17B" w14:textId="77777777" w:rsidR="006B1094" w:rsidRDefault="006B1094" w:rsidP="00307399">
      <w:pPr>
        <w:widowControl w:val="0"/>
        <w:spacing w:after="0" w:line="240" w:lineRule="auto"/>
        <w:ind w:left="142"/>
        <w:jc w:val="both"/>
        <w:rPr>
          <w:rFonts w:ascii="Arial" w:hAnsi="Arial" w:cs="Arial"/>
          <w:sz w:val="20"/>
        </w:rPr>
      </w:pPr>
    </w:p>
    <w:p w14:paraId="114501C8" w14:textId="77777777" w:rsidR="006B1094" w:rsidRDefault="006B1094" w:rsidP="00307399">
      <w:pPr>
        <w:widowControl w:val="0"/>
        <w:spacing w:after="0" w:line="240" w:lineRule="auto"/>
        <w:ind w:left="142"/>
        <w:jc w:val="both"/>
        <w:rPr>
          <w:rFonts w:ascii="Arial" w:hAnsi="Arial" w:cs="Arial"/>
          <w:sz w:val="20"/>
        </w:rPr>
      </w:pPr>
    </w:p>
    <w:p w14:paraId="1F61FDD2" w14:textId="77777777" w:rsidR="006B1094" w:rsidRDefault="006B1094" w:rsidP="00307399">
      <w:pPr>
        <w:widowControl w:val="0"/>
        <w:spacing w:after="0" w:line="240" w:lineRule="auto"/>
        <w:ind w:left="142"/>
        <w:jc w:val="both"/>
        <w:rPr>
          <w:rFonts w:ascii="Arial" w:hAnsi="Arial" w:cs="Arial"/>
          <w:sz w:val="20"/>
        </w:rPr>
      </w:pPr>
    </w:p>
    <w:p w14:paraId="0D53228E" w14:textId="77777777" w:rsidR="006B1094" w:rsidRDefault="006B1094" w:rsidP="00307399">
      <w:pPr>
        <w:widowControl w:val="0"/>
        <w:spacing w:after="0" w:line="240" w:lineRule="auto"/>
        <w:ind w:left="142"/>
        <w:jc w:val="both"/>
        <w:rPr>
          <w:rFonts w:ascii="Arial" w:hAnsi="Arial" w:cs="Arial"/>
          <w:sz w:val="20"/>
        </w:rPr>
      </w:pPr>
    </w:p>
    <w:p w14:paraId="49615D14" w14:textId="77777777" w:rsidR="006B1094" w:rsidRDefault="006B1094" w:rsidP="00307399">
      <w:pPr>
        <w:widowControl w:val="0"/>
        <w:spacing w:after="0" w:line="240" w:lineRule="auto"/>
        <w:ind w:left="142"/>
        <w:jc w:val="both"/>
        <w:rPr>
          <w:rFonts w:ascii="Arial" w:hAnsi="Arial" w:cs="Arial"/>
          <w:sz w:val="20"/>
        </w:rPr>
      </w:pPr>
    </w:p>
    <w:p w14:paraId="373CAAA6" w14:textId="77777777" w:rsidR="006B1094" w:rsidRDefault="006B1094" w:rsidP="00307399">
      <w:pPr>
        <w:widowControl w:val="0"/>
        <w:spacing w:after="0" w:line="240" w:lineRule="auto"/>
        <w:ind w:left="142"/>
        <w:jc w:val="both"/>
        <w:rPr>
          <w:rFonts w:ascii="Arial" w:hAnsi="Arial" w:cs="Arial"/>
          <w:sz w:val="20"/>
        </w:rPr>
      </w:pPr>
    </w:p>
    <w:p w14:paraId="2D6B68BD" w14:textId="77777777" w:rsidR="006B1094" w:rsidRDefault="006B1094" w:rsidP="00307399">
      <w:pPr>
        <w:widowControl w:val="0"/>
        <w:spacing w:after="0" w:line="240" w:lineRule="auto"/>
        <w:ind w:left="142"/>
        <w:jc w:val="both"/>
        <w:rPr>
          <w:rFonts w:ascii="Arial" w:hAnsi="Arial" w:cs="Arial"/>
          <w:sz w:val="20"/>
        </w:rPr>
      </w:pPr>
    </w:p>
    <w:p w14:paraId="0C9DEA9D" w14:textId="77777777" w:rsidR="006B1094" w:rsidRDefault="006B1094" w:rsidP="00307399">
      <w:pPr>
        <w:widowControl w:val="0"/>
        <w:spacing w:after="0" w:line="240" w:lineRule="auto"/>
        <w:ind w:left="142"/>
        <w:jc w:val="both"/>
        <w:rPr>
          <w:rFonts w:ascii="Arial" w:hAnsi="Arial" w:cs="Arial"/>
          <w:sz w:val="20"/>
        </w:rPr>
      </w:pPr>
    </w:p>
    <w:p w14:paraId="213E353F" w14:textId="77777777" w:rsidR="006B1094" w:rsidRDefault="006B1094" w:rsidP="00307399">
      <w:pPr>
        <w:widowControl w:val="0"/>
        <w:spacing w:after="0" w:line="240" w:lineRule="auto"/>
        <w:ind w:left="142"/>
        <w:jc w:val="both"/>
        <w:rPr>
          <w:rFonts w:ascii="Arial" w:hAnsi="Arial" w:cs="Arial"/>
          <w:sz w:val="20"/>
        </w:rPr>
      </w:pPr>
    </w:p>
    <w:p w14:paraId="6A8D6BCE" w14:textId="77777777" w:rsidR="006B1094" w:rsidRDefault="006B1094" w:rsidP="00307399">
      <w:pPr>
        <w:widowControl w:val="0"/>
        <w:spacing w:after="0" w:line="240" w:lineRule="auto"/>
        <w:ind w:left="142"/>
        <w:jc w:val="both"/>
        <w:rPr>
          <w:rFonts w:ascii="Arial" w:hAnsi="Arial" w:cs="Arial"/>
          <w:sz w:val="20"/>
        </w:rPr>
      </w:pPr>
    </w:p>
    <w:p w14:paraId="4E6DA756" w14:textId="77777777" w:rsidR="006B1094" w:rsidRDefault="006B1094" w:rsidP="00307399">
      <w:pPr>
        <w:widowControl w:val="0"/>
        <w:spacing w:after="0" w:line="240" w:lineRule="auto"/>
        <w:ind w:left="142"/>
        <w:jc w:val="both"/>
        <w:rPr>
          <w:rFonts w:ascii="Arial" w:hAnsi="Arial" w:cs="Arial"/>
          <w:sz w:val="20"/>
        </w:rPr>
      </w:pPr>
    </w:p>
    <w:p w14:paraId="5FB95E7D" w14:textId="77777777" w:rsidR="006B1094" w:rsidRDefault="006B1094" w:rsidP="00307399">
      <w:pPr>
        <w:widowControl w:val="0"/>
        <w:spacing w:after="0" w:line="240" w:lineRule="auto"/>
        <w:ind w:left="142"/>
        <w:jc w:val="both"/>
        <w:rPr>
          <w:rFonts w:ascii="Arial" w:hAnsi="Arial" w:cs="Arial"/>
          <w:sz w:val="20"/>
        </w:rPr>
      </w:pPr>
    </w:p>
    <w:p w14:paraId="656ACFDA" w14:textId="77777777" w:rsidR="006B1094" w:rsidRDefault="006B1094" w:rsidP="00307399">
      <w:pPr>
        <w:widowControl w:val="0"/>
        <w:spacing w:after="0" w:line="240" w:lineRule="auto"/>
        <w:ind w:left="142"/>
        <w:jc w:val="both"/>
        <w:rPr>
          <w:rFonts w:ascii="Arial" w:hAnsi="Arial" w:cs="Arial"/>
          <w:sz w:val="20"/>
        </w:rPr>
      </w:pPr>
    </w:p>
    <w:p w14:paraId="4DB4D45B" w14:textId="77777777" w:rsidR="006B1094" w:rsidRDefault="006B1094" w:rsidP="00307399">
      <w:pPr>
        <w:widowControl w:val="0"/>
        <w:spacing w:after="0" w:line="240" w:lineRule="auto"/>
        <w:ind w:left="142"/>
        <w:jc w:val="both"/>
        <w:rPr>
          <w:rFonts w:ascii="Arial" w:hAnsi="Arial" w:cs="Arial"/>
          <w:sz w:val="20"/>
        </w:rPr>
      </w:pPr>
    </w:p>
    <w:p w14:paraId="2D43920F" w14:textId="77777777" w:rsidR="006B1094" w:rsidRDefault="006B1094" w:rsidP="00307399">
      <w:pPr>
        <w:widowControl w:val="0"/>
        <w:spacing w:after="0" w:line="240" w:lineRule="auto"/>
        <w:ind w:left="142"/>
        <w:jc w:val="both"/>
        <w:rPr>
          <w:rFonts w:ascii="Arial" w:hAnsi="Arial" w:cs="Arial"/>
          <w:sz w:val="20"/>
        </w:rPr>
      </w:pPr>
    </w:p>
    <w:p w14:paraId="14470B9D" w14:textId="77777777" w:rsidR="006B1094" w:rsidRDefault="006B1094" w:rsidP="00307399">
      <w:pPr>
        <w:widowControl w:val="0"/>
        <w:spacing w:after="0" w:line="240" w:lineRule="auto"/>
        <w:ind w:left="142"/>
        <w:jc w:val="both"/>
        <w:rPr>
          <w:rFonts w:ascii="Arial" w:hAnsi="Arial" w:cs="Arial"/>
          <w:sz w:val="20"/>
        </w:rPr>
      </w:pPr>
    </w:p>
    <w:p w14:paraId="0495486D" w14:textId="77777777" w:rsidR="006B1094" w:rsidRDefault="006B1094" w:rsidP="00307399">
      <w:pPr>
        <w:widowControl w:val="0"/>
        <w:spacing w:after="0" w:line="240" w:lineRule="auto"/>
        <w:ind w:left="142"/>
        <w:jc w:val="both"/>
        <w:rPr>
          <w:rFonts w:ascii="Arial" w:hAnsi="Arial" w:cs="Arial"/>
          <w:sz w:val="20"/>
        </w:rPr>
      </w:pPr>
    </w:p>
    <w:p w14:paraId="6E082E86" w14:textId="77777777" w:rsidR="006B1094" w:rsidRDefault="006B1094" w:rsidP="00307399">
      <w:pPr>
        <w:widowControl w:val="0"/>
        <w:spacing w:after="0" w:line="240" w:lineRule="auto"/>
        <w:ind w:left="142"/>
        <w:jc w:val="both"/>
        <w:rPr>
          <w:rFonts w:ascii="Arial" w:hAnsi="Arial" w:cs="Arial"/>
          <w:sz w:val="20"/>
        </w:rPr>
      </w:pPr>
    </w:p>
    <w:p w14:paraId="4AEDBBF9" w14:textId="77777777" w:rsidR="006B1094" w:rsidRDefault="006B1094" w:rsidP="00307399">
      <w:pPr>
        <w:widowControl w:val="0"/>
        <w:spacing w:after="0" w:line="240" w:lineRule="auto"/>
        <w:ind w:left="142"/>
        <w:jc w:val="both"/>
        <w:rPr>
          <w:rFonts w:ascii="Arial" w:hAnsi="Arial" w:cs="Arial"/>
          <w:sz w:val="20"/>
        </w:rPr>
      </w:pPr>
    </w:p>
    <w:p w14:paraId="1D510B83" w14:textId="77777777" w:rsidR="006B1094" w:rsidRDefault="006B1094" w:rsidP="00307399">
      <w:pPr>
        <w:widowControl w:val="0"/>
        <w:spacing w:after="0" w:line="240" w:lineRule="auto"/>
        <w:ind w:left="142"/>
        <w:jc w:val="both"/>
        <w:rPr>
          <w:rFonts w:ascii="Arial" w:hAnsi="Arial" w:cs="Arial"/>
          <w:sz w:val="20"/>
        </w:rPr>
      </w:pPr>
    </w:p>
    <w:p w14:paraId="49336214" w14:textId="77777777" w:rsidR="006B1094" w:rsidRDefault="006B1094" w:rsidP="00307399">
      <w:pPr>
        <w:widowControl w:val="0"/>
        <w:spacing w:after="0" w:line="240" w:lineRule="auto"/>
        <w:ind w:left="142"/>
        <w:jc w:val="both"/>
        <w:rPr>
          <w:rFonts w:ascii="Arial" w:hAnsi="Arial" w:cs="Arial"/>
          <w:sz w:val="20"/>
        </w:rPr>
      </w:pPr>
    </w:p>
    <w:p w14:paraId="534669AA" w14:textId="77777777" w:rsidR="006B1094" w:rsidRDefault="006B1094" w:rsidP="00307399">
      <w:pPr>
        <w:widowControl w:val="0"/>
        <w:spacing w:after="0" w:line="240" w:lineRule="auto"/>
        <w:ind w:left="142"/>
        <w:jc w:val="both"/>
        <w:rPr>
          <w:rFonts w:ascii="Arial" w:hAnsi="Arial" w:cs="Arial"/>
          <w:sz w:val="20"/>
        </w:rPr>
      </w:pPr>
    </w:p>
    <w:p w14:paraId="4F5074C6" w14:textId="77777777" w:rsidR="006B1094" w:rsidRDefault="006B1094" w:rsidP="00307399">
      <w:pPr>
        <w:widowControl w:val="0"/>
        <w:spacing w:after="0" w:line="240" w:lineRule="auto"/>
        <w:ind w:left="142"/>
        <w:jc w:val="both"/>
        <w:rPr>
          <w:rFonts w:ascii="Arial" w:hAnsi="Arial" w:cs="Arial"/>
          <w:sz w:val="20"/>
        </w:rPr>
      </w:pPr>
    </w:p>
    <w:p w14:paraId="5C9CBDD9" w14:textId="77777777" w:rsidR="006B1094" w:rsidRDefault="006B1094" w:rsidP="00307399">
      <w:pPr>
        <w:widowControl w:val="0"/>
        <w:spacing w:after="0" w:line="240" w:lineRule="auto"/>
        <w:ind w:left="142"/>
        <w:jc w:val="both"/>
        <w:rPr>
          <w:rFonts w:ascii="Arial" w:hAnsi="Arial" w:cs="Arial"/>
          <w:sz w:val="20"/>
        </w:rPr>
      </w:pPr>
    </w:p>
    <w:p w14:paraId="042C1995" w14:textId="77777777" w:rsidR="006B1094" w:rsidRDefault="006B1094" w:rsidP="00307399">
      <w:pPr>
        <w:widowControl w:val="0"/>
        <w:spacing w:after="0" w:line="240" w:lineRule="auto"/>
        <w:ind w:left="142"/>
        <w:jc w:val="both"/>
        <w:rPr>
          <w:rFonts w:ascii="Arial" w:hAnsi="Arial" w:cs="Arial"/>
          <w:sz w:val="20"/>
        </w:rPr>
      </w:pPr>
    </w:p>
    <w:p w14:paraId="2ADE2440" w14:textId="77777777" w:rsidR="006B1094" w:rsidRDefault="006B1094" w:rsidP="00307399">
      <w:pPr>
        <w:widowControl w:val="0"/>
        <w:spacing w:after="0" w:line="240" w:lineRule="auto"/>
        <w:ind w:left="142"/>
        <w:jc w:val="both"/>
        <w:rPr>
          <w:rFonts w:ascii="Arial" w:hAnsi="Arial" w:cs="Arial"/>
          <w:sz w:val="20"/>
        </w:rPr>
      </w:pPr>
    </w:p>
    <w:p w14:paraId="27216ACB" w14:textId="77777777" w:rsidR="006B1094" w:rsidRDefault="006B1094" w:rsidP="00307399">
      <w:pPr>
        <w:widowControl w:val="0"/>
        <w:spacing w:after="0" w:line="240" w:lineRule="auto"/>
        <w:ind w:left="142"/>
        <w:jc w:val="both"/>
        <w:rPr>
          <w:rFonts w:ascii="Arial" w:hAnsi="Arial" w:cs="Arial"/>
          <w:sz w:val="20"/>
        </w:rPr>
      </w:pPr>
    </w:p>
    <w:p w14:paraId="480AA26C" w14:textId="77777777" w:rsidR="006B1094" w:rsidRDefault="006B1094" w:rsidP="00307399">
      <w:pPr>
        <w:widowControl w:val="0"/>
        <w:spacing w:after="0" w:line="240" w:lineRule="auto"/>
        <w:ind w:left="142"/>
        <w:jc w:val="both"/>
        <w:rPr>
          <w:rFonts w:ascii="Arial" w:hAnsi="Arial" w:cs="Arial"/>
          <w:sz w:val="20"/>
        </w:rPr>
      </w:pPr>
    </w:p>
    <w:p w14:paraId="5B05D74F" w14:textId="77777777" w:rsidR="006B1094" w:rsidRDefault="006B1094" w:rsidP="00307399">
      <w:pPr>
        <w:widowControl w:val="0"/>
        <w:spacing w:after="0" w:line="240" w:lineRule="auto"/>
        <w:ind w:left="142"/>
        <w:jc w:val="both"/>
        <w:rPr>
          <w:rFonts w:ascii="Arial" w:hAnsi="Arial" w:cs="Arial"/>
          <w:sz w:val="20"/>
        </w:rPr>
      </w:pPr>
    </w:p>
    <w:p w14:paraId="0A21D5E2" w14:textId="77777777" w:rsidR="006B1094" w:rsidRDefault="006B1094" w:rsidP="00307399">
      <w:pPr>
        <w:widowControl w:val="0"/>
        <w:spacing w:after="0" w:line="240" w:lineRule="auto"/>
        <w:ind w:left="142"/>
        <w:jc w:val="both"/>
        <w:rPr>
          <w:rFonts w:ascii="Arial" w:hAnsi="Arial" w:cs="Arial"/>
          <w:sz w:val="20"/>
        </w:rPr>
      </w:pPr>
    </w:p>
    <w:p w14:paraId="4F16ECF5" w14:textId="77777777" w:rsidR="006B1094" w:rsidRDefault="006B1094" w:rsidP="00307399">
      <w:pPr>
        <w:widowControl w:val="0"/>
        <w:spacing w:after="0" w:line="240" w:lineRule="auto"/>
        <w:ind w:left="142"/>
        <w:jc w:val="both"/>
        <w:rPr>
          <w:rFonts w:ascii="Arial" w:hAnsi="Arial" w:cs="Arial"/>
          <w:sz w:val="20"/>
        </w:rPr>
      </w:pPr>
    </w:p>
    <w:p w14:paraId="3D8D5323" w14:textId="77777777" w:rsidR="006B1094" w:rsidRDefault="006B1094" w:rsidP="00307399">
      <w:pPr>
        <w:widowControl w:val="0"/>
        <w:spacing w:after="0" w:line="240" w:lineRule="auto"/>
        <w:ind w:left="142"/>
        <w:jc w:val="both"/>
        <w:rPr>
          <w:rFonts w:ascii="Arial" w:hAnsi="Arial" w:cs="Arial"/>
          <w:sz w:val="20"/>
        </w:rPr>
      </w:pPr>
    </w:p>
    <w:p w14:paraId="71BB4146" w14:textId="77777777" w:rsidR="006B1094" w:rsidRDefault="006B1094" w:rsidP="00307399">
      <w:pPr>
        <w:widowControl w:val="0"/>
        <w:spacing w:after="0" w:line="240" w:lineRule="auto"/>
        <w:ind w:left="142"/>
        <w:jc w:val="both"/>
        <w:rPr>
          <w:rFonts w:ascii="Arial" w:hAnsi="Arial" w:cs="Arial"/>
          <w:sz w:val="20"/>
        </w:rPr>
      </w:pPr>
    </w:p>
    <w:p w14:paraId="37C41949" w14:textId="77777777" w:rsidR="006B1094" w:rsidRDefault="006B1094" w:rsidP="00307399">
      <w:pPr>
        <w:widowControl w:val="0"/>
        <w:spacing w:after="0" w:line="240" w:lineRule="auto"/>
        <w:ind w:left="142"/>
        <w:jc w:val="both"/>
        <w:rPr>
          <w:rFonts w:ascii="Arial" w:hAnsi="Arial" w:cs="Arial"/>
          <w:sz w:val="20"/>
        </w:rPr>
      </w:pPr>
    </w:p>
    <w:p w14:paraId="790ACCEC" w14:textId="77777777" w:rsidR="006B1094" w:rsidRDefault="006B1094" w:rsidP="00307399">
      <w:pPr>
        <w:widowControl w:val="0"/>
        <w:spacing w:after="0" w:line="240" w:lineRule="auto"/>
        <w:ind w:left="142"/>
        <w:jc w:val="both"/>
        <w:rPr>
          <w:rFonts w:ascii="Arial" w:hAnsi="Arial" w:cs="Arial"/>
          <w:sz w:val="20"/>
        </w:rPr>
      </w:pPr>
    </w:p>
    <w:p w14:paraId="2E647DE9" w14:textId="77777777" w:rsidR="006B1094" w:rsidRDefault="006B1094" w:rsidP="00307399">
      <w:pPr>
        <w:widowControl w:val="0"/>
        <w:spacing w:after="0" w:line="240" w:lineRule="auto"/>
        <w:ind w:left="142"/>
        <w:jc w:val="both"/>
        <w:rPr>
          <w:rFonts w:ascii="Arial" w:hAnsi="Arial" w:cs="Arial"/>
          <w:sz w:val="20"/>
        </w:rPr>
      </w:pPr>
    </w:p>
    <w:p w14:paraId="603F1701" w14:textId="77777777" w:rsidR="006B1094" w:rsidRDefault="006B1094" w:rsidP="00307399">
      <w:pPr>
        <w:widowControl w:val="0"/>
        <w:spacing w:after="0" w:line="240" w:lineRule="auto"/>
        <w:ind w:left="142"/>
        <w:jc w:val="both"/>
        <w:rPr>
          <w:rFonts w:ascii="Arial" w:hAnsi="Arial" w:cs="Arial"/>
          <w:sz w:val="20"/>
        </w:rPr>
      </w:pPr>
    </w:p>
    <w:p w14:paraId="6F626684" w14:textId="16B89064" w:rsidR="006B1094"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87936" behindDoc="0" locked="0" layoutInCell="1" allowOverlap="1" wp14:anchorId="25AAD8AF" wp14:editId="1FDC28C8">
            <wp:simplePos x="0" y="0"/>
            <wp:positionH relativeFrom="column">
              <wp:posOffset>86995</wp:posOffset>
            </wp:positionH>
            <wp:positionV relativeFrom="paragraph">
              <wp:posOffset>-1905</wp:posOffset>
            </wp:positionV>
            <wp:extent cx="5172075" cy="8141970"/>
            <wp:effectExtent l="0" t="0" r="9525" b="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2075" cy="814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3B809" w14:textId="77777777" w:rsidR="006B1094" w:rsidRDefault="006B1094" w:rsidP="00307399">
      <w:pPr>
        <w:widowControl w:val="0"/>
        <w:spacing w:after="0" w:line="240" w:lineRule="auto"/>
        <w:ind w:left="142"/>
        <w:jc w:val="both"/>
        <w:rPr>
          <w:rFonts w:ascii="Arial" w:hAnsi="Arial" w:cs="Arial"/>
          <w:sz w:val="20"/>
        </w:rPr>
      </w:pPr>
    </w:p>
    <w:p w14:paraId="02B80245" w14:textId="77777777" w:rsidR="006B1094" w:rsidRDefault="006B1094" w:rsidP="00307399">
      <w:pPr>
        <w:widowControl w:val="0"/>
        <w:spacing w:after="0" w:line="240" w:lineRule="auto"/>
        <w:ind w:left="142"/>
        <w:jc w:val="both"/>
        <w:rPr>
          <w:rFonts w:ascii="Arial" w:hAnsi="Arial" w:cs="Arial"/>
          <w:sz w:val="20"/>
        </w:rPr>
      </w:pPr>
    </w:p>
    <w:p w14:paraId="683BD21A" w14:textId="77777777" w:rsidR="006B1094" w:rsidRDefault="006B1094" w:rsidP="00307399">
      <w:pPr>
        <w:widowControl w:val="0"/>
        <w:spacing w:after="0" w:line="240" w:lineRule="auto"/>
        <w:ind w:left="142"/>
        <w:jc w:val="both"/>
        <w:rPr>
          <w:rFonts w:ascii="Arial" w:hAnsi="Arial" w:cs="Arial"/>
          <w:sz w:val="20"/>
        </w:rPr>
      </w:pPr>
    </w:p>
    <w:p w14:paraId="59F822C3" w14:textId="77777777" w:rsidR="006B1094" w:rsidRDefault="006B1094" w:rsidP="00307399">
      <w:pPr>
        <w:widowControl w:val="0"/>
        <w:spacing w:after="0" w:line="240" w:lineRule="auto"/>
        <w:ind w:left="142"/>
        <w:jc w:val="both"/>
        <w:rPr>
          <w:rFonts w:ascii="Arial" w:hAnsi="Arial" w:cs="Arial"/>
          <w:sz w:val="20"/>
        </w:rPr>
      </w:pPr>
    </w:p>
    <w:p w14:paraId="1F5A723A" w14:textId="77777777" w:rsidR="006B1094" w:rsidRDefault="006B1094" w:rsidP="00307399">
      <w:pPr>
        <w:widowControl w:val="0"/>
        <w:spacing w:after="0" w:line="240" w:lineRule="auto"/>
        <w:ind w:left="142"/>
        <w:jc w:val="both"/>
        <w:rPr>
          <w:rFonts w:ascii="Arial" w:hAnsi="Arial" w:cs="Arial"/>
          <w:sz w:val="20"/>
        </w:rPr>
      </w:pPr>
    </w:p>
    <w:p w14:paraId="6BDCD74F" w14:textId="77777777" w:rsidR="006B1094" w:rsidRDefault="006B1094" w:rsidP="00307399">
      <w:pPr>
        <w:widowControl w:val="0"/>
        <w:spacing w:after="0" w:line="240" w:lineRule="auto"/>
        <w:ind w:left="142"/>
        <w:jc w:val="both"/>
        <w:rPr>
          <w:rFonts w:ascii="Arial" w:hAnsi="Arial" w:cs="Arial"/>
          <w:sz w:val="20"/>
        </w:rPr>
      </w:pPr>
    </w:p>
    <w:p w14:paraId="11D31FA6" w14:textId="77777777" w:rsidR="006B1094" w:rsidRDefault="006B1094" w:rsidP="00307399">
      <w:pPr>
        <w:widowControl w:val="0"/>
        <w:spacing w:after="0" w:line="240" w:lineRule="auto"/>
        <w:ind w:left="142"/>
        <w:jc w:val="both"/>
        <w:rPr>
          <w:rFonts w:ascii="Arial" w:hAnsi="Arial" w:cs="Arial"/>
          <w:sz w:val="20"/>
        </w:rPr>
      </w:pPr>
    </w:p>
    <w:p w14:paraId="6B71E9A9" w14:textId="77777777" w:rsidR="006B1094" w:rsidRDefault="006B1094" w:rsidP="00307399">
      <w:pPr>
        <w:widowControl w:val="0"/>
        <w:spacing w:after="0" w:line="240" w:lineRule="auto"/>
        <w:ind w:left="142"/>
        <w:jc w:val="both"/>
        <w:rPr>
          <w:rFonts w:ascii="Arial" w:hAnsi="Arial" w:cs="Arial"/>
          <w:sz w:val="20"/>
        </w:rPr>
      </w:pPr>
    </w:p>
    <w:p w14:paraId="0C1DE7BE" w14:textId="77777777" w:rsidR="006B1094" w:rsidRDefault="006B1094" w:rsidP="00307399">
      <w:pPr>
        <w:widowControl w:val="0"/>
        <w:spacing w:after="0" w:line="240" w:lineRule="auto"/>
        <w:ind w:left="142"/>
        <w:jc w:val="both"/>
        <w:rPr>
          <w:rFonts w:ascii="Arial" w:hAnsi="Arial" w:cs="Arial"/>
          <w:sz w:val="20"/>
        </w:rPr>
      </w:pPr>
    </w:p>
    <w:p w14:paraId="72501480" w14:textId="77777777" w:rsidR="006B1094" w:rsidRDefault="006B1094" w:rsidP="00307399">
      <w:pPr>
        <w:widowControl w:val="0"/>
        <w:spacing w:after="0" w:line="240" w:lineRule="auto"/>
        <w:ind w:left="142"/>
        <w:jc w:val="both"/>
        <w:rPr>
          <w:rFonts w:ascii="Arial" w:hAnsi="Arial" w:cs="Arial"/>
          <w:sz w:val="20"/>
        </w:rPr>
      </w:pPr>
    </w:p>
    <w:p w14:paraId="052F6059" w14:textId="77777777" w:rsidR="006B1094" w:rsidRDefault="006B1094" w:rsidP="00307399">
      <w:pPr>
        <w:widowControl w:val="0"/>
        <w:spacing w:after="0" w:line="240" w:lineRule="auto"/>
        <w:ind w:left="142"/>
        <w:jc w:val="both"/>
        <w:rPr>
          <w:rFonts w:ascii="Arial" w:hAnsi="Arial" w:cs="Arial"/>
          <w:sz w:val="20"/>
        </w:rPr>
      </w:pPr>
    </w:p>
    <w:p w14:paraId="058FF4E7" w14:textId="77777777" w:rsidR="006B1094" w:rsidRDefault="006B1094" w:rsidP="00307399">
      <w:pPr>
        <w:widowControl w:val="0"/>
        <w:spacing w:after="0" w:line="240" w:lineRule="auto"/>
        <w:ind w:left="142"/>
        <w:jc w:val="both"/>
        <w:rPr>
          <w:rFonts w:ascii="Arial" w:hAnsi="Arial" w:cs="Arial"/>
          <w:sz w:val="20"/>
        </w:rPr>
      </w:pPr>
    </w:p>
    <w:p w14:paraId="7EB2E8BA" w14:textId="77777777" w:rsidR="006B1094" w:rsidRDefault="006B1094" w:rsidP="00307399">
      <w:pPr>
        <w:widowControl w:val="0"/>
        <w:spacing w:after="0" w:line="240" w:lineRule="auto"/>
        <w:ind w:left="142"/>
        <w:jc w:val="both"/>
        <w:rPr>
          <w:rFonts w:ascii="Arial" w:hAnsi="Arial" w:cs="Arial"/>
          <w:sz w:val="20"/>
        </w:rPr>
      </w:pPr>
    </w:p>
    <w:p w14:paraId="30972B38" w14:textId="77777777" w:rsidR="006B1094" w:rsidRDefault="006B1094" w:rsidP="00307399">
      <w:pPr>
        <w:widowControl w:val="0"/>
        <w:spacing w:after="0" w:line="240" w:lineRule="auto"/>
        <w:ind w:left="142"/>
        <w:jc w:val="both"/>
        <w:rPr>
          <w:rFonts w:ascii="Arial" w:hAnsi="Arial" w:cs="Arial"/>
          <w:sz w:val="20"/>
        </w:rPr>
      </w:pPr>
    </w:p>
    <w:p w14:paraId="3261E2BB" w14:textId="77777777" w:rsidR="006B1094" w:rsidRDefault="006B1094" w:rsidP="00307399">
      <w:pPr>
        <w:widowControl w:val="0"/>
        <w:spacing w:after="0" w:line="240" w:lineRule="auto"/>
        <w:ind w:left="142"/>
        <w:jc w:val="both"/>
        <w:rPr>
          <w:rFonts w:ascii="Arial" w:hAnsi="Arial" w:cs="Arial"/>
          <w:sz w:val="20"/>
        </w:rPr>
      </w:pPr>
    </w:p>
    <w:p w14:paraId="7043DC2C" w14:textId="77777777" w:rsidR="006B1094" w:rsidRDefault="006B1094" w:rsidP="00307399">
      <w:pPr>
        <w:widowControl w:val="0"/>
        <w:spacing w:after="0" w:line="240" w:lineRule="auto"/>
        <w:ind w:left="142"/>
        <w:jc w:val="both"/>
        <w:rPr>
          <w:rFonts w:ascii="Arial" w:hAnsi="Arial" w:cs="Arial"/>
          <w:sz w:val="20"/>
        </w:rPr>
      </w:pPr>
    </w:p>
    <w:p w14:paraId="766285AF" w14:textId="77777777" w:rsidR="006B1094" w:rsidRDefault="006B1094" w:rsidP="00307399">
      <w:pPr>
        <w:widowControl w:val="0"/>
        <w:spacing w:after="0" w:line="240" w:lineRule="auto"/>
        <w:ind w:left="142"/>
        <w:jc w:val="both"/>
        <w:rPr>
          <w:rFonts w:ascii="Arial" w:hAnsi="Arial" w:cs="Arial"/>
          <w:sz w:val="20"/>
        </w:rPr>
      </w:pPr>
    </w:p>
    <w:p w14:paraId="3CAF7499" w14:textId="77777777" w:rsidR="006B1094" w:rsidRDefault="006B1094" w:rsidP="00307399">
      <w:pPr>
        <w:widowControl w:val="0"/>
        <w:spacing w:after="0" w:line="240" w:lineRule="auto"/>
        <w:ind w:left="142"/>
        <w:jc w:val="both"/>
        <w:rPr>
          <w:rFonts w:ascii="Arial" w:hAnsi="Arial" w:cs="Arial"/>
          <w:sz w:val="20"/>
        </w:rPr>
      </w:pPr>
    </w:p>
    <w:p w14:paraId="5C15315C" w14:textId="77777777" w:rsidR="003C4751" w:rsidRDefault="003C4751" w:rsidP="00307399">
      <w:pPr>
        <w:widowControl w:val="0"/>
        <w:spacing w:after="0" w:line="240" w:lineRule="auto"/>
        <w:ind w:left="142"/>
        <w:jc w:val="both"/>
        <w:rPr>
          <w:rFonts w:ascii="Arial" w:hAnsi="Arial" w:cs="Arial"/>
          <w:sz w:val="20"/>
        </w:rPr>
      </w:pPr>
    </w:p>
    <w:p w14:paraId="341372CF" w14:textId="77777777" w:rsidR="003C4751" w:rsidRDefault="003C4751" w:rsidP="00307399">
      <w:pPr>
        <w:widowControl w:val="0"/>
        <w:spacing w:after="0" w:line="240" w:lineRule="auto"/>
        <w:ind w:left="142"/>
        <w:jc w:val="both"/>
        <w:rPr>
          <w:rFonts w:ascii="Arial" w:hAnsi="Arial" w:cs="Arial"/>
          <w:sz w:val="20"/>
        </w:rPr>
      </w:pPr>
    </w:p>
    <w:p w14:paraId="6928479D" w14:textId="77777777" w:rsidR="003C4751" w:rsidRDefault="003C4751" w:rsidP="00307399">
      <w:pPr>
        <w:widowControl w:val="0"/>
        <w:spacing w:after="0" w:line="240" w:lineRule="auto"/>
        <w:ind w:left="142"/>
        <w:jc w:val="both"/>
        <w:rPr>
          <w:rFonts w:ascii="Arial" w:hAnsi="Arial" w:cs="Arial"/>
          <w:sz w:val="20"/>
        </w:rPr>
      </w:pPr>
    </w:p>
    <w:p w14:paraId="495038C3" w14:textId="77777777" w:rsidR="003C4751" w:rsidRDefault="003C4751" w:rsidP="00307399">
      <w:pPr>
        <w:widowControl w:val="0"/>
        <w:spacing w:after="0" w:line="240" w:lineRule="auto"/>
        <w:ind w:left="142"/>
        <w:jc w:val="both"/>
        <w:rPr>
          <w:rFonts w:ascii="Arial" w:hAnsi="Arial" w:cs="Arial"/>
          <w:sz w:val="20"/>
        </w:rPr>
      </w:pPr>
    </w:p>
    <w:p w14:paraId="259E6BCE" w14:textId="77777777" w:rsidR="003C4751" w:rsidRDefault="003C4751" w:rsidP="00307399">
      <w:pPr>
        <w:widowControl w:val="0"/>
        <w:spacing w:after="0" w:line="240" w:lineRule="auto"/>
        <w:ind w:left="142"/>
        <w:jc w:val="both"/>
        <w:rPr>
          <w:rFonts w:ascii="Arial" w:hAnsi="Arial" w:cs="Arial"/>
          <w:sz w:val="20"/>
        </w:rPr>
      </w:pPr>
    </w:p>
    <w:p w14:paraId="499A84F1" w14:textId="77777777" w:rsidR="003C4751" w:rsidRDefault="003C4751" w:rsidP="00307399">
      <w:pPr>
        <w:widowControl w:val="0"/>
        <w:spacing w:after="0" w:line="240" w:lineRule="auto"/>
        <w:ind w:left="142"/>
        <w:jc w:val="both"/>
        <w:rPr>
          <w:rFonts w:ascii="Arial" w:hAnsi="Arial" w:cs="Arial"/>
          <w:sz w:val="20"/>
        </w:rPr>
      </w:pPr>
    </w:p>
    <w:p w14:paraId="47EAF9DA" w14:textId="77777777" w:rsidR="003C4751" w:rsidRDefault="003C4751" w:rsidP="00307399">
      <w:pPr>
        <w:widowControl w:val="0"/>
        <w:spacing w:after="0" w:line="240" w:lineRule="auto"/>
        <w:ind w:left="142"/>
        <w:jc w:val="both"/>
        <w:rPr>
          <w:rFonts w:ascii="Arial" w:hAnsi="Arial" w:cs="Arial"/>
          <w:sz w:val="20"/>
        </w:rPr>
      </w:pPr>
    </w:p>
    <w:p w14:paraId="1C7FF40B" w14:textId="77777777" w:rsidR="003C4751" w:rsidRDefault="003C4751" w:rsidP="00307399">
      <w:pPr>
        <w:widowControl w:val="0"/>
        <w:spacing w:after="0" w:line="240" w:lineRule="auto"/>
        <w:ind w:left="142"/>
        <w:jc w:val="both"/>
        <w:rPr>
          <w:rFonts w:ascii="Arial" w:hAnsi="Arial" w:cs="Arial"/>
          <w:sz w:val="20"/>
        </w:rPr>
      </w:pPr>
    </w:p>
    <w:p w14:paraId="73C20749" w14:textId="77777777" w:rsidR="003C4751" w:rsidRDefault="003C4751" w:rsidP="00307399">
      <w:pPr>
        <w:widowControl w:val="0"/>
        <w:spacing w:after="0" w:line="240" w:lineRule="auto"/>
        <w:ind w:left="142"/>
        <w:jc w:val="both"/>
        <w:rPr>
          <w:rFonts w:ascii="Arial" w:hAnsi="Arial" w:cs="Arial"/>
          <w:sz w:val="20"/>
        </w:rPr>
      </w:pPr>
    </w:p>
    <w:p w14:paraId="759E6BAF" w14:textId="77777777" w:rsidR="003C4751" w:rsidRDefault="003C4751" w:rsidP="00307399">
      <w:pPr>
        <w:widowControl w:val="0"/>
        <w:spacing w:after="0" w:line="240" w:lineRule="auto"/>
        <w:ind w:left="142"/>
        <w:jc w:val="both"/>
        <w:rPr>
          <w:rFonts w:ascii="Arial" w:hAnsi="Arial" w:cs="Arial"/>
          <w:sz w:val="20"/>
        </w:rPr>
      </w:pPr>
    </w:p>
    <w:p w14:paraId="599615A1" w14:textId="77777777" w:rsidR="003C4751" w:rsidRDefault="003C4751" w:rsidP="00307399">
      <w:pPr>
        <w:widowControl w:val="0"/>
        <w:spacing w:after="0" w:line="240" w:lineRule="auto"/>
        <w:ind w:left="142"/>
        <w:jc w:val="both"/>
        <w:rPr>
          <w:rFonts w:ascii="Arial" w:hAnsi="Arial" w:cs="Arial"/>
          <w:sz w:val="20"/>
        </w:rPr>
      </w:pPr>
    </w:p>
    <w:p w14:paraId="6DC8A178" w14:textId="77777777" w:rsidR="003C4751" w:rsidRDefault="003C4751" w:rsidP="00307399">
      <w:pPr>
        <w:widowControl w:val="0"/>
        <w:spacing w:after="0" w:line="240" w:lineRule="auto"/>
        <w:ind w:left="142"/>
        <w:jc w:val="both"/>
        <w:rPr>
          <w:rFonts w:ascii="Arial" w:hAnsi="Arial" w:cs="Arial"/>
          <w:sz w:val="20"/>
        </w:rPr>
      </w:pPr>
    </w:p>
    <w:p w14:paraId="44E76C95" w14:textId="77777777" w:rsidR="003C4751" w:rsidRDefault="003C4751" w:rsidP="00307399">
      <w:pPr>
        <w:widowControl w:val="0"/>
        <w:spacing w:after="0" w:line="240" w:lineRule="auto"/>
        <w:ind w:left="142"/>
        <w:jc w:val="both"/>
        <w:rPr>
          <w:rFonts w:ascii="Arial" w:hAnsi="Arial" w:cs="Arial"/>
          <w:sz w:val="20"/>
        </w:rPr>
      </w:pPr>
    </w:p>
    <w:p w14:paraId="7D3D70DC" w14:textId="77777777" w:rsidR="003C4751" w:rsidRDefault="003C4751" w:rsidP="00307399">
      <w:pPr>
        <w:widowControl w:val="0"/>
        <w:spacing w:after="0" w:line="240" w:lineRule="auto"/>
        <w:ind w:left="142"/>
        <w:jc w:val="both"/>
        <w:rPr>
          <w:rFonts w:ascii="Arial" w:hAnsi="Arial" w:cs="Arial"/>
          <w:sz w:val="20"/>
        </w:rPr>
      </w:pPr>
    </w:p>
    <w:p w14:paraId="391F94DE" w14:textId="77777777" w:rsidR="003C4751" w:rsidRDefault="003C4751" w:rsidP="00307399">
      <w:pPr>
        <w:widowControl w:val="0"/>
        <w:spacing w:after="0" w:line="240" w:lineRule="auto"/>
        <w:ind w:left="142"/>
        <w:jc w:val="both"/>
        <w:rPr>
          <w:rFonts w:ascii="Arial" w:hAnsi="Arial" w:cs="Arial"/>
          <w:sz w:val="20"/>
        </w:rPr>
      </w:pPr>
    </w:p>
    <w:p w14:paraId="0B9EE6B0" w14:textId="77777777" w:rsidR="003C4751" w:rsidRDefault="003C4751" w:rsidP="00307399">
      <w:pPr>
        <w:widowControl w:val="0"/>
        <w:spacing w:after="0" w:line="240" w:lineRule="auto"/>
        <w:ind w:left="142"/>
        <w:jc w:val="both"/>
        <w:rPr>
          <w:rFonts w:ascii="Arial" w:hAnsi="Arial" w:cs="Arial"/>
          <w:sz w:val="20"/>
        </w:rPr>
      </w:pPr>
    </w:p>
    <w:p w14:paraId="6A049FD6" w14:textId="77777777" w:rsidR="003C4751" w:rsidRDefault="003C4751" w:rsidP="00307399">
      <w:pPr>
        <w:widowControl w:val="0"/>
        <w:spacing w:after="0" w:line="240" w:lineRule="auto"/>
        <w:ind w:left="142"/>
        <w:jc w:val="both"/>
        <w:rPr>
          <w:rFonts w:ascii="Arial" w:hAnsi="Arial" w:cs="Arial"/>
          <w:sz w:val="20"/>
        </w:rPr>
      </w:pPr>
    </w:p>
    <w:p w14:paraId="4E74D3E5" w14:textId="77777777" w:rsidR="003C4751" w:rsidRDefault="003C4751" w:rsidP="00307399">
      <w:pPr>
        <w:widowControl w:val="0"/>
        <w:spacing w:after="0" w:line="240" w:lineRule="auto"/>
        <w:ind w:left="142"/>
        <w:jc w:val="both"/>
        <w:rPr>
          <w:rFonts w:ascii="Arial" w:hAnsi="Arial" w:cs="Arial"/>
          <w:sz w:val="20"/>
        </w:rPr>
      </w:pPr>
    </w:p>
    <w:p w14:paraId="72F1DB65" w14:textId="77777777" w:rsidR="003C4751" w:rsidRDefault="003C4751" w:rsidP="00307399">
      <w:pPr>
        <w:widowControl w:val="0"/>
        <w:spacing w:after="0" w:line="240" w:lineRule="auto"/>
        <w:ind w:left="142"/>
        <w:jc w:val="both"/>
        <w:rPr>
          <w:rFonts w:ascii="Arial" w:hAnsi="Arial" w:cs="Arial"/>
          <w:sz w:val="20"/>
        </w:rPr>
      </w:pPr>
    </w:p>
    <w:p w14:paraId="437A9E6A" w14:textId="77777777" w:rsidR="003C4751" w:rsidRDefault="003C4751" w:rsidP="00307399">
      <w:pPr>
        <w:widowControl w:val="0"/>
        <w:spacing w:after="0" w:line="240" w:lineRule="auto"/>
        <w:ind w:left="142"/>
        <w:jc w:val="both"/>
        <w:rPr>
          <w:rFonts w:ascii="Arial" w:hAnsi="Arial" w:cs="Arial"/>
          <w:sz w:val="20"/>
        </w:rPr>
      </w:pPr>
    </w:p>
    <w:p w14:paraId="521C1190" w14:textId="77777777" w:rsidR="003C4751" w:rsidRDefault="003C4751" w:rsidP="00307399">
      <w:pPr>
        <w:widowControl w:val="0"/>
        <w:spacing w:after="0" w:line="240" w:lineRule="auto"/>
        <w:ind w:left="142"/>
        <w:jc w:val="both"/>
        <w:rPr>
          <w:rFonts w:ascii="Arial" w:hAnsi="Arial" w:cs="Arial"/>
          <w:sz w:val="20"/>
        </w:rPr>
      </w:pPr>
    </w:p>
    <w:p w14:paraId="19DA9EFA" w14:textId="77777777" w:rsidR="003C4751" w:rsidRDefault="003C4751" w:rsidP="00307399">
      <w:pPr>
        <w:widowControl w:val="0"/>
        <w:spacing w:after="0" w:line="240" w:lineRule="auto"/>
        <w:ind w:left="142"/>
        <w:jc w:val="both"/>
        <w:rPr>
          <w:rFonts w:ascii="Arial" w:hAnsi="Arial" w:cs="Arial"/>
          <w:sz w:val="20"/>
        </w:rPr>
      </w:pPr>
    </w:p>
    <w:p w14:paraId="7311923E" w14:textId="77777777" w:rsidR="003C4751" w:rsidRDefault="003C4751" w:rsidP="00307399">
      <w:pPr>
        <w:widowControl w:val="0"/>
        <w:spacing w:after="0" w:line="240" w:lineRule="auto"/>
        <w:ind w:left="142"/>
        <w:jc w:val="both"/>
        <w:rPr>
          <w:rFonts w:ascii="Arial" w:hAnsi="Arial" w:cs="Arial"/>
          <w:sz w:val="20"/>
        </w:rPr>
      </w:pPr>
    </w:p>
    <w:p w14:paraId="042441EC" w14:textId="77777777" w:rsidR="003C4751" w:rsidRDefault="003C4751" w:rsidP="00307399">
      <w:pPr>
        <w:widowControl w:val="0"/>
        <w:spacing w:after="0" w:line="240" w:lineRule="auto"/>
        <w:ind w:left="142"/>
        <w:jc w:val="both"/>
        <w:rPr>
          <w:rFonts w:ascii="Arial" w:hAnsi="Arial" w:cs="Arial"/>
          <w:sz w:val="20"/>
        </w:rPr>
      </w:pPr>
    </w:p>
    <w:p w14:paraId="7E01B5B3" w14:textId="77777777" w:rsidR="003C4751" w:rsidRDefault="003C4751" w:rsidP="00307399">
      <w:pPr>
        <w:widowControl w:val="0"/>
        <w:spacing w:after="0" w:line="240" w:lineRule="auto"/>
        <w:ind w:left="142"/>
        <w:jc w:val="both"/>
        <w:rPr>
          <w:rFonts w:ascii="Arial" w:hAnsi="Arial" w:cs="Arial"/>
          <w:sz w:val="20"/>
        </w:rPr>
      </w:pPr>
    </w:p>
    <w:p w14:paraId="22A4925C" w14:textId="77777777" w:rsidR="003C4751" w:rsidRDefault="003C4751" w:rsidP="00307399">
      <w:pPr>
        <w:widowControl w:val="0"/>
        <w:spacing w:after="0" w:line="240" w:lineRule="auto"/>
        <w:ind w:left="142"/>
        <w:jc w:val="both"/>
        <w:rPr>
          <w:rFonts w:ascii="Arial" w:hAnsi="Arial" w:cs="Arial"/>
          <w:sz w:val="20"/>
        </w:rPr>
      </w:pPr>
    </w:p>
    <w:p w14:paraId="1E8F907E" w14:textId="77777777" w:rsidR="003C4751" w:rsidRDefault="003C4751" w:rsidP="00307399">
      <w:pPr>
        <w:widowControl w:val="0"/>
        <w:spacing w:after="0" w:line="240" w:lineRule="auto"/>
        <w:ind w:left="142"/>
        <w:jc w:val="both"/>
        <w:rPr>
          <w:rFonts w:ascii="Arial" w:hAnsi="Arial" w:cs="Arial"/>
          <w:sz w:val="20"/>
        </w:rPr>
      </w:pPr>
    </w:p>
    <w:p w14:paraId="04A6E6AD" w14:textId="77777777" w:rsidR="003C4751" w:rsidRDefault="003C4751" w:rsidP="00307399">
      <w:pPr>
        <w:widowControl w:val="0"/>
        <w:spacing w:after="0" w:line="240" w:lineRule="auto"/>
        <w:ind w:left="142"/>
        <w:jc w:val="both"/>
        <w:rPr>
          <w:rFonts w:ascii="Arial" w:hAnsi="Arial" w:cs="Arial"/>
          <w:sz w:val="20"/>
        </w:rPr>
      </w:pPr>
    </w:p>
    <w:p w14:paraId="11EC3778" w14:textId="77777777" w:rsidR="003C4751" w:rsidRDefault="003C4751" w:rsidP="00307399">
      <w:pPr>
        <w:widowControl w:val="0"/>
        <w:spacing w:after="0" w:line="240" w:lineRule="auto"/>
        <w:ind w:left="142"/>
        <w:jc w:val="both"/>
        <w:rPr>
          <w:rFonts w:ascii="Arial" w:hAnsi="Arial" w:cs="Arial"/>
          <w:sz w:val="20"/>
        </w:rPr>
      </w:pPr>
    </w:p>
    <w:p w14:paraId="2E18A80C" w14:textId="77777777" w:rsidR="003C4751" w:rsidRDefault="003C4751" w:rsidP="00307399">
      <w:pPr>
        <w:widowControl w:val="0"/>
        <w:spacing w:after="0" w:line="240" w:lineRule="auto"/>
        <w:ind w:left="142"/>
        <w:jc w:val="both"/>
        <w:rPr>
          <w:rFonts w:ascii="Arial" w:hAnsi="Arial" w:cs="Arial"/>
          <w:sz w:val="20"/>
        </w:rPr>
      </w:pPr>
    </w:p>
    <w:p w14:paraId="02F3A9B5" w14:textId="77777777" w:rsidR="003C4751" w:rsidRDefault="003C4751" w:rsidP="00307399">
      <w:pPr>
        <w:widowControl w:val="0"/>
        <w:spacing w:after="0" w:line="240" w:lineRule="auto"/>
        <w:ind w:left="142"/>
        <w:jc w:val="both"/>
        <w:rPr>
          <w:rFonts w:ascii="Arial" w:hAnsi="Arial" w:cs="Arial"/>
          <w:sz w:val="20"/>
        </w:rPr>
      </w:pPr>
    </w:p>
    <w:p w14:paraId="58C233F5" w14:textId="77777777" w:rsidR="003C4751" w:rsidRDefault="003C4751" w:rsidP="00307399">
      <w:pPr>
        <w:widowControl w:val="0"/>
        <w:spacing w:after="0" w:line="240" w:lineRule="auto"/>
        <w:ind w:left="142"/>
        <w:jc w:val="both"/>
        <w:rPr>
          <w:rFonts w:ascii="Arial" w:hAnsi="Arial" w:cs="Arial"/>
          <w:sz w:val="20"/>
        </w:rPr>
      </w:pPr>
    </w:p>
    <w:p w14:paraId="2D50287B" w14:textId="77777777" w:rsidR="003C4751" w:rsidRDefault="003C4751" w:rsidP="00307399">
      <w:pPr>
        <w:widowControl w:val="0"/>
        <w:spacing w:after="0" w:line="240" w:lineRule="auto"/>
        <w:ind w:left="142"/>
        <w:jc w:val="both"/>
        <w:rPr>
          <w:rFonts w:ascii="Arial" w:hAnsi="Arial" w:cs="Arial"/>
          <w:sz w:val="20"/>
        </w:rPr>
      </w:pPr>
    </w:p>
    <w:p w14:paraId="772DC56E" w14:textId="77777777" w:rsidR="003C4751" w:rsidRDefault="003C4751" w:rsidP="00307399">
      <w:pPr>
        <w:widowControl w:val="0"/>
        <w:spacing w:after="0" w:line="240" w:lineRule="auto"/>
        <w:ind w:left="142"/>
        <w:jc w:val="both"/>
        <w:rPr>
          <w:rFonts w:ascii="Arial" w:hAnsi="Arial" w:cs="Arial"/>
          <w:sz w:val="20"/>
        </w:rPr>
      </w:pPr>
    </w:p>
    <w:p w14:paraId="31FC097E" w14:textId="77777777" w:rsidR="003C4751" w:rsidRDefault="003C4751" w:rsidP="00307399">
      <w:pPr>
        <w:widowControl w:val="0"/>
        <w:spacing w:after="0" w:line="240" w:lineRule="auto"/>
        <w:ind w:left="142"/>
        <w:jc w:val="both"/>
        <w:rPr>
          <w:rFonts w:ascii="Arial" w:hAnsi="Arial" w:cs="Arial"/>
          <w:sz w:val="20"/>
        </w:rPr>
      </w:pPr>
    </w:p>
    <w:p w14:paraId="2D04FC6B" w14:textId="77777777" w:rsidR="003C4751" w:rsidRDefault="003C4751" w:rsidP="00307399">
      <w:pPr>
        <w:widowControl w:val="0"/>
        <w:spacing w:after="0" w:line="240" w:lineRule="auto"/>
        <w:ind w:left="142"/>
        <w:jc w:val="both"/>
        <w:rPr>
          <w:rFonts w:ascii="Arial" w:hAnsi="Arial" w:cs="Arial"/>
          <w:sz w:val="20"/>
        </w:rPr>
      </w:pPr>
    </w:p>
    <w:p w14:paraId="33545FF3" w14:textId="77777777" w:rsidR="003C4751" w:rsidRDefault="003C4751" w:rsidP="00307399">
      <w:pPr>
        <w:widowControl w:val="0"/>
        <w:spacing w:after="0" w:line="240" w:lineRule="auto"/>
        <w:ind w:left="142"/>
        <w:jc w:val="both"/>
        <w:rPr>
          <w:rFonts w:ascii="Arial" w:hAnsi="Arial" w:cs="Arial"/>
          <w:sz w:val="20"/>
        </w:rPr>
      </w:pPr>
    </w:p>
    <w:p w14:paraId="46F1C744" w14:textId="77777777" w:rsidR="003C4751" w:rsidRDefault="003C4751" w:rsidP="00307399">
      <w:pPr>
        <w:widowControl w:val="0"/>
        <w:spacing w:after="0" w:line="240" w:lineRule="auto"/>
        <w:ind w:left="142"/>
        <w:jc w:val="both"/>
        <w:rPr>
          <w:rFonts w:ascii="Arial" w:hAnsi="Arial" w:cs="Arial"/>
          <w:sz w:val="20"/>
        </w:rPr>
      </w:pPr>
    </w:p>
    <w:p w14:paraId="44765B50" w14:textId="77777777" w:rsidR="003C4751" w:rsidRDefault="003C4751" w:rsidP="00307399">
      <w:pPr>
        <w:widowControl w:val="0"/>
        <w:spacing w:after="0" w:line="240" w:lineRule="auto"/>
        <w:ind w:left="142"/>
        <w:jc w:val="both"/>
        <w:rPr>
          <w:rFonts w:ascii="Arial" w:hAnsi="Arial" w:cs="Arial"/>
          <w:sz w:val="20"/>
        </w:rPr>
      </w:pPr>
    </w:p>
    <w:p w14:paraId="0B99DD37" w14:textId="77777777" w:rsidR="003C4751" w:rsidRDefault="003C4751" w:rsidP="00307399">
      <w:pPr>
        <w:widowControl w:val="0"/>
        <w:spacing w:after="0" w:line="240" w:lineRule="auto"/>
        <w:ind w:left="142"/>
        <w:jc w:val="both"/>
        <w:rPr>
          <w:rFonts w:ascii="Arial" w:hAnsi="Arial" w:cs="Arial"/>
          <w:sz w:val="20"/>
        </w:rPr>
      </w:pPr>
    </w:p>
    <w:p w14:paraId="28C82F98" w14:textId="77777777" w:rsidR="003C4751" w:rsidRDefault="003C4751" w:rsidP="00307399">
      <w:pPr>
        <w:widowControl w:val="0"/>
        <w:spacing w:after="0" w:line="240" w:lineRule="auto"/>
        <w:ind w:left="142"/>
        <w:jc w:val="both"/>
        <w:rPr>
          <w:rFonts w:ascii="Arial" w:hAnsi="Arial" w:cs="Arial"/>
          <w:sz w:val="20"/>
        </w:rPr>
      </w:pPr>
    </w:p>
    <w:p w14:paraId="22D69EEE" w14:textId="77777777" w:rsidR="003C4751" w:rsidRDefault="003C4751" w:rsidP="00307399">
      <w:pPr>
        <w:widowControl w:val="0"/>
        <w:spacing w:after="0" w:line="240" w:lineRule="auto"/>
        <w:ind w:left="142"/>
        <w:jc w:val="both"/>
        <w:rPr>
          <w:rFonts w:ascii="Arial" w:hAnsi="Arial" w:cs="Arial"/>
          <w:sz w:val="20"/>
        </w:rPr>
      </w:pPr>
    </w:p>
    <w:p w14:paraId="1E9BD998" w14:textId="035E49B7"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88960" behindDoc="0" locked="0" layoutInCell="1" allowOverlap="1" wp14:anchorId="4D3A9AEA" wp14:editId="315A1903">
            <wp:simplePos x="0" y="0"/>
            <wp:positionH relativeFrom="column">
              <wp:posOffset>86995</wp:posOffset>
            </wp:positionH>
            <wp:positionV relativeFrom="paragraph">
              <wp:posOffset>80010</wp:posOffset>
            </wp:positionV>
            <wp:extent cx="5241925" cy="8024495"/>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1925" cy="802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75A7C" w14:textId="77777777" w:rsidR="003C4751" w:rsidRDefault="003C4751" w:rsidP="00307399">
      <w:pPr>
        <w:widowControl w:val="0"/>
        <w:spacing w:after="0" w:line="240" w:lineRule="auto"/>
        <w:ind w:left="142"/>
        <w:jc w:val="both"/>
        <w:rPr>
          <w:rFonts w:ascii="Arial" w:hAnsi="Arial" w:cs="Arial"/>
          <w:sz w:val="20"/>
        </w:rPr>
      </w:pPr>
    </w:p>
    <w:p w14:paraId="3B571EB7" w14:textId="77777777" w:rsidR="003C4751" w:rsidRDefault="003C4751" w:rsidP="00307399">
      <w:pPr>
        <w:widowControl w:val="0"/>
        <w:spacing w:after="0" w:line="240" w:lineRule="auto"/>
        <w:ind w:left="142"/>
        <w:jc w:val="both"/>
        <w:rPr>
          <w:rFonts w:ascii="Arial" w:hAnsi="Arial" w:cs="Arial"/>
          <w:sz w:val="20"/>
        </w:rPr>
      </w:pPr>
    </w:p>
    <w:p w14:paraId="13BD9BAD" w14:textId="77777777" w:rsidR="003C4751" w:rsidRDefault="003C4751" w:rsidP="00307399">
      <w:pPr>
        <w:widowControl w:val="0"/>
        <w:spacing w:after="0" w:line="240" w:lineRule="auto"/>
        <w:ind w:left="142"/>
        <w:jc w:val="both"/>
        <w:rPr>
          <w:rFonts w:ascii="Arial" w:hAnsi="Arial" w:cs="Arial"/>
          <w:sz w:val="20"/>
        </w:rPr>
      </w:pPr>
    </w:p>
    <w:p w14:paraId="6C09E774" w14:textId="77777777" w:rsidR="003C4751" w:rsidRDefault="003C4751" w:rsidP="00307399">
      <w:pPr>
        <w:widowControl w:val="0"/>
        <w:spacing w:after="0" w:line="240" w:lineRule="auto"/>
        <w:ind w:left="142"/>
        <w:jc w:val="both"/>
        <w:rPr>
          <w:rFonts w:ascii="Arial" w:hAnsi="Arial" w:cs="Arial"/>
          <w:sz w:val="20"/>
        </w:rPr>
      </w:pPr>
    </w:p>
    <w:p w14:paraId="53014267" w14:textId="77777777" w:rsidR="003C4751" w:rsidRDefault="003C4751" w:rsidP="00307399">
      <w:pPr>
        <w:widowControl w:val="0"/>
        <w:spacing w:after="0" w:line="240" w:lineRule="auto"/>
        <w:ind w:left="142"/>
        <w:jc w:val="both"/>
        <w:rPr>
          <w:rFonts w:ascii="Arial" w:hAnsi="Arial" w:cs="Arial"/>
          <w:sz w:val="20"/>
        </w:rPr>
      </w:pPr>
    </w:p>
    <w:p w14:paraId="725D4D98" w14:textId="77777777" w:rsidR="003C4751" w:rsidRDefault="003C4751" w:rsidP="00307399">
      <w:pPr>
        <w:widowControl w:val="0"/>
        <w:spacing w:after="0" w:line="240" w:lineRule="auto"/>
        <w:ind w:left="142"/>
        <w:jc w:val="both"/>
        <w:rPr>
          <w:rFonts w:ascii="Arial" w:hAnsi="Arial" w:cs="Arial"/>
          <w:sz w:val="20"/>
        </w:rPr>
      </w:pPr>
    </w:p>
    <w:p w14:paraId="0076BACE" w14:textId="77777777" w:rsidR="003C4751" w:rsidRDefault="003C4751" w:rsidP="00307399">
      <w:pPr>
        <w:widowControl w:val="0"/>
        <w:spacing w:after="0" w:line="240" w:lineRule="auto"/>
        <w:ind w:left="142"/>
        <w:jc w:val="both"/>
        <w:rPr>
          <w:rFonts w:ascii="Arial" w:hAnsi="Arial" w:cs="Arial"/>
          <w:sz w:val="20"/>
        </w:rPr>
      </w:pPr>
    </w:p>
    <w:p w14:paraId="65E92A9B" w14:textId="77777777" w:rsidR="003C4751" w:rsidRDefault="003C4751" w:rsidP="00307399">
      <w:pPr>
        <w:widowControl w:val="0"/>
        <w:spacing w:after="0" w:line="240" w:lineRule="auto"/>
        <w:ind w:left="142"/>
        <w:jc w:val="both"/>
        <w:rPr>
          <w:rFonts w:ascii="Arial" w:hAnsi="Arial" w:cs="Arial"/>
          <w:sz w:val="20"/>
        </w:rPr>
      </w:pPr>
    </w:p>
    <w:p w14:paraId="3D1457DF" w14:textId="77777777" w:rsidR="003C4751" w:rsidRDefault="003C4751" w:rsidP="00307399">
      <w:pPr>
        <w:widowControl w:val="0"/>
        <w:spacing w:after="0" w:line="240" w:lineRule="auto"/>
        <w:ind w:left="142"/>
        <w:jc w:val="both"/>
        <w:rPr>
          <w:rFonts w:ascii="Arial" w:hAnsi="Arial" w:cs="Arial"/>
          <w:sz w:val="20"/>
        </w:rPr>
      </w:pPr>
    </w:p>
    <w:p w14:paraId="507BE9F7" w14:textId="77777777" w:rsidR="003C4751" w:rsidRDefault="003C4751" w:rsidP="00307399">
      <w:pPr>
        <w:widowControl w:val="0"/>
        <w:spacing w:after="0" w:line="240" w:lineRule="auto"/>
        <w:ind w:left="142"/>
        <w:jc w:val="both"/>
        <w:rPr>
          <w:rFonts w:ascii="Arial" w:hAnsi="Arial" w:cs="Arial"/>
          <w:sz w:val="20"/>
        </w:rPr>
      </w:pPr>
    </w:p>
    <w:p w14:paraId="3CCB8E69" w14:textId="77777777" w:rsidR="003C4751" w:rsidRDefault="003C4751" w:rsidP="00307399">
      <w:pPr>
        <w:widowControl w:val="0"/>
        <w:spacing w:after="0" w:line="240" w:lineRule="auto"/>
        <w:ind w:left="142"/>
        <w:jc w:val="both"/>
        <w:rPr>
          <w:rFonts w:ascii="Arial" w:hAnsi="Arial" w:cs="Arial"/>
          <w:sz w:val="20"/>
        </w:rPr>
      </w:pPr>
    </w:p>
    <w:p w14:paraId="68231846" w14:textId="77777777" w:rsidR="003C4751" w:rsidRDefault="003C4751" w:rsidP="00307399">
      <w:pPr>
        <w:widowControl w:val="0"/>
        <w:spacing w:after="0" w:line="240" w:lineRule="auto"/>
        <w:ind w:left="142"/>
        <w:jc w:val="both"/>
        <w:rPr>
          <w:rFonts w:ascii="Arial" w:hAnsi="Arial" w:cs="Arial"/>
          <w:sz w:val="20"/>
        </w:rPr>
      </w:pPr>
    </w:p>
    <w:p w14:paraId="2567363C" w14:textId="77777777" w:rsidR="003C4751" w:rsidRDefault="003C4751" w:rsidP="00307399">
      <w:pPr>
        <w:widowControl w:val="0"/>
        <w:spacing w:after="0" w:line="240" w:lineRule="auto"/>
        <w:ind w:left="142"/>
        <w:jc w:val="both"/>
        <w:rPr>
          <w:rFonts w:ascii="Arial" w:hAnsi="Arial" w:cs="Arial"/>
          <w:sz w:val="20"/>
        </w:rPr>
      </w:pPr>
    </w:p>
    <w:p w14:paraId="0398587E" w14:textId="77777777" w:rsidR="003C4751" w:rsidRDefault="003C4751" w:rsidP="00307399">
      <w:pPr>
        <w:widowControl w:val="0"/>
        <w:spacing w:after="0" w:line="240" w:lineRule="auto"/>
        <w:ind w:left="142"/>
        <w:jc w:val="both"/>
        <w:rPr>
          <w:rFonts w:ascii="Arial" w:hAnsi="Arial" w:cs="Arial"/>
          <w:sz w:val="20"/>
        </w:rPr>
      </w:pPr>
    </w:p>
    <w:p w14:paraId="06879233" w14:textId="77777777" w:rsidR="003C4751" w:rsidRDefault="003C4751" w:rsidP="00307399">
      <w:pPr>
        <w:widowControl w:val="0"/>
        <w:spacing w:after="0" w:line="240" w:lineRule="auto"/>
        <w:ind w:left="142"/>
        <w:jc w:val="both"/>
        <w:rPr>
          <w:rFonts w:ascii="Arial" w:hAnsi="Arial" w:cs="Arial"/>
          <w:sz w:val="20"/>
        </w:rPr>
      </w:pPr>
    </w:p>
    <w:p w14:paraId="1A005964" w14:textId="77777777" w:rsidR="003C4751" w:rsidRDefault="003C4751" w:rsidP="00307399">
      <w:pPr>
        <w:widowControl w:val="0"/>
        <w:spacing w:after="0" w:line="240" w:lineRule="auto"/>
        <w:ind w:left="142"/>
        <w:jc w:val="both"/>
        <w:rPr>
          <w:rFonts w:ascii="Arial" w:hAnsi="Arial" w:cs="Arial"/>
          <w:sz w:val="20"/>
        </w:rPr>
      </w:pPr>
    </w:p>
    <w:p w14:paraId="1A7200E9" w14:textId="77777777" w:rsidR="003C4751" w:rsidRDefault="003C4751" w:rsidP="00307399">
      <w:pPr>
        <w:widowControl w:val="0"/>
        <w:spacing w:after="0" w:line="240" w:lineRule="auto"/>
        <w:ind w:left="142"/>
        <w:jc w:val="both"/>
        <w:rPr>
          <w:rFonts w:ascii="Arial" w:hAnsi="Arial" w:cs="Arial"/>
          <w:sz w:val="20"/>
        </w:rPr>
      </w:pPr>
    </w:p>
    <w:p w14:paraId="2299AB3C" w14:textId="77777777" w:rsidR="003C4751" w:rsidRDefault="003C4751" w:rsidP="00307399">
      <w:pPr>
        <w:widowControl w:val="0"/>
        <w:spacing w:after="0" w:line="240" w:lineRule="auto"/>
        <w:ind w:left="142"/>
        <w:jc w:val="both"/>
        <w:rPr>
          <w:rFonts w:ascii="Arial" w:hAnsi="Arial" w:cs="Arial"/>
          <w:sz w:val="20"/>
        </w:rPr>
      </w:pPr>
    </w:p>
    <w:p w14:paraId="7C4AE64C" w14:textId="77777777" w:rsidR="003C4751" w:rsidRDefault="003C4751" w:rsidP="00307399">
      <w:pPr>
        <w:widowControl w:val="0"/>
        <w:spacing w:after="0" w:line="240" w:lineRule="auto"/>
        <w:ind w:left="142"/>
        <w:jc w:val="both"/>
        <w:rPr>
          <w:rFonts w:ascii="Arial" w:hAnsi="Arial" w:cs="Arial"/>
          <w:sz w:val="20"/>
        </w:rPr>
      </w:pPr>
    </w:p>
    <w:p w14:paraId="6071F914" w14:textId="77777777" w:rsidR="003C4751" w:rsidRDefault="003C4751" w:rsidP="00307399">
      <w:pPr>
        <w:widowControl w:val="0"/>
        <w:spacing w:after="0" w:line="240" w:lineRule="auto"/>
        <w:ind w:left="142"/>
        <w:jc w:val="both"/>
        <w:rPr>
          <w:rFonts w:ascii="Arial" w:hAnsi="Arial" w:cs="Arial"/>
          <w:sz w:val="20"/>
        </w:rPr>
      </w:pPr>
    </w:p>
    <w:p w14:paraId="0F6D5DB1" w14:textId="77777777" w:rsidR="003C4751" w:rsidRDefault="003C4751" w:rsidP="00307399">
      <w:pPr>
        <w:widowControl w:val="0"/>
        <w:spacing w:after="0" w:line="240" w:lineRule="auto"/>
        <w:ind w:left="142"/>
        <w:jc w:val="both"/>
        <w:rPr>
          <w:rFonts w:ascii="Arial" w:hAnsi="Arial" w:cs="Arial"/>
          <w:sz w:val="20"/>
        </w:rPr>
      </w:pPr>
    </w:p>
    <w:p w14:paraId="71B01894" w14:textId="77777777" w:rsidR="003C4751" w:rsidRDefault="003C4751" w:rsidP="00307399">
      <w:pPr>
        <w:widowControl w:val="0"/>
        <w:spacing w:after="0" w:line="240" w:lineRule="auto"/>
        <w:ind w:left="142"/>
        <w:jc w:val="both"/>
        <w:rPr>
          <w:rFonts w:ascii="Arial" w:hAnsi="Arial" w:cs="Arial"/>
          <w:sz w:val="20"/>
        </w:rPr>
      </w:pPr>
    </w:p>
    <w:p w14:paraId="0BABD856" w14:textId="77777777" w:rsidR="003C4751" w:rsidRDefault="003C4751" w:rsidP="00307399">
      <w:pPr>
        <w:widowControl w:val="0"/>
        <w:spacing w:after="0" w:line="240" w:lineRule="auto"/>
        <w:ind w:left="142"/>
        <w:jc w:val="both"/>
        <w:rPr>
          <w:rFonts w:ascii="Arial" w:hAnsi="Arial" w:cs="Arial"/>
          <w:sz w:val="20"/>
        </w:rPr>
      </w:pPr>
    </w:p>
    <w:p w14:paraId="5A970460" w14:textId="77777777" w:rsidR="003C4751" w:rsidRDefault="003C4751" w:rsidP="00307399">
      <w:pPr>
        <w:widowControl w:val="0"/>
        <w:spacing w:after="0" w:line="240" w:lineRule="auto"/>
        <w:ind w:left="142"/>
        <w:jc w:val="both"/>
        <w:rPr>
          <w:rFonts w:ascii="Arial" w:hAnsi="Arial" w:cs="Arial"/>
          <w:sz w:val="20"/>
        </w:rPr>
      </w:pPr>
    </w:p>
    <w:p w14:paraId="6E8FCC5C" w14:textId="77777777" w:rsidR="003C4751" w:rsidRDefault="003C4751" w:rsidP="00307399">
      <w:pPr>
        <w:widowControl w:val="0"/>
        <w:spacing w:after="0" w:line="240" w:lineRule="auto"/>
        <w:ind w:left="142"/>
        <w:jc w:val="both"/>
        <w:rPr>
          <w:rFonts w:ascii="Arial" w:hAnsi="Arial" w:cs="Arial"/>
          <w:sz w:val="20"/>
        </w:rPr>
      </w:pPr>
    </w:p>
    <w:p w14:paraId="1D9FDE6F" w14:textId="77777777" w:rsidR="003C4751" w:rsidRDefault="003C4751" w:rsidP="00307399">
      <w:pPr>
        <w:widowControl w:val="0"/>
        <w:spacing w:after="0" w:line="240" w:lineRule="auto"/>
        <w:ind w:left="142"/>
        <w:jc w:val="both"/>
        <w:rPr>
          <w:rFonts w:ascii="Arial" w:hAnsi="Arial" w:cs="Arial"/>
          <w:sz w:val="20"/>
        </w:rPr>
      </w:pPr>
    </w:p>
    <w:p w14:paraId="1925094A" w14:textId="77777777" w:rsidR="003C4751" w:rsidRDefault="003C4751" w:rsidP="00307399">
      <w:pPr>
        <w:widowControl w:val="0"/>
        <w:spacing w:after="0" w:line="240" w:lineRule="auto"/>
        <w:ind w:left="142"/>
        <w:jc w:val="both"/>
        <w:rPr>
          <w:rFonts w:ascii="Arial" w:hAnsi="Arial" w:cs="Arial"/>
          <w:sz w:val="20"/>
        </w:rPr>
      </w:pPr>
    </w:p>
    <w:p w14:paraId="3CE221DE" w14:textId="77777777" w:rsidR="003C4751" w:rsidRDefault="003C4751" w:rsidP="00307399">
      <w:pPr>
        <w:widowControl w:val="0"/>
        <w:spacing w:after="0" w:line="240" w:lineRule="auto"/>
        <w:ind w:left="142"/>
        <w:jc w:val="both"/>
        <w:rPr>
          <w:rFonts w:ascii="Arial" w:hAnsi="Arial" w:cs="Arial"/>
          <w:sz w:val="20"/>
        </w:rPr>
      </w:pPr>
    </w:p>
    <w:p w14:paraId="4A3A0E26" w14:textId="77777777" w:rsidR="003C4751" w:rsidRDefault="003C4751" w:rsidP="00307399">
      <w:pPr>
        <w:widowControl w:val="0"/>
        <w:spacing w:after="0" w:line="240" w:lineRule="auto"/>
        <w:ind w:left="142"/>
        <w:jc w:val="both"/>
        <w:rPr>
          <w:rFonts w:ascii="Arial" w:hAnsi="Arial" w:cs="Arial"/>
          <w:sz w:val="20"/>
        </w:rPr>
      </w:pPr>
    </w:p>
    <w:p w14:paraId="303DB31A" w14:textId="77777777" w:rsidR="003C4751" w:rsidRDefault="003C4751" w:rsidP="00307399">
      <w:pPr>
        <w:widowControl w:val="0"/>
        <w:spacing w:after="0" w:line="240" w:lineRule="auto"/>
        <w:ind w:left="142"/>
        <w:jc w:val="both"/>
        <w:rPr>
          <w:rFonts w:ascii="Arial" w:hAnsi="Arial" w:cs="Arial"/>
          <w:sz w:val="20"/>
        </w:rPr>
      </w:pPr>
    </w:p>
    <w:p w14:paraId="4A0CCA7B" w14:textId="77777777" w:rsidR="003C4751" w:rsidRDefault="003C4751" w:rsidP="00307399">
      <w:pPr>
        <w:widowControl w:val="0"/>
        <w:spacing w:after="0" w:line="240" w:lineRule="auto"/>
        <w:ind w:left="142"/>
        <w:jc w:val="both"/>
        <w:rPr>
          <w:rFonts w:ascii="Arial" w:hAnsi="Arial" w:cs="Arial"/>
          <w:sz w:val="20"/>
        </w:rPr>
      </w:pPr>
    </w:p>
    <w:p w14:paraId="67C0A8F2" w14:textId="77777777" w:rsidR="003C4751" w:rsidRDefault="003C4751" w:rsidP="00307399">
      <w:pPr>
        <w:widowControl w:val="0"/>
        <w:spacing w:after="0" w:line="240" w:lineRule="auto"/>
        <w:ind w:left="142"/>
        <w:jc w:val="both"/>
        <w:rPr>
          <w:rFonts w:ascii="Arial" w:hAnsi="Arial" w:cs="Arial"/>
          <w:sz w:val="20"/>
        </w:rPr>
      </w:pPr>
    </w:p>
    <w:p w14:paraId="651E4B11" w14:textId="77777777" w:rsidR="003C4751" w:rsidRDefault="003C4751" w:rsidP="00307399">
      <w:pPr>
        <w:widowControl w:val="0"/>
        <w:spacing w:after="0" w:line="240" w:lineRule="auto"/>
        <w:ind w:left="142"/>
        <w:jc w:val="both"/>
        <w:rPr>
          <w:rFonts w:ascii="Arial" w:hAnsi="Arial" w:cs="Arial"/>
          <w:sz w:val="20"/>
        </w:rPr>
      </w:pPr>
    </w:p>
    <w:p w14:paraId="5632AE61" w14:textId="77777777" w:rsidR="003C4751" w:rsidRDefault="003C4751" w:rsidP="00307399">
      <w:pPr>
        <w:widowControl w:val="0"/>
        <w:spacing w:after="0" w:line="240" w:lineRule="auto"/>
        <w:ind w:left="142"/>
        <w:jc w:val="both"/>
        <w:rPr>
          <w:rFonts w:ascii="Arial" w:hAnsi="Arial" w:cs="Arial"/>
          <w:sz w:val="20"/>
        </w:rPr>
      </w:pPr>
    </w:p>
    <w:p w14:paraId="7158ABF5" w14:textId="77777777" w:rsidR="003C4751" w:rsidRDefault="003C4751" w:rsidP="00307399">
      <w:pPr>
        <w:widowControl w:val="0"/>
        <w:spacing w:after="0" w:line="240" w:lineRule="auto"/>
        <w:ind w:left="142"/>
        <w:jc w:val="both"/>
        <w:rPr>
          <w:rFonts w:ascii="Arial" w:hAnsi="Arial" w:cs="Arial"/>
          <w:sz w:val="20"/>
        </w:rPr>
      </w:pPr>
    </w:p>
    <w:p w14:paraId="71C9C558" w14:textId="77777777" w:rsidR="003C4751" w:rsidRDefault="003C4751" w:rsidP="00307399">
      <w:pPr>
        <w:widowControl w:val="0"/>
        <w:spacing w:after="0" w:line="240" w:lineRule="auto"/>
        <w:ind w:left="142"/>
        <w:jc w:val="both"/>
        <w:rPr>
          <w:rFonts w:ascii="Arial" w:hAnsi="Arial" w:cs="Arial"/>
          <w:sz w:val="20"/>
        </w:rPr>
      </w:pPr>
    </w:p>
    <w:p w14:paraId="64A4BE2C" w14:textId="77777777" w:rsidR="003C4751" w:rsidRDefault="003C4751" w:rsidP="00307399">
      <w:pPr>
        <w:widowControl w:val="0"/>
        <w:spacing w:after="0" w:line="240" w:lineRule="auto"/>
        <w:ind w:left="142"/>
        <w:jc w:val="both"/>
        <w:rPr>
          <w:rFonts w:ascii="Arial" w:hAnsi="Arial" w:cs="Arial"/>
          <w:sz w:val="20"/>
        </w:rPr>
      </w:pPr>
    </w:p>
    <w:p w14:paraId="1F208BE8" w14:textId="77777777" w:rsidR="003C4751" w:rsidRDefault="003C4751" w:rsidP="00307399">
      <w:pPr>
        <w:widowControl w:val="0"/>
        <w:spacing w:after="0" w:line="240" w:lineRule="auto"/>
        <w:ind w:left="142"/>
        <w:jc w:val="both"/>
        <w:rPr>
          <w:rFonts w:ascii="Arial" w:hAnsi="Arial" w:cs="Arial"/>
          <w:sz w:val="20"/>
        </w:rPr>
      </w:pPr>
    </w:p>
    <w:p w14:paraId="3EA408AA" w14:textId="77777777" w:rsidR="003C4751" w:rsidRDefault="003C4751" w:rsidP="00307399">
      <w:pPr>
        <w:widowControl w:val="0"/>
        <w:spacing w:after="0" w:line="240" w:lineRule="auto"/>
        <w:ind w:left="142"/>
        <w:jc w:val="both"/>
        <w:rPr>
          <w:rFonts w:ascii="Arial" w:hAnsi="Arial" w:cs="Arial"/>
          <w:sz w:val="20"/>
        </w:rPr>
      </w:pPr>
    </w:p>
    <w:p w14:paraId="35ED433E" w14:textId="77777777" w:rsidR="003C4751" w:rsidRDefault="003C4751" w:rsidP="00307399">
      <w:pPr>
        <w:widowControl w:val="0"/>
        <w:spacing w:after="0" w:line="240" w:lineRule="auto"/>
        <w:ind w:left="142"/>
        <w:jc w:val="both"/>
        <w:rPr>
          <w:rFonts w:ascii="Arial" w:hAnsi="Arial" w:cs="Arial"/>
          <w:sz w:val="20"/>
        </w:rPr>
      </w:pPr>
    </w:p>
    <w:p w14:paraId="6A39610F" w14:textId="77777777" w:rsidR="003C4751" w:rsidRDefault="003C4751" w:rsidP="00307399">
      <w:pPr>
        <w:widowControl w:val="0"/>
        <w:spacing w:after="0" w:line="240" w:lineRule="auto"/>
        <w:ind w:left="142"/>
        <w:jc w:val="both"/>
        <w:rPr>
          <w:rFonts w:ascii="Arial" w:hAnsi="Arial" w:cs="Arial"/>
          <w:sz w:val="20"/>
        </w:rPr>
      </w:pPr>
    </w:p>
    <w:p w14:paraId="364D7DDA" w14:textId="77777777" w:rsidR="003C4751" w:rsidRDefault="003C4751" w:rsidP="00307399">
      <w:pPr>
        <w:widowControl w:val="0"/>
        <w:spacing w:after="0" w:line="240" w:lineRule="auto"/>
        <w:ind w:left="142"/>
        <w:jc w:val="both"/>
        <w:rPr>
          <w:rFonts w:ascii="Arial" w:hAnsi="Arial" w:cs="Arial"/>
          <w:sz w:val="20"/>
        </w:rPr>
      </w:pPr>
    </w:p>
    <w:p w14:paraId="55E1E245" w14:textId="77777777" w:rsidR="003C4751" w:rsidRDefault="003C4751" w:rsidP="00307399">
      <w:pPr>
        <w:widowControl w:val="0"/>
        <w:spacing w:after="0" w:line="240" w:lineRule="auto"/>
        <w:ind w:left="142"/>
        <w:jc w:val="both"/>
        <w:rPr>
          <w:rFonts w:ascii="Arial" w:hAnsi="Arial" w:cs="Arial"/>
          <w:sz w:val="20"/>
        </w:rPr>
      </w:pPr>
    </w:p>
    <w:p w14:paraId="55B2553F" w14:textId="77777777" w:rsidR="003C4751" w:rsidRDefault="003C4751" w:rsidP="00307399">
      <w:pPr>
        <w:widowControl w:val="0"/>
        <w:spacing w:after="0" w:line="240" w:lineRule="auto"/>
        <w:ind w:left="142"/>
        <w:jc w:val="both"/>
        <w:rPr>
          <w:rFonts w:ascii="Arial" w:hAnsi="Arial" w:cs="Arial"/>
          <w:sz w:val="20"/>
        </w:rPr>
      </w:pPr>
    </w:p>
    <w:p w14:paraId="357D261B" w14:textId="77777777" w:rsidR="003C4751" w:rsidRDefault="003C4751" w:rsidP="00307399">
      <w:pPr>
        <w:widowControl w:val="0"/>
        <w:spacing w:after="0" w:line="240" w:lineRule="auto"/>
        <w:ind w:left="142"/>
        <w:jc w:val="both"/>
        <w:rPr>
          <w:rFonts w:ascii="Arial" w:hAnsi="Arial" w:cs="Arial"/>
          <w:sz w:val="20"/>
        </w:rPr>
      </w:pPr>
    </w:p>
    <w:p w14:paraId="1D2BB9F2" w14:textId="77777777" w:rsidR="003C4751" w:rsidRDefault="003C4751" w:rsidP="00307399">
      <w:pPr>
        <w:widowControl w:val="0"/>
        <w:spacing w:after="0" w:line="240" w:lineRule="auto"/>
        <w:ind w:left="142"/>
        <w:jc w:val="both"/>
        <w:rPr>
          <w:rFonts w:ascii="Arial" w:hAnsi="Arial" w:cs="Arial"/>
          <w:sz w:val="20"/>
        </w:rPr>
      </w:pPr>
    </w:p>
    <w:p w14:paraId="31892E1D" w14:textId="77777777" w:rsidR="003C4751" w:rsidRDefault="003C4751" w:rsidP="00307399">
      <w:pPr>
        <w:widowControl w:val="0"/>
        <w:spacing w:after="0" w:line="240" w:lineRule="auto"/>
        <w:ind w:left="142"/>
        <w:jc w:val="both"/>
        <w:rPr>
          <w:rFonts w:ascii="Arial" w:hAnsi="Arial" w:cs="Arial"/>
          <w:sz w:val="20"/>
        </w:rPr>
      </w:pPr>
    </w:p>
    <w:p w14:paraId="76BAE706" w14:textId="77777777" w:rsidR="003C4751" w:rsidRDefault="003C4751" w:rsidP="00307399">
      <w:pPr>
        <w:widowControl w:val="0"/>
        <w:spacing w:after="0" w:line="240" w:lineRule="auto"/>
        <w:ind w:left="142"/>
        <w:jc w:val="both"/>
        <w:rPr>
          <w:rFonts w:ascii="Arial" w:hAnsi="Arial" w:cs="Arial"/>
          <w:sz w:val="20"/>
        </w:rPr>
      </w:pPr>
    </w:p>
    <w:p w14:paraId="7B3DBEDF" w14:textId="77777777" w:rsidR="003C4751" w:rsidRDefault="003C4751" w:rsidP="00307399">
      <w:pPr>
        <w:widowControl w:val="0"/>
        <w:spacing w:after="0" w:line="240" w:lineRule="auto"/>
        <w:ind w:left="142"/>
        <w:jc w:val="both"/>
        <w:rPr>
          <w:rFonts w:ascii="Arial" w:hAnsi="Arial" w:cs="Arial"/>
          <w:sz w:val="20"/>
        </w:rPr>
      </w:pPr>
    </w:p>
    <w:p w14:paraId="0AD06E38" w14:textId="77777777" w:rsidR="003C4751" w:rsidRDefault="003C4751" w:rsidP="00307399">
      <w:pPr>
        <w:widowControl w:val="0"/>
        <w:spacing w:after="0" w:line="240" w:lineRule="auto"/>
        <w:ind w:left="142"/>
        <w:jc w:val="both"/>
        <w:rPr>
          <w:rFonts w:ascii="Arial" w:hAnsi="Arial" w:cs="Arial"/>
          <w:sz w:val="20"/>
        </w:rPr>
      </w:pPr>
    </w:p>
    <w:p w14:paraId="792121E6" w14:textId="77777777" w:rsidR="003C4751" w:rsidRDefault="003C4751" w:rsidP="00307399">
      <w:pPr>
        <w:widowControl w:val="0"/>
        <w:spacing w:after="0" w:line="240" w:lineRule="auto"/>
        <w:ind w:left="142"/>
        <w:jc w:val="both"/>
        <w:rPr>
          <w:rFonts w:ascii="Arial" w:hAnsi="Arial" w:cs="Arial"/>
          <w:sz w:val="20"/>
        </w:rPr>
      </w:pPr>
    </w:p>
    <w:p w14:paraId="071E604E" w14:textId="77777777" w:rsidR="003C4751" w:rsidRDefault="003C4751" w:rsidP="00307399">
      <w:pPr>
        <w:widowControl w:val="0"/>
        <w:spacing w:after="0" w:line="240" w:lineRule="auto"/>
        <w:ind w:left="142"/>
        <w:jc w:val="both"/>
        <w:rPr>
          <w:rFonts w:ascii="Arial" w:hAnsi="Arial" w:cs="Arial"/>
          <w:sz w:val="20"/>
        </w:rPr>
      </w:pPr>
    </w:p>
    <w:p w14:paraId="33614B9B" w14:textId="77777777" w:rsidR="003C4751" w:rsidRDefault="003C4751" w:rsidP="00307399">
      <w:pPr>
        <w:widowControl w:val="0"/>
        <w:spacing w:after="0" w:line="240" w:lineRule="auto"/>
        <w:ind w:left="142"/>
        <w:jc w:val="both"/>
        <w:rPr>
          <w:rFonts w:ascii="Arial" w:hAnsi="Arial" w:cs="Arial"/>
          <w:sz w:val="20"/>
        </w:rPr>
      </w:pPr>
    </w:p>
    <w:p w14:paraId="369E46C9" w14:textId="77777777" w:rsidR="003C4751" w:rsidRDefault="003C4751" w:rsidP="00307399">
      <w:pPr>
        <w:widowControl w:val="0"/>
        <w:spacing w:after="0" w:line="240" w:lineRule="auto"/>
        <w:ind w:left="142"/>
        <w:jc w:val="both"/>
        <w:rPr>
          <w:rFonts w:ascii="Arial" w:hAnsi="Arial" w:cs="Arial"/>
          <w:sz w:val="20"/>
        </w:rPr>
      </w:pPr>
    </w:p>
    <w:p w14:paraId="710E5FD0" w14:textId="77777777" w:rsidR="003C4751" w:rsidRDefault="003C4751" w:rsidP="00307399">
      <w:pPr>
        <w:widowControl w:val="0"/>
        <w:spacing w:after="0" w:line="240" w:lineRule="auto"/>
        <w:ind w:left="142"/>
        <w:jc w:val="both"/>
        <w:rPr>
          <w:rFonts w:ascii="Arial" w:hAnsi="Arial" w:cs="Arial"/>
          <w:sz w:val="20"/>
        </w:rPr>
      </w:pPr>
    </w:p>
    <w:p w14:paraId="4F7EA3C0" w14:textId="77777777" w:rsidR="003C4751" w:rsidRDefault="003C4751" w:rsidP="00307399">
      <w:pPr>
        <w:widowControl w:val="0"/>
        <w:spacing w:after="0" w:line="240" w:lineRule="auto"/>
        <w:ind w:left="142"/>
        <w:jc w:val="both"/>
        <w:rPr>
          <w:rFonts w:ascii="Arial" w:hAnsi="Arial" w:cs="Arial"/>
          <w:sz w:val="20"/>
        </w:rPr>
      </w:pPr>
    </w:p>
    <w:p w14:paraId="485CD9E3" w14:textId="77777777" w:rsidR="003C4751" w:rsidRDefault="003C4751" w:rsidP="00307399">
      <w:pPr>
        <w:widowControl w:val="0"/>
        <w:spacing w:after="0" w:line="240" w:lineRule="auto"/>
        <w:ind w:left="142"/>
        <w:jc w:val="both"/>
        <w:rPr>
          <w:rFonts w:ascii="Arial" w:hAnsi="Arial" w:cs="Arial"/>
          <w:sz w:val="20"/>
        </w:rPr>
      </w:pPr>
    </w:p>
    <w:p w14:paraId="2D1FAAD7" w14:textId="77777777" w:rsidR="003C4751" w:rsidRDefault="003C4751" w:rsidP="00307399">
      <w:pPr>
        <w:widowControl w:val="0"/>
        <w:spacing w:after="0" w:line="240" w:lineRule="auto"/>
        <w:ind w:left="142"/>
        <w:jc w:val="both"/>
        <w:rPr>
          <w:rFonts w:ascii="Arial" w:hAnsi="Arial" w:cs="Arial"/>
          <w:sz w:val="20"/>
        </w:rPr>
      </w:pPr>
    </w:p>
    <w:p w14:paraId="32E9B79F" w14:textId="6D2ABC39" w:rsidR="003C4751" w:rsidRDefault="003C4751" w:rsidP="00307399">
      <w:pPr>
        <w:widowControl w:val="0"/>
        <w:spacing w:after="0" w:line="240" w:lineRule="auto"/>
        <w:ind w:left="142"/>
        <w:jc w:val="both"/>
        <w:rPr>
          <w:rFonts w:ascii="Arial" w:hAnsi="Arial" w:cs="Arial"/>
          <w:sz w:val="20"/>
        </w:rPr>
      </w:pPr>
    </w:p>
    <w:p w14:paraId="4B362D79" w14:textId="1B83C24E"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89984" behindDoc="0" locked="0" layoutInCell="1" allowOverlap="1" wp14:anchorId="71C636B3" wp14:editId="2D472773">
            <wp:simplePos x="0" y="0"/>
            <wp:positionH relativeFrom="column">
              <wp:posOffset>86995</wp:posOffset>
            </wp:positionH>
            <wp:positionV relativeFrom="paragraph">
              <wp:posOffset>56515</wp:posOffset>
            </wp:positionV>
            <wp:extent cx="5207635" cy="7863840"/>
            <wp:effectExtent l="0" t="0" r="0" b="381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7635" cy="786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B4535" w14:textId="77777777" w:rsidR="003C4751" w:rsidRDefault="003C4751" w:rsidP="00307399">
      <w:pPr>
        <w:widowControl w:val="0"/>
        <w:spacing w:after="0" w:line="240" w:lineRule="auto"/>
        <w:ind w:left="142"/>
        <w:jc w:val="both"/>
        <w:rPr>
          <w:rFonts w:ascii="Arial" w:hAnsi="Arial" w:cs="Arial"/>
          <w:sz w:val="20"/>
        </w:rPr>
      </w:pPr>
    </w:p>
    <w:p w14:paraId="2C1B02AF" w14:textId="77777777" w:rsidR="003C4751" w:rsidRDefault="003C4751" w:rsidP="00307399">
      <w:pPr>
        <w:widowControl w:val="0"/>
        <w:spacing w:after="0" w:line="240" w:lineRule="auto"/>
        <w:ind w:left="142"/>
        <w:jc w:val="both"/>
        <w:rPr>
          <w:rFonts w:ascii="Arial" w:hAnsi="Arial" w:cs="Arial"/>
          <w:sz w:val="20"/>
        </w:rPr>
      </w:pPr>
    </w:p>
    <w:p w14:paraId="2342B3F1" w14:textId="77777777" w:rsidR="003C4751" w:rsidRDefault="003C4751" w:rsidP="00307399">
      <w:pPr>
        <w:widowControl w:val="0"/>
        <w:spacing w:after="0" w:line="240" w:lineRule="auto"/>
        <w:ind w:left="142"/>
        <w:jc w:val="both"/>
        <w:rPr>
          <w:rFonts w:ascii="Arial" w:hAnsi="Arial" w:cs="Arial"/>
          <w:sz w:val="20"/>
        </w:rPr>
      </w:pPr>
    </w:p>
    <w:p w14:paraId="50FDD926" w14:textId="77777777" w:rsidR="003C4751" w:rsidRDefault="003C4751" w:rsidP="00307399">
      <w:pPr>
        <w:widowControl w:val="0"/>
        <w:spacing w:after="0" w:line="240" w:lineRule="auto"/>
        <w:ind w:left="142"/>
        <w:jc w:val="both"/>
        <w:rPr>
          <w:rFonts w:ascii="Arial" w:hAnsi="Arial" w:cs="Arial"/>
          <w:sz w:val="20"/>
        </w:rPr>
      </w:pPr>
    </w:p>
    <w:p w14:paraId="35807447" w14:textId="77777777" w:rsidR="003C4751" w:rsidRDefault="003C4751" w:rsidP="00307399">
      <w:pPr>
        <w:widowControl w:val="0"/>
        <w:spacing w:after="0" w:line="240" w:lineRule="auto"/>
        <w:ind w:left="142"/>
        <w:jc w:val="both"/>
        <w:rPr>
          <w:rFonts w:ascii="Arial" w:hAnsi="Arial" w:cs="Arial"/>
          <w:sz w:val="20"/>
        </w:rPr>
      </w:pPr>
    </w:p>
    <w:p w14:paraId="1BF989BB" w14:textId="77777777" w:rsidR="003C4751" w:rsidRDefault="003C4751" w:rsidP="00307399">
      <w:pPr>
        <w:widowControl w:val="0"/>
        <w:spacing w:after="0" w:line="240" w:lineRule="auto"/>
        <w:ind w:left="142"/>
        <w:jc w:val="both"/>
        <w:rPr>
          <w:rFonts w:ascii="Arial" w:hAnsi="Arial" w:cs="Arial"/>
          <w:sz w:val="20"/>
        </w:rPr>
      </w:pPr>
    </w:p>
    <w:p w14:paraId="4F259EC7" w14:textId="77777777" w:rsidR="003C4751" w:rsidRDefault="003C4751" w:rsidP="00307399">
      <w:pPr>
        <w:widowControl w:val="0"/>
        <w:spacing w:after="0" w:line="240" w:lineRule="auto"/>
        <w:ind w:left="142"/>
        <w:jc w:val="both"/>
        <w:rPr>
          <w:rFonts w:ascii="Arial" w:hAnsi="Arial" w:cs="Arial"/>
          <w:sz w:val="20"/>
        </w:rPr>
      </w:pPr>
    </w:p>
    <w:p w14:paraId="71491BF2" w14:textId="77777777" w:rsidR="003C4751" w:rsidRDefault="003C4751" w:rsidP="00307399">
      <w:pPr>
        <w:widowControl w:val="0"/>
        <w:spacing w:after="0" w:line="240" w:lineRule="auto"/>
        <w:ind w:left="142"/>
        <w:jc w:val="both"/>
        <w:rPr>
          <w:rFonts w:ascii="Arial" w:hAnsi="Arial" w:cs="Arial"/>
          <w:sz w:val="20"/>
        </w:rPr>
      </w:pPr>
    </w:p>
    <w:p w14:paraId="1CC20316" w14:textId="77777777" w:rsidR="003C4751" w:rsidRDefault="003C4751" w:rsidP="00307399">
      <w:pPr>
        <w:widowControl w:val="0"/>
        <w:spacing w:after="0" w:line="240" w:lineRule="auto"/>
        <w:ind w:left="142"/>
        <w:jc w:val="both"/>
        <w:rPr>
          <w:rFonts w:ascii="Arial" w:hAnsi="Arial" w:cs="Arial"/>
          <w:sz w:val="20"/>
        </w:rPr>
      </w:pPr>
    </w:p>
    <w:p w14:paraId="59FD1352" w14:textId="77777777" w:rsidR="003C4751" w:rsidRDefault="003C4751" w:rsidP="00307399">
      <w:pPr>
        <w:widowControl w:val="0"/>
        <w:spacing w:after="0" w:line="240" w:lineRule="auto"/>
        <w:ind w:left="142"/>
        <w:jc w:val="both"/>
        <w:rPr>
          <w:rFonts w:ascii="Arial" w:hAnsi="Arial" w:cs="Arial"/>
          <w:sz w:val="20"/>
        </w:rPr>
      </w:pPr>
    </w:p>
    <w:p w14:paraId="5CDB10B2" w14:textId="77777777" w:rsidR="003C4751" w:rsidRDefault="003C4751" w:rsidP="00307399">
      <w:pPr>
        <w:widowControl w:val="0"/>
        <w:spacing w:after="0" w:line="240" w:lineRule="auto"/>
        <w:ind w:left="142"/>
        <w:jc w:val="both"/>
        <w:rPr>
          <w:rFonts w:ascii="Arial" w:hAnsi="Arial" w:cs="Arial"/>
          <w:sz w:val="20"/>
        </w:rPr>
      </w:pPr>
    </w:p>
    <w:p w14:paraId="5B1C69AF" w14:textId="77777777" w:rsidR="003C4751" w:rsidRDefault="003C4751" w:rsidP="00307399">
      <w:pPr>
        <w:widowControl w:val="0"/>
        <w:spacing w:after="0" w:line="240" w:lineRule="auto"/>
        <w:ind w:left="142"/>
        <w:jc w:val="both"/>
        <w:rPr>
          <w:rFonts w:ascii="Arial" w:hAnsi="Arial" w:cs="Arial"/>
          <w:sz w:val="20"/>
        </w:rPr>
      </w:pPr>
    </w:p>
    <w:p w14:paraId="6C0F436D" w14:textId="77777777" w:rsidR="003C4751" w:rsidRDefault="003C4751" w:rsidP="00307399">
      <w:pPr>
        <w:widowControl w:val="0"/>
        <w:spacing w:after="0" w:line="240" w:lineRule="auto"/>
        <w:ind w:left="142"/>
        <w:jc w:val="both"/>
        <w:rPr>
          <w:rFonts w:ascii="Arial" w:hAnsi="Arial" w:cs="Arial"/>
          <w:sz w:val="20"/>
        </w:rPr>
      </w:pPr>
    </w:p>
    <w:p w14:paraId="209A992C" w14:textId="77777777" w:rsidR="003C4751" w:rsidRDefault="003C4751" w:rsidP="00307399">
      <w:pPr>
        <w:widowControl w:val="0"/>
        <w:spacing w:after="0" w:line="240" w:lineRule="auto"/>
        <w:ind w:left="142"/>
        <w:jc w:val="both"/>
        <w:rPr>
          <w:rFonts w:ascii="Arial" w:hAnsi="Arial" w:cs="Arial"/>
          <w:sz w:val="20"/>
        </w:rPr>
      </w:pPr>
    </w:p>
    <w:p w14:paraId="65F2E81A" w14:textId="77777777" w:rsidR="003C4751" w:rsidRDefault="003C4751" w:rsidP="00307399">
      <w:pPr>
        <w:widowControl w:val="0"/>
        <w:spacing w:after="0" w:line="240" w:lineRule="auto"/>
        <w:ind w:left="142"/>
        <w:jc w:val="both"/>
        <w:rPr>
          <w:rFonts w:ascii="Arial" w:hAnsi="Arial" w:cs="Arial"/>
          <w:sz w:val="20"/>
        </w:rPr>
      </w:pPr>
    </w:p>
    <w:p w14:paraId="32BF1359" w14:textId="77777777" w:rsidR="003C4751" w:rsidRDefault="003C4751" w:rsidP="00307399">
      <w:pPr>
        <w:widowControl w:val="0"/>
        <w:spacing w:after="0" w:line="240" w:lineRule="auto"/>
        <w:ind w:left="142"/>
        <w:jc w:val="both"/>
        <w:rPr>
          <w:rFonts w:ascii="Arial" w:hAnsi="Arial" w:cs="Arial"/>
          <w:sz w:val="20"/>
        </w:rPr>
      </w:pPr>
    </w:p>
    <w:p w14:paraId="6756185E" w14:textId="77777777" w:rsidR="003C4751" w:rsidRDefault="003C4751" w:rsidP="00307399">
      <w:pPr>
        <w:widowControl w:val="0"/>
        <w:spacing w:after="0" w:line="240" w:lineRule="auto"/>
        <w:ind w:left="142"/>
        <w:jc w:val="both"/>
        <w:rPr>
          <w:rFonts w:ascii="Arial" w:hAnsi="Arial" w:cs="Arial"/>
          <w:sz w:val="20"/>
        </w:rPr>
      </w:pPr>
    </w:p>
    <w:p w14:paraId="6CF1C296" w14:textId="77777777" w:rsidR="003C4751" w:rsidRDefault="003C4751" w:rsidP="00307399">
      <w:pPr>
        <w:widowControl w:val="0"/>
        <w:spacing w:after="0" w:line="240" w:lineRule="auto"/>
        <w:ind w:left="142"/>
        <w:jc w:val="both"/>
        <w:rPr>
          <w:rFonts w:ascii="Arial" w:hAnsi="Arial" w:cs="Arial"/>
          <w:sz w:val="20"/>
        </w:rPr>
      </w:pPr>
    </w:p>
    <w:p w14:paraId="11C2D8AD" w14:textId="77777777" w:rsidR="003C4751" w:rsidRDefault="003C4751" w:rsidP="00307399">
      <w:pPr>
        <w:widowControl w:val="0"/>
        <w:spacing w:after="0" w:line="240" w:lineRule="auto"/>
        <w:ind w:left="142"/>
        <w:jc w:val="both"/>
        <w:rPr>
          <w:rFonts w:ascii="Arial" w:hAnsi="Arial" w:cs="Arial"/>
          <w:sz w:val="20"/>
        </w:rPr>
      </w:pPr>
    </w:p>
    <w:p w14:paraId="7AFF12C7" w14:textId="77777777" w:rsidR="003C4751" w:rsidRDefault="003C4751" w:rsidP="00307399">
      <w:pPr>
        <w:widowControl w:val="0"/>
        <w:spacing w:after="0" w:line="240" w:lineRule="auto"/>
        <w:ind w:left="142"/>
        <w:jc w:val="both"/>
        <w:rPr>
          <w:rFonts w:ascii="Arial" w:hAnsi="Arial" w:cs="Arial"/>
          <w:sz w:val="20"/>
        </w:rPr>
      </w:pPr>
    </w:p>
    <w:p w14:paraId="26804365" w14:textId="77777777" w:rsidR="003C4751" w:rsidRDefault="003C4751" w:rsidP="00307399">
      <w:pPr>
        <w:widowControl w:val="0"/>
        <w:spacing w:after="0" w:line="240" w:lineRule="auto"/>
        <w:ind w:left="142"/>
        <w:jc w:val="both"/>
        <w:rPr>
          <w:rFonts w:ascii="Arial" w:hAnsi="Arial" w:cs="Arial"/>
          <w:sz w:val="20"/>
        </w:rPr>
      </w:pPr>
    </w:p>
    <w:p w14:paraId="21A65123" w14:textId="77777777" w:rsidR="003C4751" w:rsidRDefault="003C4751" w:rsidP="00307399">
      <w:pPr>
        <w:widowControl w:val="0"/>
        <w:spacing w:after="0" w:line="240" w:lineRule="auto"/>
        <w:ind w:left="142"/>
        <w:jc w:val="both"/>
        <w:rPr>
          <w:rFonts w:ascii="Arial" w:hAnsi="Arial" w:cs="Arial"/>
          <w:sz w:val="20"/>
        </w:rPr>
      </w:pPr>
    </w:p>
    <w:p w14:paraId="04835E38" w14:textId="77777777" w:rsidR="003C4751" w:rsidRDefault="003C4751" w:rsidP="00307399">
      <w:pPr>
        <w:widowControl w:val="0"/>
        <w:spacing w:after="0" w:line="240" w:lineRule="auto"/>
        <w:ind w:left="142"/>
        <w:jc w:val="both"/>
        <w:rPr>
          <w:rFonts w:ascii="Arial" w:hAnsi="Arial" w:cs="Arial"/>
          <w:sz w:val="20"/>
        </w:rPr>
      </w:pPr>
    </w:p>
    <w:p w14:paraId="3EC24E27" w14:textId="77777777" w:rsidR="003C4751" w:rsidRDefault="003C4751" w:rsidP="00307399">
      <w:pPr>
        <w:widowControl w:val="0"/>
        <w:spacing w:after="0" w:line="240" w:lineRule="auto"/>
        <w:ind w:left="142"/>
        <w:jc w:val="both"/>
        <w:rPr>
          <w:rFonts w:ascii="Arial" w:hAnsi="Arial" w:cs="Arial"/>
          <w:sz w:val="20"/>
        </w:rPr>
      </w:pPr>
    </w:p>
    <w:p w14:paraId="3F3D16C5" w14:textId="77777777" w:rsidR="003C4751" w:rsidRDefault="003C4751" w:rsidP="00307399">
      <w:pPr>
        <w:widowControl w:val="0"/>
        <w:spacing w:after="0" w:line="240" w:lineRule="auto"/>
        <w:ind w:left="142"/>
        <w:jc w:val="both"/>
        <w:rPr>
          <w:rFonts w:ascii="Arial" w:hAnsi="Arial" w:cs="Arial"/>
          <w:sz w:val="20"/>
        </w:rPr>
      </w:pPr>
    </w:p>
    <w:p w14:paraId="259F4CEC" w14:textId="77777777" w:rsidR="003C4751" w:rsidRDefault="003C4751" w:rsidP="00307399">
      <w:pPr>
        <w:widowControl w:val="0"/>
        <w:spacing w:after="0" w:line="240" w:lineRule="auto"/>
        <w:ind w:left="142"/>
        <w:jc w:val="both"/>
        <w:rPr>
          <w:rFonts w:ascii="Arial" w:hAnsi="Arial" w:cs="Arial"/>
          <w:sz w:val="20"/>
        </w:rPr>
      </w:pPr>
    </w:p>
    <w:p w14:paraId="6B56CCE7" w14:textId="77777777" w:rsidR="003C4751" w:rsidRDefault="003C4751" w:rsidP="00307399">
      <w:pPr>
        <w:widowControl w:val="0"/>
        <w:spacing w:after="0" w:line="240" w:lineRule="auto"/>
        <w:ind w:left="142"/>
        <w:jc w:val="both"/>
        <w:rPr>
          <w:rFonts w:ascii="Arial" w:hAnsi="Arial" w:cs="Arial"/>
          <w:sz w:val="20"/>
        </w:rPr>
      </w:pPr>
    </w:p>
    <w:p w14:paraId="7BFFAB95" w14:textId="77777777" w:rsidR="003C4751" w:rsidRDefault="003C4751" w:rsidP="00307399">
      <w:pPr>
        <w:widowControl w:val="0"/>
        <w:spacing w:after="0" w:line="240" w:lineRule="auto"/>
        <w:ind w:left="142"/>
        <w:jc w:val="both"/>
        <w:rPr>
          <w:rFonts w:ascii="Arial" w:hAnsi="Arial" w:cs="Arial"/>
          <w:sz w:val="20"/>
        </w:rPr>
      </w:pPr>
    </w:p>
    <w:p w14:paraId="1A66621A" w14:textId="77777777" w:rsidR="003C4751" w:rsidRDefault="003C4751" w:rsidP="00307399">
      <w:pPr>
        <w:widowControl w:val="0"/>
        <w:spacing w:after="0" w:line="240" w:lineRule="auto"/>
        <w:ind w:left="142"/>
        <w:jc w:val="both"/>
        <w:rPr>
          <w:rFonts w:ascii="Arial" w:hAnsi="Arial" w:cs="Arial"/>
          <w:sz w:val="20"/>
        </w:rPr>
      </w:pPr>
    </w:p>
    <w:p w14:paraId="64CE335E" w14:textId="77777777" w:rsidR="003C4751" w:rsidRDefault="003C4751" w:rsidP="00307399">
      <w:pPr>
        <w:widowControl w:val="0"/>
        <w:spacing w:after="0" w:line="240" w:lineRule="auto"/>
        <w:ind w:left="142"/>
        <w:jc w:val="both"/>
        <w:rPr>
          <w:rFonts w:ascii="Arial" w:hAnsi="Arial" w:cs="Arial"/>
          <w:sz w:val="20"/>
        </w:rPr>
      </w:pPr>
    </w:p>
    <w:p w14:paraId="559598A1" w14:textId="77777777" w:rsidR="003C4751" w:rsidRDefault="003C4751" w:rsidP="00307399">
      <w:pPr>
        <w:widowControl w:val="0"/>
        <w:spacing w:after="0" w:line="240" w:lineRule="auto"/>
        <w:ind w:left="142"/>
        <w:jc w:val="both"/>
        <w:rPr>
          <w:rFonts w:ascii="Arial" w:hAnsi="Arial" w:cs="Arial"/>
          <w:sz w:val="20"/>
        </w:rPr>
      </w:pPr>
    </w:p>
    <w:p w14:paraId="670D3F83" w14:textId="77777777" w:rsidR="003C4751" w:rsidRDefault="003C4751" w:rsidP="00307399">
      <w:pPr>
        <w:widowControl w:val="0"/>
        <w:spacing w:after="0" w:line="240" w:lineRule="auto"/>
        <w:ind w:left="142"/>
        <w:jc w:val="both"/>
        <w:rPr>
          <w:rFonts w:ascii="Arial" w:hAnsi="Arial" w:cs="Arial"/>
          <w:sz w:val="20"/>
        </w:rPr>
      </w:pPr>
    </w:p>
    <w:p w14:paraId="024A7B6E" w14:textId="77777777" w:rsidR="003C4751" w:rsidRDefault="003C4751" w:rsidP="00307399">
      <w:pPr>
        <w:widowControl w:val="0"/>
        <w:spacing w:after="0" w:line="240" w:lineRule="auto"/>
        <w:ind w:left="142"/>
        <w:jc w:val="both"/>
        <w:rPr>
          <w:rFonts w:ascii="Arial" w:hAnsi="Arial" w:cs="Arial"/>
          <w:sz w:val="20"/>
        </w:rPr>
      </w:pPr>
    </w:p>
    <w:p w14:paraId="7E6DE195" w14:textId="77777777" w:rsidR="003C4751" w:rsidRDefault="003C4751" w:rsidP="00307399">
      <w:pPr>
        <w:widowControl w:val="0"/>
        <w:spacing w:after="0" w:line="240" w:lineRule="auto"/>
        <w:ind w:left="142"/>
        <w:jc w:val="both"/>
        <w:rPr>
          <w:rFonts w:ascii="Arial" w:hAnsi="Arial" w:cs="Arial"/>
          <w:sz w:val="20"/>
        </w:rPr>
      </w:pPr>
    </w:p>
    <w:p w14:paraId="5873FAEE" w14:textId="77777777" w:rsidR="003C4751" w:rsidRDefault="003C4751" w:rsidP="00307399">
      <w:pPr>
        <w:widowControl w:val="0"/>
        <w:spacing w:after="0" w:line="240" w:lineRule="auto"/>
        <w:ind w:left="142"/>
        <w:jc w:val="both"/>
        <w:rPr>
          <w:rFonts w:ascii="Arial" w:hAnsi="Arial" w:cs="Arial"/>
          <w:sz w:val="20"/>
        </w:rPr>
      </w:pPr>
    </w:p>
    <w:p w14:paraId="746E594B" w14:textId="77777777" w:rsidR="003C4751" w:rsidRDefault="003C4751" w:rsidP="00307399">
      <w:pPr>
        <w:widowControl w:val="0"/>
        <w:spacing w:after="0" w:line="240" w:lineRule="auto"/>
        <w:ind w:left="142"/>
        <w:jc w:val="both"/>
        <w:rPr>
          <w:rFonts w:ascii="Arial" w:hAnsi="Arial" w:cs="Arial"/>
          <w:sz w:val="20"/>
        </w:rPr>
      </w:pPr>
    </w:p>
    <w:p w14:paraId="48649479" w14:textId="77777777" w:rsidR="003C4751" w:rsidRDefault="003C4751" w:rsidP="00307399">
      <w:pPr>
        <w:widowControl w:val="0"/>
        <w:spacing w:after="0" w:line="240" w:lineRule="auto"/>
        <w:ind w:left="142"/>
        <w:jc w:val="both"/>
        <w:rPr>
          <w:rFonts w:ascii="Arial" w:hAnsi="Arial" w:cs="Arial"/>
          <w:sz w:val="20"/>
        </w:rPr>
      </w:pPr>
    </w:p>
    <w:p w14:paraId="55A0B41B" w14:textId="77777777" w:rsidR="003C4751" w:rsidRDefault="003C4751" w:rsidP="00307399">
      <w:pPr>
        <w:widowControl w:val="0"/>
        <w:spacing w:after="0" w:line="240" w:lineRule="auto"/>
        <w:ind w:left="142"/>
        <w:jc w:val="both"/>
        <w:rPr>
          <w:rFonts w:ascii="Arial" w:hAnsi="Arial" w:cs="Arial"/>
          <w:sz w:val="20"/>
        </w:rPr>
      </w:pPr>
    </w:p>
    <w:p w14:paraId="112A5AF6" w14:textId="77777777" w:rsidR="003C4751" w:rsidRDefault="003C4751" w:rsidP="00307399">
      <w:pPr>
        <w:widowControl w:val="0"/>
        <w:spacing w:after="0" w:line="240" w:lineRule="auto"/>
        <w:ind w:left="142"/>
        <w:jc w:val="both"/>
        <w:rPr>
          <w:rFonts w:ascii="Arial" w:hAnsi="Arial" w:cs="Arial"/>
          <w:sz w:val="20"/>
        </w:rPr>
      </w:pPr>
    </w:p>
    <w:p w14:paraId="20F0391B" w14:textId="77777777" w:rsidR="003C4751" w:rsidRDefault="003C4751" w:rsidP="00307399">
      <w:pPr>
        <w:widowControl w:val="0"/>
        <w:spacing w:after="0" w:line="240" w:lineRule="auto"/>
        <w:ind w:left="142"/>
        <w:jc w:val="both"/>
        <w:rPr>
          <w:rFonts w:ascii="Arial" w:hAnsi="Arial" w:cs="Arial"/>
          <w:sz w:val="20"/>
        </w:rPr>
      </w:pPr>
    </w:p>
    <w:p w14:paraId="3ACB7AF4" w14:textId="77777777" w:rsidR="003C4751" w:rsidRDefault="003C4751" w:rsidP="00307399">
      <w:pPr>
        <w:widowControl w:val="0"/>
        <w:spacing w:after="0" w:line="240" w:lineRule="auto"/>
        <w:ind w:left="142"/>
        <w:jc w:val="both"/>
        <w:rPr>
          <w:rFonts w:ascii="Arial" w:hAnsi="Arial" w:cs="Arial"/>
          <w:sz w:val="20"/>
        </w:rPr>
      </w:pPr>
    </w:p>
    <w:p w14:paraId="2B38BAAF" w14:textId="77777777" w:rsidR="003C4751" w:rsidRDefault="003C4751" w:rsidP="00307399">
      <w:pPr>
        <w:widowControl w:val="0"/>
        <w:spacing w:after="0" w:line="240" w:lineRule="auto"/>
        <w:ind w:left="142"/>
        <w:jc w:val="both"/>
        <w:rPr>
          <w:rFonts w:ascii="Arial" w:hAnsi="Arial" w:cs="Arial"/>
          <w:sz w:val="20"/>
        </w:rPr>
      </w:pPr>
    </w:p>
    <w:p w14:paraId="3A5E8F76" w14:textId="77777777" w:rsidR="003C4751" w:rsidRDefault="003C4751" w:rsidP="00307399">
      <w:pPr>
        <w:widowControl w:val="0"/>
        <w:spacing w:after="0" w:line="240" w:lineRule="auto"/>
        <w:ind w:left="142"/>
        <w:jc w:val="both"/>
        <w:rPr>
          <w:rFonts w:ascii="Arial" w:hAnsi="Arial" w:cs="Arial"/>
          <w:sz w:val="20"/>
        </w:rPr>
      </w:pPr>
    </w:p>
    <w:p w14:paraId="58B26B12" w14:textId="77777777" w:rsidR="003C4751" w:rsidRDefault="003C4751" w:rsidP="00307399">
      <w:pPr>
        <w:widowControl w:val="0"/>
        <w:spacing w:after="0" w:line="240" w:lineRule="auto"/>
        <w:ind w:left="142"/>
        <w:jc w:val="both"/>
        <w:rPr>
          <w:rFonts w:ascii="Arial" w:hAnsi="Arial" w:cs="Arial"/>
          <w:sz w:val="20"/>
        </w:rPr>
      </w:pPr>
    </w:p>
    <w:p w14:paraId="4FC27D23" w14:textId="77777777" w:rsidR="003C4751" w:rsidRDefault="003C4751" w:rsidP="00307399">
      <w:pPr>
        <w:widowControl w:val="0"/>
        <w:spacing w:after="0" w:line="240" w:lineRule="auto"/>
        <w:ind w:left="142"/>
        <w:jc w:val="both"/>
        <w:rPr>
          <w:rFonts w:ascii="Arial" w:hAnsi="Arial" w:cs="Arial"/>
          <w:sz w:val="20"/>
        </w:rPr>
      </w:pPr>
    </w:p>
    <w:p w14:paraId="73477B42" w14:textId="77777777" w:rsidR="003C4751" w:rsidRDefault="003C4751" w:rsidP="00307399">
      <w:pPr>
        <w:widowControl w:val="0"/>
        <w:spacing w:after="0" w:line="240" w:lineRule="auto"/>
        <w:ind w:left="142"/>
        <w:jc w:val="both"/>
        <w:rPr>
          <w:rFonts w:ascii="Arial" w:hAnsi="Arial" w:cs="Arial"/>
          <w:sz w:val="20"/>
        </w:rPr>
      </w:pPr>
    </w:p>
    <w:p w14:paraId="18508120" w14:textId="77777777" w:rsidR="003C4751" w:rsidRDefault="003C4751" w:rsidP="00307399">
      <w:pPr>
        <w:widowControl w:val="0"/>
        <w:spacing w:after="0" w:line="240" w:lineRule="auto"/>
        <w:ind w:left="142"/>
        <w:jc w:val="both"/>
        <w:rPr>
          <w:rFonts w:ascii="Arial" w:hAnsi="Arial" w:cs="Arial"/>
          <w:sz w:val="20"/>
        </w:rPr>
      </w:pPr>
    </w:p>
    <w:p w14:paraId="63765CB3" w14:textId="77777777" w:rsidR="003C4751" w:rsidRDefault="003C4751" w:rsidP="00307399">
      <w:pPr>
        <w:widowControl w:val="0"/>
        <w:spacing w:after="0" w:line="240" w:lineRule="auto"/>
        <w:ind w:left="142"/>
        <w:jc w:val="both"/>
        <w:rPr>
          <w:rFonts w:ascii="Arial" w:hAnsi="Arial" w:cs="Arial"/>
          <w:sz w:val="20"/>
        </w:rPr>
      </w:pPr>
    </w:p>
    <w:p w14:paraId="4ECF2215" w14:textId="77777777" w:rsidR="003C4751" w:rsidRDefault="003C4751" w:rsidP="00307399">
      <w:pPr>
        <w:widowControl w:val="0"/>
        <w:spacing w:after="0" w:line="240" w:lineRule="auto"/>
        <w:ind w:left="142"/>
        <w:jc w:val="both"/>
        <w:rPr>
          <w:rFonts w:ascii="Arial" w:hAnsi="Arial" w:cs="Arial"/>
          <w:sz w:val="20"/>
        </w:rPr>
      </w:pPr>
    </w:p>
    <w:p w14:paraId="7B5B5E69" w14:textId="77777777" w:rsidR="003C4751" w:rsidRDefault="003C4751" w:rsidP="00307399">
      <w:pPr>
        <w:widowControl w:val="0"/>
        <w:spacing w:after="0" w:line="240" w:lineRule="auto"/>
        <w:ind w:left="142"/>
        <w:jc w:val="both"/>
        <w:rPr>
          <w:rFonts w:ascii="Arial" w:hAnsi="Arial" w:cs="Arial"/>
          <w:sz w:val="20"/>
        </w:rPr>
      </w:pPr>
    </w:p>
    <w:p w14:paraId="7B41D9BA" w14:textId="77777777" w:rsidR="003C4751" w:rsidRDefault="003C4751" w:rsidP="00307399">
      <w:pPr>
        <w:widowControl w:val="0"/>
        <w:spacing w:after="0" w:line="240" w:lineRule="auto"/>
        <w:ind w:left="142"/>
        <w:jc w:val="both"/>
        <w:rPr>
          <w:rFonts w:ascii="Arial" w:hAnsi="Arial" w:cs="Arial"/>
          <w:sz w:val="20"/>
        </w:rPr>
      </w:pPr>
    </w:p>
    <w:p w14:paraId="284AB0E1" w14:textId="77777777" w:rsidR="003C4751" w:rsidRDefault="003C4751" w:rsidP="00307399">
      <w:pPr>
        <w:widowControl w:val="0"/>
        <w:spacing w:after="0" w:line="240" w:lineRule="auto"/>
        <w:ind w:left="142"/>
        <w:jc w:val="both"/>
        <w:rPr>
          <w:rFonts w:ascii="Arial" w:hAnsi="Arial" w:cs="Arial"/>
          <w:sz w:val="20"/>
        </w:rPr>
      </w:pPr>
    </w:p>
    <w:p w14:paraId="54706867" w14:textId="77777777" w:rsidR="003C4751" w:rsidRDefault="003C4751" w:rsidP="00307399">
      <w:pPr>
        <w:widowControl w:val="0"/>
        <w:spacing w:after="0" w:line="240" w:lineRule="auto"/>
        <w:ind w:left="142"/>
        <w:jc w:val="both"/>
        <w:rPr>
          <w:rFonts w:ascii="Arial" w:hAnsi="Arial" w:cs="Arial"/>
          <w:sz w:val="20"/>
        </w:rPr>
      </w:pPr>
    </w:p>
    <w:p w14:paraId="776207E3" w14:textId="77777777" w:rsidR="003C4751" w:rsidRDefault="003C4751" w:rsidP="00307399">
      <w:pPr>
        <w:widowControl w:val="0"/>
        <w:spacing w:after="0" w:line="240" w:lineRule="auto"/>
        <w:ind w:left="142"/>
        <w:jc w:val="both"/>
        <w:rPr>
          <w:rFonts w:ascii="Arial" w:hAnsi="Arial" w:cs="Arial"/>
          <w:sz w:val="20"/>
        </w:rPr>
      </w:pPr>
    </w:p>
    <w:p w14:paraId="06D592D1" w14:textId="77777777" w:rsidR="003C4751" w:rsidRDefault="003C4751" w:rsidP="00307399">
      <w:pPr>
        <w:widowControl w:val="0"/>
        <w:spacing w:after="0" w:line="240" w:lineRule="auto"/>
        <w:ind w:left="142"/>
        <w:jc w:val="both"/>
        <w:rPr>
          <w:rFonts w:ascii="Arial" w:hAnsi="Arial" w:cs="Arial"/>
          <w:sz w:val="20"/>
        </w:rPr>
      </w:pPr>
    </w:p>
    <w:p w14:paraId="4A6E1F70" w14:textId="77777777" w:rsidR="003C4751" w:rsidRDefault="003C4751" w:rsidP="00307399">
      <w:pPr>
        <w:widowControl w:val="0"/>
        <w:spacing w:after="0" w:line="240" w:lineRule="auto"/>
        <w:ind w:left="142"/>
        <w:jc w:val="both"/>
        <w:rPr>
          <w:rFonts w:ascii="Arial" w:hAnsi="Arial" w:cs="Arial"/>
          <w:sz w:val="20"/>
        </w:rPr>
      </w:pPr>
    </w:p>
    <w:p w14:paraId="7DB8D869" w14:textId="77777777" w:rsidR="003C4751" w:rsidRDefault="003C4751" w:rsidP="00307399">
      <w:pPr>
        <w:widowControl w:val="0"/>
        <w:spacing w:after="0" w:line="240" w:lineRule="auto"/>
        <w:ind w:left="142"/>
        <w:jc w:val="both"/>
        <w:rPr>
          <w:rFonts w:ascii="Arial" w:hAnsi="Arial" w:cs="Arial"/>
          <w:sz w:val="20"/>
        </w:rPr>
      </w:pPr>
    </w:p>
    <w:p w14:paraId="37533459" w14:textId="77777777" w:rsidR="003C4751" w:rsidRDefault="003C4751" w:rsidP="00307399">
      <w:pPr>
        <w:widowControl w:val="0"/>
        <w:spacing w:after="0" w:line="240" w:lineRule="auto"/>
        <w:ind w:left="142"/>
        <w:jc w:val="both"/>
        <w:rPr>
          <w:rFonts w:ascii="Arial" w:hAnsi="Arial" w:cs="Arial"/>
          <w:sz w:val="20"/>
        </w:rPr>
      </w:pPr>
    </w:p>
    <w:p w14:paraId="0E0C0C15" w14:textId="77777777" w:rsidR="003C4751" w:rsidRDefault="003C4751" w:rsidP="00307399">
      <w:pPr>
        <w:widowControl w:val="0"/>
        <w:spacing w:after="0" w:line="240" w:lineRule="auto"/>
        <w:ind w:left="142"/>
        <w:jc w:val="both"/>
        <w:rPr>
          <w:rFonts w:ascii="Arial" w:hAnsi="Arial" w:cs="Arial"/>
          <w:sz w:val="20"/>
        </w:rPr>
      </w:pPr>
    </w:p>
    <w:p w14:paraId="7F383B9F" w14:textId="77777777" w:rsidR="003C4751" w:rsidRDefault="003C4751" w:rsidP="00307399">
      <w:pPr>
        <w:widowControl w:val="0"/>
        <w:spacing w:after="0" w:line="240" w:lineRule="auto"/>
        <w:ind w:left="142"/>
        <w:jc w:val="both"/>
        <w:rPr>
          <w:rFonts w:ascii="Arial" w:hAnsi="Arial" w:cs="Arial"/>
          <w:sz w:val="20"/>
        </w:rPr>
      </w:pPr>
    </w:p>
    <w:p w14:paraId="2B54333B" w14:textId="4EA65216"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91008" behindDoc="0" locked="0" layoutInCell="1" allowOverlap="1" wp14:anchorId="21BA3A43" wp14:editId="03E90751">
            <wp:simplePos x="0" y="0"/>
            <wp:positionH relativeFrom="column">
              <wp:posOffset>86995</wp:posOffset>
            </wp:positionH>
            <wp:positionV relativeFrom="paragraph">
              <wp:posOffset>65405</wp:posOffset>
            </wp:positionV>
            <wp:extent cx="5244465" cy="7973060"/>
            <wp:effectExtent l="0" t="0" r="0" b="889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4465" cy="797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E2AA2" w14:textId="77777777" w:rsidR="003C4751" w:rsidRDefault="003C4751" w:rsidP="00307399">
      <w:pPr>
        <w:widowControl w:val="0"/>
        <w:spacing w:after="0" w:line="240" w:lineRule="auto"/>
        <w:ind w:left="142"/>
        <w:jc w:val="both"/>
        <w:rPr>
          <w:rFonts w:ascii="Arial" w:hAnsi="Arial" w:cs="Arial"/>
          <w:sz w:val="20"/>
        </w:rPr>
      </w:pPr>
    </w:p>
    <w:p w14:paraId="184219E4" w14:textId="77777777" w:rsidR="003C4751" w:rsidRDefault="003C4751" w:rsidP="00307399">
      <w:pPr>
        <w:widowControl w:val="0"/>
        <w:spacing w:after="0" w:line="240" w:lineRule="auto"/>
        <w:ind w:left="142"/>
        <w:jc w:val="both"/>
        <w:rPr>
          <w:rFonts w:ascii="Arial" w:hAnsi="Arial" w:cs="Arial"/>
          <w:sz w:val="20"/>
        </w:rPr>
      </w:pPr>
    </w:p>
    <w:p w14:paraId="63F67EA3" w14:textId="77777777" w:rsidR="003C4751" w:rsidRDefault="003C4751" w:rsidP="00307399">
      <w:pPr>
        <w:widowControl w:val="0"/>
        <w:spacing w:after="0" w:line="240" w:lineRule="auto"/>
        <w:ind w:left="142"/>
        <w:jc w:val="both"/>
        <w:rPr>
          <w:rFonts w:ascii="Arial" w:hAnsi="Arial" w:cs="Arial"/>
          <w:sz w:val="20"/>
        </w:rPr>
      </w:pPr>
    </w:p>
    <w:p w14:paraId="026521BD" w14:textId="77777777" w:rsidR="003C4751" w:rsidRDefault="003C4751" w:rsidP="00307399">
      <w:pPr>
        <w:widowControl w:val="0"/>
        <w:spacing w:after="0" w:line="240" w:lineRule="auto"/>
        <w:ind w:left="142"/>
        <w:jc w:val="both"/>
        <w:rPr>
          <w:rFonts w:ascii="Arial" w:hAnsi="Arial" w:cs="Arial"/>
          <w:sz w:val="20"/>
        </w:rPr>
      </w:pPr>
    </w:p>
    <w:p w14:paraId="7CCC000F" w14:textId="77777777" w:rsidR="003C4751" w:rsidRDefault="003C4751" w:rsidP="00307399">
      <w:pPr>
        <w:widowControl w:val="0"/>
        <w:spacing w:after="0" w:line="240" w:lineRule="auto"/>
        <w:ind w:left="142"/>
        <w:jc w:val="both"/>
        <w:rPr>
          <w:rFonts w:ascii="Arial" w:hAnsi="Arial" w:cs="Arial"/>
          <w:sz w:val="20"/>
        </w:rPr>
      </w:pPr>
    </w:p>
    <w:p w14:paraId="392B4CB1" w14:textId="77777777" w:rsidR="003C4751" w:rsidRDefault="003C4751" w:rsidP="00307399">
      <w:pPr>
        <w:widowControl w:val="0"/>
        <w:spacing w:after="0" w:line="240" w:lineRule="auto"/>
        <w:ind w:left="142"/>
        <w:jc w:val="both"/>
        <w:rPr>
          <w:rFonts w:ascii="Arial" w:hAnsi="Arial" w:cs="Arial"/>
          <w:sz w:val="20"/>
        </w:rPr>
      </w:pPr>
    </w:p>
    <w:p w14:paraId="4D29FBD7" w14:textId="77777777" w:rsidR="003C4751" w:rsidRDefault="003C4751" w:rsidP="00307399">
      <w:pPr>
        <w:widowControl w:val="0"/>
        <w:spacing w:after="0" w:line="240" w:lineRule="auto"/>
        <w:ind w:left="142"/>
        <w:jc w:val="both"/>
        <w:rPr>
          <w:rFonts w:ascii="Arial" w:hAnsi="Arial" w:cs="Arial"/>
          <w:sz w:val="20"/>
        </w:rPr>
      </w:pPr>
    </w:p>
    <w:p w14:paraId="5EAF4344" w14:textId="77777777" w:rsidR="003C4751" w:rsidRDefault="003C4751" w:rsidP="00307399">
      <w:pPr>
        <w:widowControl w:val="0"/>
        <w:spacing w:after="0" w:line="240" w:lineRule="auto"/>
        <w:ind w:left="142"/>
        <w:jc w:val="both"/>
        <w:rPr>
          <w:rFonts w:ascii="Arial" w:hAnsi="Arial" w:cs="Arial"/>
          <w:sz w:val="20"/>
        </w:rPr>
      </w:pPr>
    </w:p>
    <w:p w14:paraId="04B47195" w14:textId="77777777" w:rsidR="003C4751" w:rsidRDefault="003C4751" w:rsidP="00307399">
      <w:pPr>
        <w:widowControl w:val="0"/>
        <w:spacing w:after="0" w:line="240" w:lineRule="auto"/>
        <w:ind w:left="142"/>
        <w:jc w:val="both"/>
        <w:rPr>
          <w:rFonts w:ascii="Arial" w:hAnsi="Arial" w:cs="Arial"/>
          <w:sz w:val="20"/>
        </w:rPr>
      </w:pPr>
    </w:p>
    <w:p w14:paraId="1976077F" w14:textId="77777777" w:rsidR="003C4751" w:rsidRDefault="003C4751" w:rsidP="00307399">
      <w:pPr>
        <w:widowControl w:val="0"/>
        <w:spacing w:after="0" w:line="240" w:lineRule="auto"/>
        <w:ind w:left="142"/>
        <w:jc w:val="both"/>
        <w:rPr>
          <w:rFonts w:ascii="Arial" w:hAnsi="Arial" w:cs="Arial"/>
          <w:sz w:val="20"/>
        </w:rPr>
      </w:pPr>
    </w:p>
    <w:p w14:paraId="600A469C" w14:textId="77777777" w:rsidR="003C4751" w:rsidRDefault="003C4751" w:rsidP="00307399">
      <w:pPr>
        <w:widowControl w:val="0"/>
        <w:spacing w:after="0" w:line="240" w:lineRule="auto"/>
        <w:ind w:left="142"/>
        <w:jc w:val="both"/>
        <w:rPr>
          <w:rFonts w:ascii="Arial" w:hAnsi="Arial" w:cs="Arial"/>
          <w:sz w:val="20"/>
        </w:rPr>
      </w:pPr>
    </w:p>
    <w:p w14:paraId="0543C6B6" w14:textId="77777777" w:rsidR="003C4751" w:rsidRDefault="003C4751" w:rsidP="00307399">
      <w:pPr>
        <w:widowControl w:val="0"/>
        <w:spacing w:after="0" w:line="240" w:lineRule="auto"/>
        <w:ind w:left="142"/>
        <w:jc w:val="both"/>
        <w:rPr>
          <w:rFonts w:ascii="Arial" w:hAnsi="Arial" w:cs="Arial"/>
          <w:sz w:val="20"/>
        </w:rPr>
      </w:pPr>
    </w:p>
    <w:p w14:paraId="142AE725" w14:textId="77777777" w:rsidR="003C4751" w:rsidRDefault="003C4751" w:rsidP="00307399">
      <w:pPr>
        <w:widowControl w:val="0"/>
        <w:spacing w:after="0" w:line="240" w:lineRule="auto"/>
        <w:ind w:left="142"/>
        <w:jc w:val="both"/>
        <w:rPr>
          <w:rFonts w:ascii="Arial" w:hAnsi="Arial" w:cs="Arial"/>
          <w:sz w:val="20"/>
        </w:rPr>
      </w:pPr>
    </w:p>
    <w:p w14:paraId="4CF244AB" w14:textId="77777777" w:rsidR="003C4751" w:rsidRDefault="003C4751" w:rsidP="00307399">
      <w:pPr>
        <w:widowControl w:val="0"/>
        <w:spacing w:after="0" w:line="240" w:lineRule="auto"/>
        <w:ind w:left="142"/>
        <w:jc w:val="both"/>
        <w:rPr>
          <w:rFonts w:ascii="Arial" w:hAnsi="Arial" w:cs="Arial"/>
          <w:sz w:val="20"/>
        </w:rPr>
      </w:pPr>
    </w:p>
    <w:p w14:paraId="05411FE1" w14:textId="77777777" w:rsidR="003C4751" w:rsidRDefault="003C4751" w:rsidP="00307399">
      <w:pPr>
        <w:widowControl w:val="0"/>
        <w:spacing w:after="0" w:line="240" w:lineRule="auto"/>
        <w:ind w:left="142"/>
        <w:jc w:val="both"/>
        <w:rPr>
          <w:rFonts w:ascii="Arial" w:hAnsi="Arial" w:cs="Arial"/>
          <w:sz w:val="20"/>
        </w:rPr>
      </w:pPr>
    </w:p>
    <w:p w14:paraId="2E70A05B" w14:textId="77777777" w:rsidR="003C4751" w:rsidRDefault="003C4751" w:rsidP="00307399">
      <w:pPr>
        <w:widowControl w:val="0"/>
        <w:spacing w:after="0" w:line="240" w:lineRule="auto"/>
        <w:ind w:left="142"/>
        <w:jc w:val="both"/>
        <w:rPr>
          <w:rFonts w:ascii="Arial" w:hAnsi="Arial" w:cs="Arial"/>
          <w:sz w:val="20"/>
        </w:rPr>
      </w:pPr>
    </w:p>
    <w:p w14:paraId="31C47D94" w14:textId="77777777" w:rsidR="003C4751" w:rsidRDefault="003C4751" w:rsidP="00307399">
      <w:pPr>
        <w:widowControl w:val="0"/>
        <w:spacing w:after="0" w:line="240" w:lineRule="auto"/>
        <w:ind w:left="142"/>
        <w:jc w:val="both"/>
        <w:rPr>
          <w:rFonts w:ascii="Arial" w:hAnsi="Arial" w:cs="Arial"/>
          <w:sz w:val="20"/>
        </w:rPr>
      </w:pPr>
    </w:p>
    <w:p w14:paraId="5A126B49" w14:textId="77777777" w:rsidR="003C4751" w:rsidRDefault="003C4751" w:rsidP="00307399">
      <w:pPr>
        <w:widowControl w:val="0"/>
        <w:spacing w:after="0" w:line="240" w:lineRule="auto"/>
        <w:ind w:left="142"/>
        <w:jc w:val="both"/>
        <w:rPr>
          <w:rFonts w:ascii="Arial" w:hAnsi="Arial" w:cs="Arial"/>
          <w:sz w:val="20"/>
        </w:rPr>
      </w:pPr>
    </w:p>
    <w:p w14:paraId="0FAAA52A" w14:textId="77777777" w:rsidR="003C4751" w:rsidRDefault="003C4751" w:rsidP="00307399">
      <w:pPr>
        <w:widowControl w:val="0"/>
        <w:spacing w:after="0" w:line="240" w:lineRule="auto"/>
        <w:ind w:left="142"/>
        <w:jc w:val="both"/>
        <w:rPr>
          <w:rFonts w:ascii="Arial" w:hAnsi="Arial" w:cs="Arial"/>
          <w:sz w:val="20"/>
        </w:rPr>
      </w:pPr>
    </w:p>
    <w:p w14:paraId="208F0757" w14:textId="77777777" w:rsidR="003C4751" w:rsidRDefault="003C4751" w:rsidP="00307399">
      <w:pPr>
        <w:widowControl w:val="0"/>
        <w:spacing w:after="0" w:line="240" w:lineRule="auto"/>
        <w:ind w:left="142"/>
        <w:jc w:val="both"/>
        <w:rPr>
          <w:rFonts w:ascii="Arial" w:hAnsi="Arial" w:cs="Arial"/>
          <w:sz w:val="20"/>
        </w:rPr>
      </w:pPr>
    </w:p>
    <w:p w14:paraId="2A19483C" w14:textId="77777777" w:rsidR="003C4751" w:rsidRDefault="003C4751" w:rsidP="00307399">
      <w:pPr>
        <w:widowControl w:val="0"/>
        <w:spacing w:after="0" w:line="240" w:lineRule="auto"/>
        <w:ind w:left="142"/>
        <w:jc w:val="both"/>
        <w:rPr>
          <w:rFonts w:ascii="Arial" w:hAnsi="Arial" w:cs="Arial"/>
          <w:sz w:val="20"/>
        </w:rPr>
      </w:pPr>
    </w:p>
    <w:p w14:paraId="26F4DF0B" w14:textId="77777777" w:rsidR="003C4751" w:rsidRDefault="003C4751" w:rsidP="00307399">
      <w:pPr>
        <w:widowControl w:val="0"/>
        <w:spacing w:after="0" w:line="240" w:lineRule="auto"/>
        <w:ind w:left="142"/>
        <w:jc w:val="both"/>
        <w:rPr>
          <w:rFonts w:ascii="Arial" w:hAnsi="Arial" w:cs="Arial"/>
          <w:sz w:val="20"/>
        </w:rPr>
      </w:pPr>
    </w:p>
    <w:p w14:paraId="1B1D7A25" w14:textId="77777777" w:rsidR="003C4751" w:rsidRDefault="003C4751" w:rsidP="00307399">
      <w:pPr>
        <w:widowControl w:val="0"/>
        <w:spacing w:after="0" w:line="240" w:lineRule="auto"/>
        <w:ind w:left="142"/>
        <w:jc w:val="both"/>
        <w:rPr>
          <w:rFonts w:ascii="Arial" w:hAnsi="Arial" w:cs="Arial"/>
          <w:sz w:val="20"/>
        </w:rPr>
      </w:pPr>
    </w:p>
    <w:p w14:paraId="54E3AC6A" w14:textId="77777777" w:rsidR="003C4751" w:rsidRDefault="003C4751" w:rsidP="00307399">
      <w:pPr>
        <w:widowControl w:val="0"/>
        <w:spacing w:after="0" w:line="240" w:lineRule="auto"/>
        <w:ind w:left="142"/>
        <w:jc w:val="both"/>
        <w:rPr>
          <w:rFonts w:ascii="Arial" w:hAnsi="Arial" w:cs="Arial"/>
          <w:sz w:val="20"/>
        </w:rPr>
      </w:pPr>
    </w:p>
    <w:p w14:paraId="3D5A4995" w14:textId="77777777" w:rsidR="003C4751" w:rsidRDefault="003C4751" w:rsidP="00307399">
      <w:pPr>
        <w:widowControl w:val="0"/>
        <w:spacing w:after="0" w:line="240" w:lineRule="auto"/>
        <w:ind w:left="142"/>
        <w:jc w:val="both"/>
        <w:rPr>
          <w:rFonts w:ascii="Arial" w:hAnsi="Arial" w:cs="Arial"/>
          <w:sz w:val="20"/>
        </w:rPr>
      </w:pPr>
    </w:p>
    <w:p w14:paraId="4BC5A242" w14:textId="77777777" w:rsidR="003C4751" w:rsidRDefault="003C4751" w:rsidP="00307399">
      <w:pPr>
        <w:widowControl w:val="0"/>
        <w:spacing w:after="0" w:line="240" w:lineRule="auto"/>
        <w:ind w:left="142"/>
        <w:jc w:val="both"/>
        <w:rPr>
          <w:rFonts w:ascii="Arial" w:hAnsi="Arial" w:cs="Arial"/>
          <w:sz w:val="20"/>
        </w:rPr>
      </w:pPr>
    </w:p>
    <w:p w14:paraId="77EEA29A" w14:textId="77777777" w:rsidR="003C4751" w:rsidRDefault="003C4751" w:rsidP="00307399">
      <w:pPr>
        <w:widowControl w:val="0"/>
        <w:spacing w:after="0" w:line="240" w:lineRule="auto"/>
        <w:ind w:left="142"/>
        <w:jc w:val="both"/>
        <w:rPr>
          <w:rFonts w:ascii="Arial" w:hAnsi="Arial" w:cs="Arial"/>
          <w:sz w:val="20"/>
        </w:rPr>
      </w:pPr>
    </w:p>
    <w:p w14:paraId="18E0EBFA" w14:textId="77777777" w:rsidR="003C4751" w:rsidRDefault="003C4751" w:rsidP="00307399">
      <w:pPr>
        <w:widowControl w:val="0"/>
        <w:spacing w:after="0" w:line="240" w:lineRule="auto"/>
        <w:ind w:left="142"/>
        <w:jc w:val="both"/>
        <w:rPr>
          <w:rFonts w:ascii="Arial" w:hAnsi="Arial" w:cs="Arial"/>
          <w:sz w:val="20"/>
        </w:rPr>
      </w:pPr>
    </w:p>
    <w:p w14:paraId="07C99D61" w14:textId="77777777" w:rsidR="003C4751" w:rsidRDefault="003C4751" w:rsidP="00307399">
      <w:pPr>
        <w:widowControl w:val="0"/>
        <w:spacing w:after="0" w:line="240" w:lineRule="auto"/>
        <w:ind w:left="142"/>
        <w:jc w:val="both"/>
        <w:rPr>
          <w:rFonts w:ascii="Arial" w:hAnsi="Arial" w:cs="Arial"/>
          <w:sz w:val="20"/>
        </w:rPr>
      </w:pPr>
    </w:p>
    <w:p w14:paraId="5CA7579F" w14:textId="77777777" w:rsidR="003C4751" w:rsidRDefault="003C4751" w:rsidP="00307399">
      <w:pPr>
        <w:widowControl w:val="0"/>
        <w:spacing w:after="0" w:line="240" w:lineRule="auto"/>
        <w:ind w:left="142"/>
        <w:jc w:val="both"/>
        <w:rPr>
          <w:rFonts w:ascii="Arial" w:hAnsi="Arial" w:cs="Arial"/>
          <w:sz w:val="20"/>
        </w:rPr>
      </w:pPr>
    </w:p>
    <w:p w14:paraId="1AD9503F" w14:textId="77777777" w:rsidR="003C4751" w:rsidRDefault="003C4751" w:rsidP="00307399">
      <w:pPr>
        <w:widowControl w:val="0"/>
        <w:spacing w:after="0" w:line="240" w:lineRule="auto"/>
        <w:ind w:left="142"/>
        <w:jc w:val="both"/>
        <w:rPr>
          <w:rFonts w:ascii="Arial" w:hAnsi="Arial" w:cs="Arial"/>
          <w:sz w:val="20"/>
        </w:rPr>
      </w:pPr>
    </w:p>
    <w:p w14:paraId="1DE8406E" w14:textId="77777777" w:rsidR="003C4751" w:rsidRDefault="003C4751" w:rsidP="00307399">
      <w:pPr>
        <w:widowControl w:val="0"/>
        <w:spacing w:after="0" w:line="240" w:lineRule="auto"/>
        <w:ind w:left="142"/>
        <w:jc w:val="both"/>
        <w:rPr>
          <w:rFonts w:ascii="Arial" w:hAnsi="Arial" w:cs="Arial"/>
          <w:sz w:val="20"/>
        </w:rPr>
      </w:pPr>
    </w:p>
    <w:p w14:paraId="71FC70A2" w14:textId="77777777" w:rsidR="003C4751" w:rsidRDefault="003C4751" w:rsidP="00307399">
      <w:pPr>
        <w:widowControl w:val="0"/>
        <w:spacing w:after="0" w:line="240" w:lineRule="auto"/>
        <w:ind w:left="142"/>
        <w:jc w:val="both"/>
        <w:rPr>
          <w:rFonts w:ascii="Arial" w:hAnsi="Arial" w:cs="Arial"/>
          <w:sz w:val="20"/>
        </w:rPr>
      </w:pPr>
    </w:p>
    <w:p w14:paraId="7C79EB49" w14:textId="77777777" w:rsidR="003C4751" w:rsidRDefault="003C4751" w:rsidP="00307399">
      <w:pPr>
        <w:widowControl w:val="0"/>
        <w:spacing w:after="0" w:line="240" w:lineRule="auto"/>
        <w:ind w:left="142"/>
        <w:jc w:val="both"/>
        <w:rPr>
          <w:rFonts w:ascii="Arial" w:hAnsi="Arial" w:cs="Arial"/>
          <w:sz w:val="20"/>
        </w:rPr>
      </w:pPr>
    </w:p>
    <w:p w14:paraId="6C445A36" w14:textId="77777777" w:rsidR="003C4751" w:rsidRDefault="003C4751" w:rsidP="00307399">
      <w:pPr>
        <w:widowControl w:val="0"/>
        <w:spacing w:after="0" w:line="240" w:lineRule="auto"/>
        <w:ind w:left="142"/>
        <w:jc w:val="both"/>
        <w:rPr>
          <w:rFonts w:ascii="Arial" w:hAnsi="Arial" w:cs="Arial"/>
          <w:sz w:val="20"/>
        </w:rPr>
      </w:pPr>
    </w:p>
    <w:p w14:paraId="1545ABDA" w14:textId="77777777" w:rsidR="003C4751" w:rsidRDefault="003C4751" w:rsidP="00307399">
      <w:pPr>
        <w:widowControl w:val="0"/>
        <w:spacing w:after="0" w:line="240" w:lineRule="auto"/>
        <w:ind w:left="142"/>
        <w:jc w:val="both"/>
        <w:rPr>
          <w:rFonts w:ascii="Arial" w:hAnsi="Arial" w:cs="Arial"/>
          <w:sz w:val="20"/>
        </w:rPr>
      </w:pPr>
    </w:p>
    <w:p w14:paraId="2CDE82C5" w14:textId="77777777" w:rsidR="003C4751" w:rsidRDefault="003C4751" w:rsidP="00307399">
      <w:pPr>
        <w:widowControl w:val="0"/>
        <w:spacing w:after="0" w:line="240" w:lineRule="auto"/>
        <w:ind w:left="142"/>
        <w:jc w:val="both"/>
        <w:rPr>
          <w:rFonts w:ascii="Arial" w:hAnsi="Arial" w:cs="Arial"/>
          <w:sz w:val="20"/>
        </w:rPr>
      </w:pPr>
    </w:p>
    <w:p w14:paraId="6F4B785C" w14:textId="77777777" w:rsidR="003C4751" w:rsidRDefault="003C4751" w:rsidP="00307399">
      <w:pPr>
        <w:widowControl w:val="0"/>
        <w:spacing w:after="0" w:line="240" w:lineRule="auto"/>
        <w:ind w:left="142"/>
        <w:jc w:val="both"/>
        <w:rPr>
          <w:rFonts w:ascii="Arial" w:hAnsi="Arial" w:cs="Arial"/>
          <w:sz w:val="20"/>
        </w:rPr>
      </w:pPr>
    </w:p>
    <w:p w14:paraId="3D55557C" w14:textId="77777777" w:rsidR="003C4751" w:rsidRDefault="003C4751" w:rsidP="00307399">
      <w:pPr>
        <w:widowControl w:val="0"/>
        <w:spacing w:after="0" w:line="240" w:lineRule="auto"/>
        <w:ind w:left="142"/>
        <w:jc w:val="both"/>
        <w:rPr>
          <w:rFonts w:ascii="Arial" w:hAnsi="Arial" w:cs="Arial"/>
          <w:sz w:val="20"/>
        </w:rPr>
      </w:pPr>
    </w:p>
    <w:p w14:paraId="0DBD5DD3" w14:textId="77777777" w:rsidR="003C4751" w:rsidRDefault="003C4751" w:rsidP="00307399">
      <w:pPr>
        <w:widowControl w:val="0"/>
        <w:spacing w:after="0" w:line="240" w:lineRule="auto"/>
        <w:ind w:left="142"/>
        <w:jc w:val="both"/>
        <w:rPr>
          <w:rFonts w:ascii="Arial" w:hAnsi="Arial" w:cs="Arial"/>
          <w:sz w:val="20"/>
        </w:rPr>
      </w:pPr>
    </w:p>
    <w:p w14:paraId="34C53115" w14:textId="77777777" w:rsidR="003C4751" w:rsidRDefault="003C4751" w:rsidP="00307399">
      <w:pPr>
        <w:widowControl w:val="0"/>
        <w:spacing w:after="0" w:line="240" w:lineRule="auto"/>
        <w:ind w:left="142"/>
        <w:jc w:val="both"/>
        <w:rPr>
          <w:rFonts w:ascii="Arial" w:hAnsi="Arial" w:cs="Arial"/>
          <w:sz w:val="20"/>
        </w:rPr>
      </w:pPr>
    </w:p>
    <w:p w14:paraId="0BF8CCC5" w14:textId="77777777" w:rsidR="003C4751" w:rsidRDefault="003C4751" w:rsidP="00307399">
      <w:pPr>
        <w:widowControl w:val="0"/>
        <w:spacing w:after="0" w:line="240" w:lineRule="auto"/>
        <w:ind w:left="142"/>
        <w:jc w:val="both"/>
        <w:rPr>
          <w:rFonts w:ascii="Arial" w:hAnsi="Arial" w:cs="Arial"/>
          <w:sz w:val="20"/>
        </w:rPr>
      </w:pPr>
    </w:p>
    <w:p w14:paraId="62D468BF" w14:textId="77777777" w:rsidR="003C4751" w:rsidRDefault="003C4751" w:rsidP="00307399">
      <w:pPr>
        <w:widowControl w:val="0"/>
        <w:spacing w:after="0" w:line="240" w:lineRule="auto"/>
        <w:ind w:left="142"/>
        <w:jc w:val="both"/>
        <w:rPr>
          <w:rFonts w:ascii="Arial" w:hAnsi="Arial" w:cs="Arial"/>
          <w:sz w:val="20"/>
        </w:rPr>
      </w:pPr>
    </w:p>
    <w:p w14:paraId="09C356A9" w14:textId="77777777" w:rsidR="003C4751" w:rsidRDefault="003C4751" w:rsidP="00307399">
      <w:pPr>
        <w:widowControl w:val="0"/>
        <w:spacing w:after="0" w:line="240" w:lineRule="auto"/>
        <w:ind w:left="142"/>
        <w:jc w:val="both"/>
        <w:rPr>
          <w:rFonts w:ascii="Arial" w:hAnsi="Arial" w:cs="Arial"/>
          <w:sz w:val="20"/>
        </w:rPr>
      </w:pPr>
    </w:p>
    <w:p w14:paraId="25E03AC2" w14:textId="77777777" w:rsidR="003C4751" w:rsidRDefault="003C4751" w:rsidP="00307399">
      <w:pPr>
        <w:widowControl w:val="0"/>
        <w:spacing w:after="0" w:line="240" w:lineRule="auto"/>
        <w:ind w:left="142"/>
        <w:jc w:val="both"/>
        <w:rPr>
          <w:rFonts w:ascii="Arial" w:hAnsi="Arial" w:cs="Arial"/>
          <w:sz w:val="20"/>
        </w:rPr>
      </w:pPr>
    </w:p>
    <w:p w14:paraId="263AE225" w14:textId="77777777" w:rsidR="003C4751" w:rsidRDefault="003C4751" w:rsidP="00307399">
      <w:pPr>
        <w:widowControl w:val="0"/>
        <w:spacing w:after="0" w:line="240" w:lineRule="auto"/>
        <w:ind w:left="142"/>
        <w:jc w:val="both"/>
        <w:rPr>
          <w:rFonts w:ascii="Arial" w:hAnsi="Arial" w:cs="Arial"/>
          <w:sz w:val="20"/>
        </w:rPr>
      </w:pPr>
    </w:p>
    <w:p w14:paraId="3C026BBA" w14:textId="77777777" w:rsidR="003C4751" w:rsidRDefault="003C4751" w:rsidP="00307399">
      <w:pPr>
        <w:widowControl w:val="0"/>
        <w:spacing w:after="0" w:line="240" w:lineRule="auto"/>
        <w:ind w:left="142"/>
        <w:jc w:val="both"/>
        <w:rPr>
          <w:rFonts w:ascii="Arial" w:hAnsi="Arial" w:cs="Arial"/>
          <w:sz w:val="20"/>
        </w:rPr>
      </w:pPr>
    </w:p>
    <w:p w14:paraId="43EB8095" w14:textId="77777777" w:rsidR="003C4751" w:rsidRDefault="003C4751" w:rsidP="00307399">
      <w:pPr>
        <w:widowControl w:val="0"/>
        <w:spacing w:after="0" w:line="240" w:lineRule="auto"/>
        <w:ind w:left="142"/>
        <w:jc w:val="both"/>
        <w:rPr>
          <w:rFonts w:ascii="Arial" w:hAnsi="Arial" w:cs="Arial"/>
          <w:sz w:val="20"/>
        </w:rPr>
      </w:pPr>
    </w:p>
    <w:p w14:paraId="3CB0AEF1" w14:textId="77777777" w:rsidR="003C4751" w:rsidRDefault="003C4751" w:rsidP="00307399">
      <w:pPr>
        <w:widowControl w:val="0"/>
        <w:spacing w:after="0" w:line="240" w:lineRule="auto"/>
        <w:ind w:left="142"/>
        <w:jc w:val="both"/>
        <w:rPr>
          <w:rFonts w:ascii="Arial" w:hAnsi="Arial" w:cs="Arial"/>
          <w:sz w:val="20"/>
        </w:rPr>
      </w:pPr>
    </w:p>
    <w:p w14:paraId="61343315" w14:textId="77777777" w:rsidR="003C4751" w:rsidRDefault="003C4751" w:rsidP="00307399">
      <w:pPr>
        <w:widowControl w:val="0"/>
        <w:spacing w:after="0" w:line="240" w:lineRule="auto"/>
        <w:ind w:left="142"/>
        <w:jc w:val="both"/>
        <w:rPr>
          <w:rFonts w:ascii="Arial" w:hAnsi="Arial" w:cs="Arial"/>
          <w:sz w:val="20"/>
        </w:rPr>
      </w:pPr>
    </w:p>
    <w:p w14:paraId="2A989D2C" w14:textId="77777777" w:rsidR="003C4751" w:rsidRDefault="003C4751" w:rsidP="00307399">
      <w:pPr>
        <w:widowControl w:val="0"/>
        <w:spacing w:after="0" w:line="240" w:lineRule="auto"/>
        <w:ind w:left="142"/>
        <w:jc w:val="both"/>
        <w:rPr>
          <w:rFonts w:ascii="Arial" w:hAnsi="Arial" w:cs="Arial"/>
          <w:sz w:val="20"/>
        </w:rPr>
      </w:pPr>
    </w:p>
    <w:p w14:paraId="3BD27415" w14:textId="77777777" w:rsidR="003C4751" w:rsidRDefault="003C4751" w:rsidP="00307399">
      <w:pPr>
        <w:widowControl w:val="0"/>
        <w:spacing w:after="0" w:line="240" w:lineRule="auto"/>
        <w:ind w:left="142"/>
        <w:jc w:val="both"/>
        <w:rPr>
          <w:rFonts w:ascii="Arial" w:hAnsi="Arial" w:cs="Arial"/>
          <w:sz w:val="20"/>
        </w:rPr>
      </w:pPr>
    </w:p>
    <w:p w14:paraId="13BC0DF7" w14:textId="77777777" w:rsidR="003C4751" w:rsidRDefault="003C4751" w:rsidP="00307399">
      <w:pPr>
        <w:widowControl w:val="0"/>
        <w:spacing w:after="0" w:line="240" w:lineRule="auto"/>
        <w:ind w:left="142"/>
        <w:jc w:val="both"/>
        <w:rPr>
          <w:rFonts w:ascii="Arial" w:hAnsi="Arial" w:cs="Arial"/>
          <w:sz w:val="20"/>
        </w:rPr>
      </w:pPr>
    </w:p>
    <w:p w14:paraId="30708962" w14:textId="77777777" w:rsidR="003C4751" w:rsidRDefault="003C4751" w:rsidP="00307399">
      <w:pPr>
        <w:widowControl w:val="0"/>
        <w:spacing w:after="0" w:line="240" w:lineRule="auto"/>
        <w:ind w:left="142"/>
        <w:jc w:val="both"/>
        <w:rPr>
          <w:rFonts w:ascii="Arial" w:hAnsi="Arial" w:cs="Arial"/>
          <w:sz w:val="20"/>
        </w:rPr>
      </w:pPr>
    </w:p>
    <w:p w14:paraId="68534778" w14:textId="77777777" w:rsidR="003C4751" w:rsidRDefault="003C4751" w:rsidP="00307399">
      <w:pPr>
        <w:widowControl w:val="0"/>
        <w:spacing w:after="0" w:line="240" w:lineRule="auto"/>
        <w:ind w:left="142"/>
        <w:jc w:val="both"/>
        <w:rPr>
          <w:rFonts w:ascii="Arial" w:hAnsi="Arial" w:cs="Arial"/>
          <w:sz w:val="20"/>
        </w:rPr>
      </w:pPr>
    </w:p>
    <w:p w14:paraId="5DE9C2C0" w14:textId="77777777" w:rsidR="003C4751" w:rsidRDefault="003C4751" w:rsidP="00307399">
      <w:pPr>
        <w:widowControl w:val="0"/>
        <w:spacing w:after="0" w:line="240" w:lineRule="auto"/>
        <w:ind w:left="142"/>
        <w:jc w:val="both"/>
        <w:rPr>
          <w:rFonts w:ascii="Arial" w:hAnsi="Arial" w:cs="Arial"/>
          <w:sz w:val="20"/>
        </w:rPr>
      </w:pPr>
    </w:p>
    <w:p w14:paraId="6BE118C3" w14:textId="77777777" w:rsidR="003C4751" w:rsidRDefault="003C4751" w:rsidP="00307399">
      <w:pPr>
        <w:widowControl w:val="0"/>
        <w:spacing w:after="0" w:line="240" w:lineRule="auto"/>
        <w:ind w:left="142"/>
        <w:jc w:val="both"/>
        <w:rPr>
          <w:rFonts w:ascii="Arial" w:hAnsi="Arial" w:cs="Arial"/>
          <w:sz w:val="20"/>
        </w:rPr>
      </w:pPr>
    </w:p>
    <w:p w14:paraId="357FE8F3" w14:textId="77777777" w:rsidR="003C4751" w:rsidRDefault="003C4751" w:rsidP="00307399">
      <w:pPr>
        <w:widowControl w:val="0"/>
        <w:spacing w:after="0" w:line="240" w:lineRule="auto"/>
        <w:ind w:left="142"/>
        <w:jc w:val="both"/>
        <w:rPr>
          <w:rFonts w:ascii="Arial" w:hAnsi="Arial" w:cs="Arial"/>
          <w:sz w:val="20"/>
        </w:rPr>
      </w:pPr>
    </w:p>
    <w:p w14:paraId="071892B7" w14:textId="77777777" w:rsidR="003C4751" w:rsidRDefault="003C4751" w:rsidP="00307399">
      <w:pPr>
        <w:widowControl w:val="0"/>
        <w:spacing w:after="0" w:line="240" w:lineRule="auto"/>
        <w:ind w:left="142"/>
        <w:jc w:val="both"/>
        <w:rPr>
          <w:rFonts w:ascii="Arial" w:hAnsi="Arial" w:cs="Arial"/>
          <w:sz w:val="20"/>
        </w:rPr>
      </w:pPr>
    </w:p>
    <w:p w14:paraId="54C12130" w14:textId="26C27201"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92032" behindDoc="0" locked="0" layoutInCell="1" allowOverlap="1" wp14:anchorId="03A10AE6" wp14:editId="313728A1">
            <wp:simplePos x="0" y="0"/>
            <wp:positionH relativeFrom="column">
              <wp:posOffset>86995</wp:posOffset>
            </wp:positionH>
            <wp:positionV relativeFrom="paragraph">
              <wp:posOffset>-1905</wp:posOffset>
            </wp:positionV>
            <wp:extent cx="5172075" cy="8046720"/>
            <wp:effectExtent l="0" t="0" r="9525" b="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2075" cy="804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31CCF" w14:textId="77777777" w:rsidR="003C4751" w:rsidRDefault="003C4751" w:rsidP="00307399">
      <w:pPr>
        <w:widowControl w:val="0"/>
        <w:spacing w:after="0" w:line="240" w:lineRule="auto"/>
        <w:ind w:left="142"/>
        <w:jc w:val="both"/>
        <w:rPr>
          <w:rFonts w:ascii="Arial" w:hAnsi="Arial" w:cs="Arial"/>
          <w:sz w:val="20"/>
        </w:rPr>
      </w:pPr>
    </w:p>
    <w:p w14:paraId="2E14FA08" w14:textId="77777777" w:rsidR="003C4751" w:rsidRDefault="003C4751" w:rsidP="00307399">
      <w:pPr>
        <w:widowControl w:val="0"/>
        <w:spacing w:after="0" w:line="240" w:lineRule="auto"/>
        <w:ind w:left="142"/>
        <w:jc w:val="both"/>
        <w:rPr>
          <w:rFonts w:ascii="Arial" w:hAnsi="Arial" w:cs="Arial"/>
          <w:sz w:val="20"/>
        </w:rPr>
      </w:pPr>
    </w:p>
    <w:p w14:paraId="75C8CDA9" w14:textId="77777777" w:rsidR="003C4751" w:rsidRDefault="003C4751" w:rsidP="00307399">
      <w:pPr>
        <w:widowControl w:val="0"/>
        <w:spacing w:after="0" w:line="240" w:lineRule="auto"/>
        <w:ind w:left="142"/>
        <w:jc w:val="both"/>
        <w:rPr>
          <w:rFonts w:ascii="Arial" w:hAnsi="Arial" w:cs="Arial"/>
          <w:sz w:val="20"/>
        </w:rPr>
      </w:pPr>
    </w:p>
    <w:p w14:paraId="3386B48C" w14:textId="77777777" w:rsidR="003C4751" w:rsidRDefault="003C4751" w:rsidP="00307399">
      <w:pPr>
        <w:widowControl w:val="0"/>
        <w:spacing w:after="0" w:line="240" w:lineRule="auto"/>
        <w:ind w:left="142"/>
        <w:jc w:val="both"/>
        <w:rPr>
          <w:rFonts w:ascii="Arial" w:hAnsi="Arial" w:cs="Arial"/>
          <w:sz w:val="20"/>
        </w:rPr>
      </w:pPr>
    </w:p>
    <w:p w14:paraId="51C924EB" w14:textId="77777777" w:rsidR="003C4751" w:rsidRDefault="003C4751" w:rsidP="00307399">
      <w:pPr>
        <w:widowControl w:val="0"/>
        <w:spacing w:after="0" w:line="240" w:lineRule="auto"/>
        <w:ind w:left="142"/>
        <w:jc w:val="both"/>
        <w:rPr>
          <w:rFonts w:ascii="Arial" w:hAnsi="Arial" w:cs="Arial"/>
          <w:sz w:val="20"/>
        </w:rPr>
      </w:pPr>
    </w:p>
    <w:p w14:paraId="2C9A1ED8" w14:textId="77777777" w:rsidR="003C4751" w:rsidRDefault="003C4751" w:rsidP="00307399">
      <w:pPr>
        <w:widowControl w:val="0"/>
        <w:spacing w:after="0" w:line="240" w:lineRule="auto"/>
        <w:ind w:left="142"/>
        <w:jc w:val="both"/>
        <w:rPr>
          <w:rFonts w:ascii="Arial" w:hAnsi="Arial" w:cs="Arial"/>
          <w:sz w:val="20"/>
        </w:rPr>
      </w:pPr>
    </w:p>
    <w:p w14:paraId="2F9E0548" w14:textId="77777777" w:rsidR="003C4751" w:rsidRDefault="003C4751" w:rsidP="00307399">
      <w:pPr>
        <w:widowControl w:val="0"/>
        <w:spacing w:after="0" w:line="240" w:lineRule="auto"/>
        <w:ind w:left="142"/>
        <w:jc w:val="both"/>
        <w:rPr>
          <w:rFonts w:ascii="Arial" w:hAnsi="Arial" w:cs="Arial"/>
          <w:sz w:val="20"/>
        </w:rPr>
      </w:pPr>
    </w:p>
    <w:p w14:paraId="5C3D7991" w14:textId="77777777" w:rsidR="003C4751" w:rsidRDefault="003C4751" w:rsidP="00307399">
      <w:pPr>
        <w:widowControl w:val="0"/>
        <w:spacing w:after="0" w:line="240" w:lineRule="auto"/>
        <w:ind w:left="142"/>
        <w:jc w:val="both"/>
        <w:rPr>
          <w:rFonts w:ascii="Arial" w:hAnsi="Arial" w:cs="Arial"/>
          <w:sz w:val="20"/>
        </w:rPr>
      </w:pPr>
    </w:p>
    <w:p w14:paraId="3D6D846C" w14:textId="77777777" w:rsidR="003C4751" w:rsidRDefault="003C4751" w:rsidP="00307399">
      <w:pPr>
        <w:widowControl w:val="0"/>
        <w:spacing w:after="0" w:line="240" w:lineRule="auto"/>
        <w:ind w:left="142"/>
        <w:jc w:val="both"/>
        <w:rPr>
          <w:rFonts w:ascii="Arial" w:hAnsi="Arial" w:cs="Arial"/>
          <w:sz w:val="20"/>
        </w:rPr>
      </w:pPr>
    </w:p>
    <w:p w14:paraId="2D7DE76C" w14:textId="77777777" w:rsidR="003C4751" w:rsidRDefault="003C4751" w:rsidP="00307399">
      <w:pPr>
        <w:widowControl w:val="0"/>
        <w:spacing w:after="0" w:line="240" w:lineRule="auto"/>
        <w:ind w:left="142"/>
        <w:jc w:val="both"/>
        <w:rPr>
          <w:rFonts w:ascii="Arial" w:hAnsi="Arial" w:cs="Arial"/>
          <w:sz w:val="20"/>
        </w:rPr>
      </w:pPr>
    </w:p>
    <w:p w14:paraId="5223D8F3" w14:textId="77777777" w:rsidR="003C4751" w:rsidRDefault="003C4751" w:rsidP="00307399">
      <w:pPr>
        <w:widowControl w:val="0"/>
        <w:spacing w:after="0" w:line="240" w:lineRule="auto"/>
        <w:ind w:left="142"/>
        <w:jc w:val="both"/>
        <w:rPr>
          <w:rFonts w:ascii="Arial" w:hAnsi="Arial" w:cs="Arial"/>
          <w:sz w:val="20"/>
        </w:rPr>
      </w:pPr>
    </w:p>
    <w:p w14:paraId="4446BD64" w14:textId="77777777" w:rsidR="003C4751" w:rsidRDefault="003C4751" w:rsidP="00307399">
      <w:pPr>
        <w:widowControl w:val="0"/>
        <w:spacing w:after="0" w:line="240" w:lineRule="auto"/>
        <w:ind w:left="142"/>
        <w:jc w:val="both"/>
        <w:rPr>
          <w:rFonts w:ascii="Arial" w:hAnsi="Arial" w:cs="Arial"/>
          <w:sz w:val="20"/>
        </w:rPr>
      </w:pPr>
    </w:p>
    <w:p w14:paraId="68DC7A5F" w14:textId="77777777" w:rsidR="003C4751" w:rsidRDefault="003C4751" w:rsidP="00307399">
      <w:pPr>
        <w:widowControl w:val="0"/>
        <w:spacing w:after="0" w:line="240" w:lineRule="auto"/>
        <w:ind w:left="142"/>
        <w:jc w:val="both"/>
        <w:rPr>
          <w:rFonts w:ascii="Arial" w:hAnsi="Arial" w:cs="Arial"/>
          <w:sz w:val="20"/>
        </w:rPr>
      </w:pPr>
    </w:p>
    <w:p w14:paraId="6D4F6E91" w14:textId="77777777" w:rsidR="003C4751" w:rsidRDefault="003C4751" w:rsidP="00307399">
      <w:pPr>
        <w:widowControl w:val="0"/>
        <w:spacing w:after="0" w:line="240" w:lineRule="auto"/>
        <w:ind w:left="142"/>
        <w:jc w:val="both"/>
        <w:rPr>
          <w:rFonts w:ascii="Arial" w:hAnsi="Arial" w:cs="Arial"/>
          <w:sz w:val="20"/>
        </w:rPr>
      </w:pPr>
    </w:p>
    <w:p w14:paraId="1B51ABA3" w14:textId="77777777" w:rsidR="003C4751" w:rsidRDefault="003C4751" w:rsidP="00307399">
      <w:pPr>
        <w:widowControl w:val="0"/>
        <w:spacing w:after="0" w:line="240" w:lineRule="auto"/>
        <w:ind w:left="142"/>
        <w:jc w:val="both"/>
        <w:rPr>
          <w:rFonts w:ascii="Arial" w:hAnsi="Arial" w:cs="Arial"/>
          <w:sz w:val="20"/>
        </w:rPr>
      </w:pPr>
    </w:p>
    <w:p w14:paraId="2732428A" w14:textId="77777777" w:rsidR="003C4751" w:rsidRDefault="003C4751" w:rsidP="00307399">
      <w:pPr>
        <w:widowControl w:val="0"/>
        <w:spacing w:after="0" w:line="240" w:lineRule="auto"/>
        <w:ind w:left="142"/>
        <w:jc w:val="both"/>
        <w:rPr>
          <w:rFonts w:ascii="Arial" w:hAnsi="Arial" w:cs="Arial"/>
          <w:sz w:val="20"/>
        </w:rPr>
      </w:pPr>
    </w:p>
    <w:p w14:paraId="4E2F760F" w14:textId="77777777" w:rsidR="003C4751" w:rsidRDefault="003C4751" w:rsidP="00307399">
      <w:pPr>
        <w:widowControl w:val="0"/>
        <w:spacing w:after="0" w:line="240" w:lineRule="auto"/>
        <w:ind w:left="142"/>
        <w:jc w:val="both"/>
        <w:rPr>
          <w:rFonts w:ascii="Arial" w:hAnsi="Arial" w:cs="Arial"/>
          <w:sz w:val="20"/>
        </w:rPr>
      </w:pPr>
    </w:p>
    <w:p w14:paraId="0DD0F3B2" w14:textId="77777777" w:rsidR="003C4751" w:rsidRDefault="003C4751" w:rsidP="00307399">
      <w:pPr>
        <w:widowControl w:val="0"/>
        <w:spacing w:after="0" w:line="240" w:lineRule="auto"/>
        <w:ind w:left="142"/>
        <w:jc w:val="both"/>
        <w:rPr>
          <w:rFonts w:ascii="Arial" w:hAnsi="Arial" w:cs="Arial"/>
          <w:sz w:val="20"/>
        </w:rPr>
      </w:pPr>
    </w:p>
    <w:p w14:paraId="2421A9C4" w14:textId="77777777" w:rsidR="003C4751" w:rsidRDefault="003C4751" w:rsidP="00307399">
      <w:pPr>
        <w:widowControl w:val="0"/>
        <w:spacing w:after="0" w:line="240" w:lineRule="auto"/>
        <w:ind w:left="142"/>
        <w:jc w:val="both"/>
        <w:rPr>
          <w:rFonts w:ascii="Arial" w:hAnsi="Arial" w:cs="Arial"/>
          <w:sz w:val="20"/>
        </w:rPr>
      </w:pPr>
    </w:p>
    <w:p w14:paraId="3A7A7D39" w14:textId="77777777" w:rsidR="003C4751" w:rsidRDefault="003C4751" w:rsidP="00307399">
      <w:pPr>
        <w:widowControl w:val="0"/>
        <w:spacing w:after="0" w:line="240" w:lineRule="auto"/>
        <w:ind w:left="142"/>
        <w:jc w:val="both"/>
        <w:rPr>
          <w:rFonts w:ascii="Arial" w:hAnsi="Arial" w:cs="Arial"/>
          <w:sz w:val="20"/>
        </w:rPr>
      </w:pPr>
    </w:p>
    <w:p w14:paraId="0822D651" w14:textId="77777777" w:rsidR="003C4751" w:rsidRDefault="003C4751" w:rsidP="00307399">
      <w:pPr>
        <w:widowControl w:val="0"/>
        <w:spacing w:after="0" w:line="240" w:lineRule="auto"/>
        <w:ind w:left="142"/>
        <w:jc w:val="both"/>
        <w:rPr>
          <w:rFonts w:ascii="Arial" w:hAnsi="Arial" w:cs="Arial"/>
          <w:sz w:val="20"/>
        </w:rPr>
      </w:pPr>
    </w:p>
    <w:p w14:paraId="3B849667" w14:textId="77777777" w:rsidR="003C4751" w:rsidRDefault="003C4751" w:rsidP="00307399">
      <w:pPr>
        <w:widowControl w:val="0"/>
        <w:spacing w:after="0" w:line="240" w:lineRule="auto"/>
        <w:ind w:left="142"/>
        <w:jc w:val="both"/>
        <w:rPr>
          <w:rFonts w:ascii="Arial" w:hAnsi="Arial" w:cs="Arial"/>
          <w:sz w:val="20"/>
        </w:rPr>
      </w:pPr>
    </w:p>
    <w:p w14:paraId="688AB100" w14:textId="77777777" w:rsidR="003C4751" w:rsidRDefault="003C4751" w:rsidP="00307399">
      <w:pPr>
        <w:widowControl w:val="0"/>
        <w:spacing w:after="0" w:line="240" w:lineRule="auto"/>
        <w:ind w:left="142"/>
        <w:jc w:val="both"/>
        <w:rPr>
          <w:rFonts w:ascii="Arial" w:hAnsi="Arial" w:cs="Arial"/>
          <w:sz w:val="20"/>
        </w:rPr>
      </w:pPr>
    </w:p>
    <w:p w14:paraId="2BB5470F" w14:textId="77777777" w:rsidR="003C4751" w:rsidRDefault="003C4751" w:rsidP="00307399">
      <w:pPr>
        <w:widowControl w:val="0"/>
        <w:spacing w:after="0" w:line="240" w:lineRule="auto"/>
        <w:ind w:left="142"/>
        <w:jc w:val="both"/>
        <w:rPr>
          <w:rFonts w:ascii="Arial" w:hAnsi="Arial" w:cs="Arial"/>
          <w:sz w:val="20"/>
        </w:rPr>
      </w:pPr>
    </w:p>
    <w:p w14:paraId="6473E02A" w14:textId="77777777" w:rsidR="003C4751" w:rsidRDefault="003C4751" w:rsidP="00307399">
      <w:pPr>
        <w:widowControl w:val="0"/>
        <w:spacing w:after="0" w:line="240" w:lineRule="auto"/>
        <w:ind w:left="142"/>
        <w:jc w:val="both"/>
        <w:rPr>
          <w:rFonts w:ascii="Arial" w:hAnsi="Arial" w:cs="Arial"/>
          <w:sz w:val="20"/>
        </w:rPr>
      </w:pPr>
    </w:p>
    <w:p w14:paraId="4C6BA3AB" w14:textId="77777777" w:rsidR="003C4751" w:rsidRDefault="003C4751" w:rsidP="00307399">
      <w:pPr>
        <w:widowControl w:val="0"/>
        <w:spacing w:after="0" w:line="240" w:lineRule="auto"/>
        <w:ind w:left="142"/>
        <w:jc w:val="both"/>
        <w:rPr>
          <w:rFonts w:ascii="Arial" w:hAnsi="Arial" w:cs="Arial"/>
          <w:sz w:val="20"/>
        </w:rPr>
      </w:pPr>
    </w:p>
    <w:p w14:paraId="5872ACFD" w14:textId="77777777" w:rsidR="003C4751" w:rsidRDefault="003C4751" w:rsidP="00307399">
      <w:pPr>
        <w:widowControl w:val="0"/>
        <w:spacing w:after="0" w:line="240" w:lineRule="auto"/>
        <w:ind w:left="142"/>
        <w:jc w:val="both"/>
        <w:rPr>
          <w:rFonts w:ascii="Arial" w:hAnsi="Arial" w:cs="Arial"/>
          <w:sz w:val="20"/>
        </w:rPr>
      </w:pPr>
    </w:p>
    <w:p w14:paraId="426345E5" w14:textId="77777777" w:rsidR="003C4751" w:rsidRDefault="003C4751" w:rsidP="00307399">
      <w:pPr>
        <w:widowControl w:val="0"/>
        <w:spacing w:after="0" w:line="240" w:lineRule="auto"/>
        <w:ind w:left="142"/>
        <w:jc w:val="both"/>
        <w:rPr>
          <w:rFonts w:ascii="Arial" w:hAnsi="Arial" w:cs="Arial"/>
          <w:sz w:val="20"/>
        </w:rPr>
      </w:pPr>
    </w:p>
    <w:p w14:paraId="757D2FD0" w14:textId="77777777" w:rsidR="003C4751" w:rsidRDefault="003C4751" w:rsidP="00307399">
      <w:pPr>
        <w:widowControl w:val="0"/>
        <w:spacing w:after="0" w:line="240" w:lineRule="auto"/>
        <w:ind w:left="142"/>
        <w:jc w:val="both"/>
        <w:rPr>
          <w:rFonts w:ascii="Arial" w:hAnsi="Arial" w:cs="Arial"/>
          <w:sz w:val="20"/>
        </w:rPr>
      </w:pPr>
    </w:p>
    <w:p w14:paraId="5EA045A8" w14:textId="77777777" w:rsidR="003C4751" w:rsidRDefault="003C4751" w:rsidP="00307399">
      <w:pPr>
        <w:widowControl w:val="0"/>
        <w:spacing w:after="0" w:line="240" w:lineRule="auto"/>
        <w:ind w:left="142"/>
        <w:jc w:val="both"/>
        <w:rPr>
          <w:rFonts w:ascii="Arial" w:hAnsi="Arial" w:cs="Arial"/>
          <w:sz w:val="20"/>
        </w:rPr>
      </w:pPr>
    </w:p>
    <w:p w14:paraId="459D2B0D" w14:textId="77777777" w:rsidR="003C4751" w:rsidRDefault="003C4751" w:rsidP="00307399">
      <w:pPr>
        <w:widowControl w:val="0"/>
        <w:spacing w:after="0" w:line="240" w:lineRule="auto"/>
        <w:ind w:left="142"/>
        <w:jc w:val="both"/>
        <w:rPr>
          <w:rFonts w:ascii="Arial" w:hAnsi="Arial" w:cs="Arial"/>
          <w:sz w:val="20"/>
        </w:rPr>
      </w:pPr>
    </w:p>
    <w:p w14:paraId="39897694" w14:textId="77777777" w:rsidR="003C4751" w:rsidRDefault="003C4751" w:rsidP="00307399">
      <w:pPr>
        <w:widowControl w:val="0"/>
        <w:spacing w:after="0" w:line="240" w:lineRule="auto"/>
        <w:ind w:left="142"/>
        <w:jc w:val="both"/>
        <w:rPr>
          <w:rFonts w:ascii="Arial" w:hAnsi="Arial" w:cs="Arial"/>
          <w:sz w:val="20"/>
        </w:rPr>
      </w:pPr>
    </w:p>
    <w:p w14:paraId="6996D1F9" w14:textId="77777777" w:rsidR="003C4751" w:rsidRDefault="003C4751" w:rsidP="00307399">
      <w:pPr>
        <w:widowControl w:val="0"/>
        <w:spacing w:after="0" w:line="240" w:lineRule="auto"/>
        <w:ind w:left="142"/>
        <w:jc w:val="both"/>
        <w:rPr>
          <w:rFonts w:ascii="Arial" w:hAnsi="Arial" w:cs="Arial"/>
          <w:sz w:val="20"/>
        </w:rPr>
      </w:pPr>
    </w:p>
    <w:p w14:paraId="5A021EDD" w14:textId="77777777" w:rsidR="003C4751" w:rsidRDefault="003C4751" w:rsidP="00307399">
      <w:pPr>
        <w:widowControl w:val="0"/>
        <w:spacing w:after="0" w:line="240" w:lineRule="auto"/>
        <w:ind w:left="142"/>
        <w:jc w:val="both"/>
        <w:rPr>
          <w:rFonts w:ascii="Arial" w:hAnsi="Arial" w:cs="Arial"/>
          <w:sz w:val="20"/>
        </w:rPr>
      </w:pPr>
    </w:p>
    <w:p w14:paraId="1E66E339" w14:textId="77777777" w:rsidR="003C4751" w:rsidRDefault="003C4751" w:rsidP="00307399">
      <w:pPr>
        <w:widowControl w:val="0"/>
        <w:spacing w:after="0" w:line="240" w:lineRule="auto"/>
        <w:ind w:left="142"/>
        <w:jc w:val="both"/>
        <w:rPr>
          <w:rFonts w:ascii="Arial" w:hAnsi="Arial" w:cs="Arial"/>
          <w:sz w:val="20"/>
        </w:rPr>
      </w:pPr>
    </w:p>
    <w:p w14:paraId="6C27BA80" w14:textId="77777777" w:rsidR="003C4751" w:rsidRDefault="003C4751" w:rsidP="00307399">
      <w:pPr>
        <w:widowControl w:val="0"/>
        <w:spacing w:after="0" w:line="240" w:lineRule="auto"/>
        <w:ind w:left="142"/>
        <w:jc w:val="both"/>
        <w:rPr>
          <w:rFonts w:ascii="Arial" w:hAnsi="Arial" w:cs="Arial"/>
          <w:sz w:val="20"/>
        </w:rPr>
      </w:pPr>
    </w:p>
    <w:p w14:paraId="4B2AB490" w14:textId="77777777" w:rsidR="003C4751" w:rsidRDefault="003C4751" w:rsidP="00307399">
      <w:pPr>
        <w:widowControl w:val="0"/>
        <w:spacing w:after="0" w:line="240" w:lineRule="auto"/>
        <w:ind w:left="142"/>
        <w:jc w:val="both"/>
        <w:rPr>
          <w:rFonts w:ascii="Arial" w:hAnsi="Arial" w:cs="Arial"/>
          <w:sz w:val="20"/>
        </w:rPr>
      </w:pPr>
    </w:p>
    <w:p w14:paraId="405DE017" w14:textId="77777777" w:rsidR="003C4751" w:rsidRDefault="003C4751" w:rsidP="00307399">
      <w:pPr>
        <w:widowControl w:val="0"/>
        <w:spacing w:after="0" w:line="240" w:lineRule="auto"/>
        <w:ind w:left="142"/>
        <w:jc w:val="both"/>
        <w:rPr>
          <w:rFonts w:ascii="Arial" w:hAnsi="Arial" w:cs="Arial"/>
          <w:sz w:val="20"/>
        </w:rPr>
      </w:pPr>
    </w:p>
    <w:p w14:paraId="6C6A9BC8" w14:textId="77777777" w:rsidR="003C4751" w:rsidRDefault="003C4751" w:rsidP="00307399">
      <w:pPr>
        <w:widowControl w:val="0"/>
        <w:spacing w:after="0" w:line="240" w:lineRule="auto"/>
        <w:ind w:left="142"/>
        <w:jc w:val="both"/>
        <w:rPr>
          <w:rFonts w:ascii="Arial" w:hAnsi="Arial" w:cs="Arial"/>
          <w:sz w:val="20"/>
        </w:rPr>
      </w:pPr>
    </w:p>
    <w:p w14:paraId="50E74828" w14:textId="77777777" w:rsidR="003C4751" w:rsidRDefault="003C4751" w:rsidP="00307399">
      <w:pPr>
        <w:widowControl w:val="0"/>
        <w:spacing w:after="0" w:line="240" w:lineRule="auto"/>
        <w:ind w:left="142"/>
        <w:jc w:val="both"/>
        <w:rPr>
          <w:rFonts w:ascii="Arial" w:hAnsi="Arial" w:cs="Arial"/>
          <w:sz w:val="20"/>
        </w:rPr>
      </w:pPr>
    </w:p>
    <w:p w14:paraId="53C81427" w14:textId="77777777" w:rsidR="003C4751" w:rsidRDefault="003C4751" w:rsidP="00307399">
      <w:pPr>
        <w:widowControl w:val="0"/>
        <w:spacing w:after="0" w:line="240" w:lineRule="auto"/>
        <w:ind w:left="142"/>
        <w:jc w:val="both"/>
        <w:rPr>
          <w:rFonts w:ascii="Arial" w:hAnsi="Arial" w:cs="Arial"/>
          <w:sz w:val="20"/>
        </w:rPr>
      </w:pPr>
    </w:p>
    <w:p w14:paraId="3DB9EC0B" w14:textId="77777777" w:rsidR="003C4751" w:rsidRDefault="003C4751" w:rsidP="00307399">
      <w:pPr>
        <w:widowControl w:val="0"/>
        <w:spacing w:after="0" w:line="240" w:lineRule="auto"/>
        <w:ind w:left="142"/>
        <w:jc w:val="both"/>
        <w:rPr>
          <w:rFonts w:ascii="Arial" w:hAnsi="Arial" w:cs="Arial"/>
          <w:sz w:val="20"/>
        </w:rPr>
      </w:pPr>
    </w:p>
    <w:p w14:paraId="20A12D9A" w14:textId="77777777" w:rsidR="003C4751" w:rsidRDefault="003C4751" w:rsidP="00307399">
      <w:pPr>
        <w:widowControl w:val="0"/>
        <w:spacing w:after="0" w:line="240" w:lineRule="auto"/>
        <w:ind w:left="142"/>
        <w:jc w:val="both"/>
        <w:rPr>
          <w:rFonts w:ascii="Arial" w:hAnsi="Arial" w:cs="Arial"/>
          <w:sz w:val="20"/>
        </w:rPr>
      </w:pPr>
    </w:p>
    <w:p w14:paraId="625F2AFC" w14:textId="77777777" w:rsidR="003C4751" w:rsidRDefault="003C4751" w:rsidP="00307399">
      <w:pPr>
        <w:widowControl w:val="0"/>
        <w:spacing w:after="0" w:line="240" w:lineRule="auto"/>
        <w:ind w:left="142"/>
        <w:jc w:val="both"/>
        <w:rPr>
          <w:rFonts w:ascii="Arial" w:hAnsi="Arial" w:cs="Arial"/>
          <w:sz w:val="20"/>
        </w:rPr>
      </w:pPr>
    </w:p>
    <w:p w14:paraId="7800EEAB" w14:textId="77777777" w:rsidR="003C4751" w:rsidRDefault="003C4751" w:rsidP="00307399">
      <w:pPr>
        <w:widowControl w:val="0"/>
        <w:spacing w:after="0" w:line="240" w:lineRule="auto"/>
        <w:ind w:left="142"/>
        <w:jc w:val="both"/>
        <w:rPr>
          <w:rFonts w:ascii="Arial" w:hAnsi="Arial" w:cs="Arial"/>
          <w:sz w:val="20"/>
        </w:rPr>
      </w:pPr>
    </w:p>
    <w:p w14:paraId="56D11041" w14:textId="77777777" w:rsidR="003C4751" w:rsidRDefault="003C4751" w:rsidP="00307399">
      <w:pPr>
        <w:widowControl w:val="0"/>
        <w:spacing w:after="0" w:line="240" w:lineRule="auto"/>
        <w:ind w:left="142"/>
        <w:jc w:val="both"/>
        <w:rPr>
          <w:rFonts w:ascii="Arial" w:hAnsi="Arial" w:cs="Arial"/>
          <w:sz w:val="20"/>
        </w:rPr>
      </w:pPr>
    </w:p>
    <w:p w14:paraId="2D696A73" w14:textId="77777777" w:rsidR="003C4751" w:rsidRDefault="003C4751" w:rsidP="00307399">
      <w:pPr>
        <w:widowControl w:val="0"/>
        <w:spacing w:after="0" w:line="240" w:lineRule="auto"/>
        <w:ind w:left="142"/>
        <w:jc w:val="both"/>
        <w:rPr>
          <w:rFonts w:ascii="Arial" w:hAnsi="Arial" w:cs="Arial"/>
          <w:sz w:val="20"/>
        </w:rPr>
      </w:pPr>
    </w:p>
    <w:p w14:paraId="402599A4" w14:textId="77777777" w:rsidR="003C4751" w:rsidRDefault="003C4751" w:rsidP="00307399">
      <w:pPr>
        <w:widowControl w:val="0"/>
        <w:spacing w:after="0" w:line="240" w:lineRule="auto"/>
        <w:ind w:left="142"/>
        <w:jc w:val="both"/>
        <w:rPr>
          <w:rFonts w:ascii="Arial" w:hAnsi="Arial" w:cs="Arial"/>
          <w:sz w:val="20"/>
        </w:rPr>
      </w:pPr>
    </w:p>
    <w:p w14:paraId="7D83F693" w14:textId="77777777" w:rsidR="003C4751" w:rsidRDefault="003C4751" w:rsidP="00307399">
      <w:pPr>
        <w:widowControl w:val="0"/>
        <w:spacing w:after="0" w:line="240" w:lineRule="auto"/>
        <w:ind w:left="142"/>
        <w:jc w:val="both"/>
        <w:rPr>
          <w:rFonts w:ascii="Arial" w:hAnsi="Arial" w:cs="Arial"/>
          <w:sz w:val="20"/>
        </w:rPr>
      </w:pPr>
    </w:p>
    <w:p w14:paraId="4A9768FA" w14:textId="77777777" w:rsidR="003C4751" w:rsidRDefault="003C4751" w:rsidP="00307399">
      <w:pPr>
        <w:widowControl w:val="0"/>
        <w:spacing w:after="0" w:line="240" w:lineRule="auto"/>
        <w:ind w:left="142"/>
        <w:jc w:val="both"/>
        <w:rPr>
          <w:rFonts w:ascii="Arial" w:hAnsi="Arial" w:cs="Arial"/>
          <w:sz w:val="20"/>
        </w:rPr>
      </w:pPr>
    </w:p>
    <w:p w14:paraId="2DA3172A" w14:textId="77777777" w:rsidR="003C4751" w:rsidRDefault="003C4751" w:rsidP="00307399">
      <w:pPr>
        <w:widowControl w:val="0"/>
        <w:spacing w:after="0" w:line="240" w:lineRule="auto"/>
        <w:ind w:left="142"/>
        <w:jc w:val="both"/>
        <w:rPr>
          <w:rFonts w:ascii="Arial" w:hAnsi="Arial" w:cs="Arial"/>
          <w:sz w:val="20"/>
        </w:rPr>
      </w:pPr>
    </w:p>
    <w:p w14:paraId="64BC5FA7" w14:textId="77777777" w:rsidR="003C4751" w:rsidRDefault="003C4751" w:rsidP="00307399">
      <w:pPr>
        <w:widowControl w:val="0"/>
        <w:spacing w:after="0" w:line="240" w:lineRule="auto"/>
        <w:ind w:left="142"/>
        <w:jc w:val="both"/>
        <w:rPr>
          <w:rFonts w:ascii="Arial" w:hAnsi="Arial" w:cs="Arial"/>
          <w:sz w:val="20"/>
        </w:rPr>
      </w:pPr>
    </w:p>
    <w:p w14:paraId="29AE68C1" w14:textId="77777777" w:rsidR="003C4751" w:rsidRDefault="003C4751" w:rsidP="00307399">
      <w:pPr>
        <w:widowControl w:val="0"/>
        <w:spacing w:after="0" w:line="240" w:lineRule="auto"/>
        <w:ind w:left="142"/>
        <w:jc w:val="both"/>
        <w:rPr>
          <w:rFonts w:ascii="Arial" w:hAnsi="Arial" w:cs="Arial"/>
          <w:sz w:val="20"/>
        </w:rPr>
      </w:pPr>
    </w:p>
    <w:p w14:paraId="22F57AD9" w14:textId="77777777" w:rsidR="003C4751" w:rsidRDefault="003C4751" w:rsidP="00307399">
      <w:pPr>
        <w:widowControl w:val="0"/>
        <w:spacing w:after="0" w:line="240" w:lineRule="auto"/>
        <w:ind w:left="142"/>
        <w:jc w:val="both"/>
        <w:rPr>
          <w:rFonts w:ascii="Arial" w:hAnsi="Arial" w:cs="Arial"/>
          <w:sz w:val="20"/>
        </w:rPr>
      </w:pPr>
    </w:p>
    <w:p w14:paraId="3E769C4A" w14:textId="77777777" w:rsidR="003C4751" w:rsidRDefault="003C4751" w:rsidP="00307399">
      <w:pPr>
        <w:widowControl w:val="0"/>
        <w:spacing w:after="0" w:line="240" w:lineRule="auto"/>
        <w:ind w:left="142"/>
        <w:jc w:val="both"/>
        <w:rPr>
          <w:rFonts w:ascii="Arial" w:hAnsi="Arial" w:cs="Arial"/>
          <w:sz w:val="20"/>
        </w:rPr>
      </w:pPr>
    </w:p>
    <w:p w14:paraId="6756AB55" w14:textId="77777777" w:rsidR="003C4751" w:rsidRDefault="003C4751" w:rsidP="00307399">
      <w:pPr>
        <w:widowControl w:val="0"/>
        <w:spacing w:after="0" w:line="240" w:lineRule="auto"/>
        <w:ind w:left="142"/>
        <w:jc w:val="both"/>
        <w:rPr>
          <w:rFonts w:ascii="Arial" w:hAnsi="Arial" w:cs="Arial"/>
          <w:sz w:val="20"/>
        </w:rPr>
      </w:pPr>
    </w:p>
    <w:p w14:paraId="02F7BDAA" w14:textId="77777777" w:rsidR="003C4751" w:rsidRDefault="003C4751" w:rsidP="00307399">
      <w:pPr>
        <w:widowControl w:val="0"/>
        <w:spacing w:after="0" w:line="240" w:lineRule="auto"/>
        <w:ind w:left="142"/>
        <w:jc w:val="both"/>
        <w:rPr>
          <w:rFonts w:ascii="Arial" w:hAnsi="Arial" w:cs="Arial"/>
          <w:sz w:val="20"/>
        </w:rPr>
      </w:pPr>
    </w:p>
    <w:p w14:paraId="7533D7CE" w14:textId="77777777" w:rsidR="003C4751" w:rsidRDefault="003C4751" w:rsidP="00307399">
      <w:pPr>
        <w:widowControl w:val="0"/>
        <w:spacing w:after="0" w:line="240" w:lineRule="auto"/>
        <w:ind w:left="142"/>
        <w:jc w:val="both"/>
        <w:rPr>
          <w:rFonts w:ascii="Arial" w:hAnsi="Arial" w:cs="Arial"/>
          <w:sz w:val="20"/>
        </w:rPr>
      </w:pPr>
    </w:p>
    <w:p w14:paraId="60EAEAC1" w14:textId="77777777" w:rsidR="003C4751" w:rsidRDefault="003C4751" w:rsidP="00307399">
      <w:pPr>
        <w:widowControl w:val="0"/>
        <w:spacing w:after="0" w:line="240" w:lineRule="auto"/>
        <w:ind w:left="142"/>
        <w:jc w:val="both"/>
        <w:rPr>
          <w:rFonts w:ascii="Arial" w:hAnsi="Arial" w:cs="Arial"/>
          <w:sz w:val="20"/>
        </w:rPr>
      </w:pPr>
    </w:p>
    <w:p w14:paraId="2F3CD4B1" w14:textId="77777777" w:rsidR="003C4751" w:rsidRDefault="003C4751" w:rsidP="00307399">
      <w:pPr>
        <w:widowControl w:val="0"/>
        <w:spacing w:after="0" w:line="240" w:lineRule="auto"/>
        <w:ind w:left="142"/>
        <w:jc w:val="both"/>
        <w:rPr>
          <w:rFonts w:ascii="Arial" w:hAnsi="Arial" w:cs="Arial"/>
          <w:sz w:val="20"/>
        </w:rPr>
      </w:pPr>
    </w:p>
    <w:p w14:paraId="4BB85754" w14:textId="30FC82E8"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93056" behindDoc="0" locked="0" layoutInCell="1" allowOverlap="1" wp14:anchorId="1763A1B6" wp14:editId="32A3AE75">
            <wp:simplePos x="0" y="0"/>
            <wp:positionH relativeFrom="column">
              <wp:posOffset>86995</wp:posOffset>
            </wp:positionH>
            <wp:positionV relativeFrom="paragraph">
              <wp:posOffset>94615</wp:posOffset>
            </wp:positionV>
            <wp:extent cx="5244465" cy="7973060"/>
            <wp:effectExtent l="0" t="0" r="0" b="8890"/>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4465" cy="797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B00DD" w14:textId="77777777" w:rsidR="003C4751" w:rsidRDefault="003C4751" w:rsidP="00307399">
      <w:pPr>
        <w:widowControl w:val="0"/>
        <w:spacing w:after="0" w:line="240" w:lineRule="auto"/>
        <w:ind w:left="142"/>
        <w:jc w:val="both"/>
        <w:rPr>
          <w:rFonts w:ascii="Arial" w:hAnsi="Arial" w:cs="Arial"/>
          <w:sz w:val="20"/>
        </w:rPr>
      </w:pPr>
    </w:p>
    <w:p w14:paraId="2D5D05D6" w14:textId="77777777" w:rsidR="003C4751" w:rsidRDefault="003C4751" w:rsidP="00307399">
      <w:pPr>
        <w:widowControl w:val="0"/>
        <w:spacing w:after="0" w:line="240" w:lineRule="auto"/>
        <w:ind w:left="142"/>
        <w:jc w:val="both"/>
        <w:rPr>
          <w:rFonts w:ascii="Arial" w:hAnsi="Arial" w:cs="Arial"/>
          <w:sz w:val="20"/>
        </w:rPr>
      </w:pPr>
    </w:p>
    <w:p w14:paraId="64B5BDC7" w14:textId="77777777" w:rsidR="003C4751" w:rsidRDefault="003C4751" w:rsidP="00307399">
      <w:pPr>
        <w:widowControl w:val="0"/>
        <w:spacing w:after="0" w:line="240" w:lineRule="auto"/>
        <w:ind w:left="142"/>
        <w:jc w:val="both"/>
        <w:rPr>
          <w:rFonts w:ascii="Arial" w:hAnsi="Arial" w:cs="Arial"/>
          <w:sz w:val="20"/>
        </w:rPr>
      </w:pPr>
    </w:p>
    <w:p w14:paraId="2B3E6FBC" w14:textId="77777777" w:rsidR="003C4751" w:rsidRDefault="003C4751" w:rsidP="00307399">
      <w:pPr>
        <w:widowControl w:val="0"/>
        <w:spacing w:after="0" w:line="240" w:lineRule="auto"/>
        <w:ind w:left="142"/>
        <w:jc w:val="both"/>
        <w:rPr>
          <w:rFonts w:ascii="Arial" w:hAnsi="Arial" w:cs="Arial"/>
          <w:sz w:val="20"/>
        </w:rPr>
      </w:pPr>
    </w:p>
    <w:p w14:paraId="15513D1E" w14:textId="77777777" w:rsidR="003C4751" w:rsidRDefault="003C4751" w:rsidP="00307399">
      <w:pPr>
        <w:widowControl w:val="0"/>
        <w:spacing w:after="0" w:line="240" w:lineRule="auto"/>
        <w:ind w:left="142"/>
        <w:jc w:val="both"/>
        <w:rPr>
          <w:rFonts w:ascii="Arial" w:hAnsi="Arial" w:cs="Arial"/>
          <w:sz w:val="20"/>
        </w:rPr>
      </w:pPr>
    </w:p>
    <w:p w14:paraId="68A255C1" w14:textId="77777777" w:rsidR="003C4751" w:rsidRDefault="003C4751" w:rsidP="00307399">
      <w:pPr>
        <w:widowControl w:val="0"/>
        <w:spacing w:after="0" w:line="240" w:lineRule="auto"/>
        <w:ind w:left="142"/>
        <w:jc w:val="both"/>
        <w:rPr>
          <w:rFonts w:ascii="Arial" w:hAnsi="Arial" w:cs="Arial"/>
          <w:sz w:val="20"/>
        </w:rPr>
      </w:pPr>
    </w:p>
    <w:p w14:paraId="36C0AD3F" w14:textId="77777777" w:rsidR="003C4751" w:rsidRDefault="003C4751" w:rsidP="00307399">
      <w:pPr>
        <w:widowControl w:val="0"/>
        <w:spacing w:after="0" w:line="240" w:lineRule="auto"/>
        <w:ind w:left="142"/>
        <w:jc w:val="both"/>
        <w:rPr>
          <w:rFonts w:ascii="Arial" w:hAnsi="Arial" w:cs="Arial"/>
          <w:sz w:val="20"/>
        </w:rPr>
      </w:pPr>
    </w:p>
    <w:p w14:paraId="18C32574" w14:textId="77777777" w:rsidR="003C4751" w:rsidRDefault="003C4751" w:rsidP="00307399">
      <w:pPr>
        <w:widowControl w:val="0"/>
        <w:spacing w:after="0" w:line="240" w:lineRule="auto"/>
        <w:ind w:left="142"/>
        <w:jc w:val="both"/>
        <w:rPr>
          <w:rFonts w:ascii="Arial" w:hAnsi="Arial" w:cs="Arial"/>
          <w:sz w:val="20"/>
        </w:rPr>
      </w:pPr>
    </w:p>
    <w:p w14:paraId="11808545" w14:textId="77777777" w:rsidR="003C4751" w:rsidRDefault="003C4751" w:rsidP="00307399">
      <w:pPr>
        <w:widowControl w:val="0"/>
        <w:spacing w:after="0" w:line="240" w:lineRule="auto"/>
        <w:ind w:left="142"/>
        <w:jc w:val="both"/>
        <w:rPr>
          <w:rFonts w:ascii="Arial" w:hAnsi="Arial" w:cs="Arial"/>
          <w:sz w:val="20"/>
        </w:rPr>
      </w:pPr>
    </w:p>
    <w:p w14:paraId="0A856F67" w14:textId="77777777" w:rsidR="003C4751" w:rsidRDefault="003C4751" w:rsidP="00307399">
      <w:pPr>
        <w:widowControl w:val="0"/>
        <w:spacing w:after="0" w:line="240" w:lineRule="auto"/>
        <w:ind w:left="142"/>
        <w:jc w:val="both"/>
        <w:rPr>
          <w:rFonts w:ascii="Arial" w:hAnsi="Arial" w:cs="Arial"/>
          <w:sz w:val="20"/>
        </w:rPr>
      </w:pPr>
    </w:p>
    <w:p w14:paraId="3C0F72E6" w14:textId="77777777" w:rsidR="003C4751" w:rsidRDefault="003C4751" w:rsidP="00307399">
      <w:pPr>
        <w:widowControl w:val="0"/>
        <w:spacing w:after="0" w:line="240" w:lineRule="auto"/>
        <w:ind w:left="142"/>
        <w:jc w:val="both"/>
        <w:rPr>
          <w:rFonts w:ascii="Arial" w:hAnsi="Arial" w:cs="Arial"/>
          <w:sz w:val="20"/>
        </w:rPr>
      </w:pPr>
    </w:p>
    <w:p w14:paraId="37B7A90A" w14:textId="77777777" w:rsidR="003C4751" w:rsidRDefault="003C4751" w:rsidP="00307399">
      <w:pPr>
        <w:widowControl w:val="0"/>
        <w:spacing w:after="0" w:line="240" w:lineRule="auto"/>
        <w:ind w:left="142"/>
        <w:jc w:val="both"/>
        <w:rPr>
          <w:rFonts w:ascii="Arial" w:hAnsi="Arial" w:cs="Arial"/>
          <w:sz w:val="20"/>
        </w:rPr>
      </w:pPr>
    </w:p>
    <w:p w14:paraId="1BDCA30D" w14:textId="77777777" w:rsidR="003C4751" w:rsidRDefault="003C4751" w:rsidP="00307399">
      <w:pPr>
        <w:widowControl w:val="0"/>
        <w:spacing w:after="0" w:line="240" w:lineRule="auto"/>
        <w:ind w:left="142"/>
        <w:jc w:val="both"/>
        <w:rPr>
          <w:rFonts w:ascii="Arial" w:hAnsi="Arial" w:cs="Arial"/>
          <w:sz w:val="20"/>
        </w:rPr>
      </w:pPr>
    </w:p>
    <w:p w14:paraId="7A67E8F5" w14:textId="77777777" w:rsidR="003C4751" w:rsidRDefault="003C4751" w:rsidP="00307399">
      <w:pPr>
        <w:widowControl w:val="0"/>
        <w:spacing w:after="0" w:line="240" w:lineRule="auto"/>
        <w:ind w:left="142"/>
        <w:jc w:val="both"/>
        <w:rPr>
          <w:rFonts w:ascii="Arial" w:hAnsi="Arial" w:cs="Arial"/>
          <w:sz w:val="20"/>
        </w:rPr>
      </w:pPr>
    </w:p>
    <w:p w14:paraId="7F610AE4" w14:textId="77777777" w:rsidR="003C4751" w:rsidRDefault="003C4751" w:rsidP="00307399">
      <w:pPr>
        <w:widowControl w:val="0"/>
        <w:spacing w:after="0" w:line="240" w:lineRule="auto"/>
        <w:ind w:left="142"/>
        <w:jc w:val="both"/>
        <w:rPr>
          <w:rFonts w:ascii="Arial" w:hAnsi="Arial" w:cs="Arial"/>
          <w:sz w:val="20"/>
        </w:rPr>
      </w:pPr>
    </w:p>
    <w:p w14:paraId="48EBD1D3" w14:textId="77777777" w:rsidR="003C4751" w:rsidRDefault="003C4751" w:rsidP="00307399">
      <w:pPr>
        <w:widowControl w:val="0"/>
        <w:spacing w:after="0" w:line="240" w:lineRule="auto"/>
        <w:ind w:left="142"/>
        <w:jc w:val="both"/>
        <w:rPr>
          <w:rFonts w:ascii="Arial" w:hAnsi="Arial" w:cs="Arial"/>
          <w:sz w:val="20"/>
        </w:rPr>
      </w:pPr>
    </w:p>
    <w:p w14:paraId="19DD7561" w14:textId="77777777" w:rsidR="003C4751" w:rsidRDefault="003C4751" w:rsidP="00307399">
      <w:pPr>
        <w:widowControl w:val="0"/>
        <w:spacing w:after="0" w:line="240" w:lineRule="auto"/>
        <w:ind w:left="142"/>
        <w:jc w:val="both"/>
        <w:rPr>
          <w:rFonts w:ascii="Arial" w:hAnsi="Arial" w:cs="Arial"/>
          <w:sz w:val="20"/>
        </w:rPr>
      </w:pPr>
    </w:p>
    <w:p w14:paraId="5FECC907" w14:textId="77777777" w:rsidR="003C4751" w:rsidRDefault="003C4751" w:rsidP="00307399">
      <w:pPr>
        <w:widowControl w:val="0"/>
        <w:spacing w:after="0" w:line="240" w:lineRule="auto"/>
        <w:ind w:left="142"/>
        <w:jc w:val="both"/>
        <w:rPr>
          <w:rFonts w:ascii="Arial" w:hAnsi="Arial" w:cs="Arial"/>
          <w:sz w:val="20"/>
        </w:rPr>
      </w:pPr>
    </w:p>
    <w:p w14:paraId="19E8F3A0" w14:textId="77777777" w:rsidR="003C4751" w:rsidRDefault="003C4751" w:rsidP="00307399">
      <w:pPr>
        <w:widowControl w:val="0"/>
        <w:spacing w:after="0" w:line="240" w:lineRule="auto"/>
        <w:ind w:left="142"/>
        <w:jc w:val="both"/>
        <w:rPr>
          <w:rFonts w:ascii="Arial" w:hAnsi="Arial" w:cs="Arial"/>
          <w:sz w:val="20"/>
        </w:rPr>
      </w:pPr>
    </w:p>
    <w:p w14:paraId="18D7120D" w14:textId="77777777" w:rsidR="003C4751" w:rsidRDefault="003C4751" w:rsidP="00307399">
      <w:pPr>
        <w:widowControl w:val="0"/>
        <w:spacing w:after="0" w:line="240" w:lineRule="auto"/>
        <w:ind w:left="142"/>
        <w:jc w:val="both"/>
        <w:rPr>
          <w:rFonts w:ascii="Arial" w:hAnsi="Arial" w:cs="Arial"/>
          <w:sz w:val="20"/>
        </w:rPr>
      </w:pPr>
    </w:p>
    <w:p w14:paraId="0DDC36CC" w14:textId="77777777" w:rsidR="003C4751" w:rsidRDefault="003C4751" w:rsidP="00307399">
      <w:pPr>
        <w:widowControl w:val="0"/>
        <w:spacing w:after="0" w:line="240" w:lineRule="auto"/>
        <w:ind w:left="142"/>
        <w:jc w:val="both"/>
        <w:rPr>
          <w:rFonts w:ascii="Arial" w:hAnsi="Arial" w:cs="Arial"/>
          <w:sz w:val="20"/>
        </w:rPr>
      </w:pPr>
    </w:p>
    <w:p w14:paraId="542EDAD1" w14:textId="77777777" w:rsidR="003C4751" w:rsidRDefault="003C4751" w:rsidP="00307399">
      <w:pPr>
        <w:widowControl w:val="0"/>
        <w:spacing w:after="0" w:line="240" w:lineRule="auto"/>
        <w:ind w:left="142"/>
        <w:jc w:val="both"/>
        <w:rPr>
          <w:rFonts w:ascii="Arial" w:hAnsi="Arial" w:cs="Arial"/>
          <w:sz w:val="20"/>
        </w:rPr>
      </w:pPr>
    </w:p>
    <w:p w14:paraId="248D724C" w14:textId="77777777" w:rsidR="003C4751" w:rsidRDefault="003C4751" w:rsidP="00307399">
      <w:pPr>
        <w:widowControl w:val="0"/>
        <w:spacing w:after="0" w:line="240" w:lineRule="auto"/>
        <w:ind w:left="142"/>
        <w:jc w:val="both"/>
        <w:rPr>
          <w:rFonts w:ascii="Arial" w:hAnsi="Arial" w:cs="Arial"/>
          <w:sz w:val="20"/>
        </w:rPr>
      </w:pPr>
    </w:p>
    <w:p w14:paraId="61669670" w14:textId="77777777" w:rsidR="003C4751" w:rsidRDefault="003C4751" w:rsidP="00307399">
      <w:pPr>
        <w:widowControl w:val="0"/>
        <w:spacing w:after="0" w:line="240" w:lineRule="auto"/>
        <w:ind w:left="142"/>
        <w:jc w:val="both"/>
        <w:rPr>
          <w:rFonts w:ascii="Arial" w:hAnsi="Arial" w:cs="Arial"/>
          <w:sz w:val="20"/>
        </w:rPr>
      </w:pPr>
    </w:p>
    <w:p w14:paraId="37A635CF" w14:textId="77777777" w:rsidR="003C4751" w:rsidRDefault="003C4751" w:rsidP="00307399">
      <w:pPr>
        <w:widowControl w:val="0"/>
        <w:spacing w:after="0" w:line="240" w:lineRule="auto"/>
        <w:ind w:left="142"/>
        <w:jc w:val="both"/>
        <w:rPr>
          <w:rFonts w:ascii="Arial" w:hAnsi="Arial" w:cs="Arial"/>
          <w:sz w:val="20"/>
        </w:rPr>
      </w:pPr>
    </w:p>
    <w:p w14:paraId="7E6B07FC" w14:textId="77777777" w:rsidR="003C4751" w:rsidRDefault="003C4751" w:rsidP="00307399">
      <w:pPr>
        <w:widowControl w:val="0"/>
        <w:spacing w:after="0" w:line="240" w:lineRule="auto"/>
        <w:ind w:left="142"/>
        <w:jc w:val="both"/>
        <w:rPr>
          <w:rFonts w:ascii="Arial" w:hAnsi="Arial" w:cs="Arial"/>
          <w:sz w:val="20"/>
        </w:rPr>
      </w:pPr>
    </w:p>
    <w:p w14:paraId="6B1E3AD1" w14:textId="77777777" w:rsidR="003C4751" w:rsidRDefault="003C4751" w:rsidP="00307399">
      <w:pPr>
        <w:widowControl w:val="0"/>
        <w:spacing w:after="0" w:line="240" w:lineRule="auto"/>
        <w:ind w:left="142"/>
        <w:jc w:val="both"/>
        <w:rPr>
          <w:rFonts w:ascii="Arial" w:hAnsi="Arial" w:cs="Arial"/>
          <w:sz w:val="20"/>
        </w:rPr>
      </w:pPr>
    </w:p>
    <w:p w14:paraId="01C34FE7" w14:textId="77777777" w:rsidR="003C4751" w:rsidRDefault="003C4751" w:rsidP="00307399">
      <w:pPr>
        <w:widowControl w:val="0"/>
        <w:spacing w:after="0" w:line="240" w:lineRule="auto"/>
        <w:ind w:left="142"/>
        <w:jc w:val="both"/>
        <w:rPr>
          <w:rFonts w:ascii="Arial" w:hAnsi="Arial" w:cs="Arial"/>
          <w:sz w:val="20"/>
        </w:rPr>
      </w:pPr>
    </w:p>
    <w:p w14:paraId="3CDCFAA7" w14:textId="77777777" w:rsidR="003C4751" w:rsidRDefault="003C4751" w:rsidP="00307399">
      <w:pPr>
        <w:widowControl w:val="0"/>
        <w:spacing w:after="0" w:line="240" w:lineRule="auto"/>
        <w:ind w:left="142"/>
        <w:jc w:val="both"/>
        <w:rPr>
          <w:rFonts w:ascii="Arial" w:hAnsi="Arial" w:cs="Arial"/>
          <w:sz w:val="20"/>
        </w:rPr>
      </w:pPr>
    </w:p>
    <w:p w14:paraId="0488B92F" w14:textId="77777777" w:rsidR="003C4751" w:rsidRDefault="003C4751" w:rsidP="00307399">
      <w:pPr>
        <w:widowControl w:val="0"/>
        <w:spacing w:after="0" w:line="240" w:lineRule="auto"/>
        <w:ind w:left="142"/>
        <w:jc w:val="both"/>
        <w:rPr>
          <w:rFonts w:ascii="Arial" w:hAnsi="Arial" w:cs="Arial"/>
          <w:sz w:val="20"/>
        </w:rPr>
      </w:pPr>
    </w:p>
    <w:p w14:paraId="0C34E265" w14:textId="77777777" w:rsidR="003C4751" w:rsidRDefault="003C4751" w:rsidP="00307399">
      <w:pPr>
        <w:widowControl w:val="0"/>
        <w:spacing w:after="0" w:line="240" w:lineRule="auto"/>
        <w:ind w:left="142"/>
        <w:jc w:val="both"/>
        <w:rPr>
          <w:rFonts w:ascii="Arial" w:hAnsi="Arial" w:cs="Arial"/>
          <w:sz w:val="20"/>
        </w:rPr>
      </w:pPr>
    </w:p>
    <w:p w14:paraId="63DDF782" w14:textId="77777777" w:rsidR="003C4751" w:rsidRDefault="003C4751" w:rsidP="00307399">
      <w:pPr>
        <w:widowControl w:val="0"/>
        <w:spacing w:after="0" w:line="240" w:lineRule="auto"/>
        <w:ind w:left="142"/>
        <w:jc w:val="both"/>
        <w:rPr>
          <w:rFonts w:ascii="Arial" w:hAnsi="Arial" w:cs="Arial"/>
          <w:sz w:val="20"/>
        </w:rPr>
      </w:pPr>
    </w:p>
    <w:p w14:paraId="556D269E" w14:textId="77777777" w:rsidR="003C4751" w:rsidRDefault="003C4751" w:rsidP="00307399">
      <w:pPr>
        <w:widowControl w:val="0"/>
        <w:spacing w:after="0" w:line="240" w:lineRule="auto"/>
        <w:ind w:left="142"/>
        <w:jc w:val="both"/>
        <w:rPr>
          <w:rFonts w:ascii="Arial" w:hAnsi="Arial" w:cs="Arial"/>
          <w:sz w:val="20"/>
        </w:rPr>
      </w:pPr>
    </w:p>
    <w:p w14:paraId="576F66EB" w14:textId="77777777" w:rsidR="003C4751" w:rsidRDefault="003C4751" w:rsidP="00307399">
      <w:pPr>
        <w:widowControl w:val="0"/>
        <w:spacing w:after="0" w:line="240" w:lineRule="auto"/>
        <w:ind w:left="142"/>
        <w:jc w:val="both"/>
        <w:rPr>
          <w:rFonts w:ascii="Arial" w:hAnsi="Arial" w:cs="Arial"/>
          <w:sz w:val="20"/>
        </w:rPr>
      </w:pPr>
    </w:p>
    <w:p w14:paraId="67CC384F" w14:textId="77777777" w:rsidR="003C4751" w:rsidRDefault="003C4751" w:rsidP="00307399">
      <w:pPr>
        <w:widowControl w:val="0"/>
        <w:spacing w:after="0" w:line="240" w:lineRule="auto"/>
        <w:ind w:left="142"/>
        <w:jc w:val="both"/>
        <w:rPr>
          <w:rFonts w:ascii="Arial" w:hAnsi="Arial" w:cs="Arial"/>
          <w:sz w:val="20"/>
        </w:rPr>
      </w:pPr>
    </w:p>
    <w:p w14:paraId="209920F8" w14:textId="77777777" w:rsidR="003C4751" w:rsidRDefault="003C4751" w:rsidP="00307399">
      <w:pPr>
        <w:widowControl w:val="0"/>
        <w:spacing w:after="0" w:line="240" w:lineRule="auto"/>
        <w:ind w:left="142"/>
        <w:jc w:val="both"/>
        <w:rPr>
          <w:rFonts w:ascii="Arial" w:hAnsi="Arial" w:cs="Arial"/>
          <w:sz w:val="20"/>
        </w:rPr>
      </w:pPr>
    </w:p>
    <w:p w14:paraId="2D927DA5" w14:textId="77777777" w:rsidR="003C4751" w:rsidRDefault="003C4751" w:rsidP="00307399">
      <w:pPr>
        <w:widowControl w:val="0"/>
        <w:spacing w:after="0" w:line="240" w:lineRule="auto"/>
        <w:ind w:left="142"/>
        <w:jc w:val="both"/>
        <w:rPr>
          <w:rFonts w:ascii="Arial" w:hAnsi="Arial" w:cs="Arial"/>
          <w:sz w:val="20"/>
        </w:rPr>
      </w:pPr>
    </w:p>
    <w:p w14:paraId="67EAFB94" w14:textId="77777777" w:rsidR="003C4751" w:rsidRDefault="003C4751" w:rsidP="00307399">
      <w:pPr>
        <w:widowControl w:val="0"/>
        <w:spacing w:after="0" w:line="240" w:lineRule="auto"/>
        <w:ind w:left="142"/>
        <w:jc w:val="both"/>
        <w:rPr>
          <w:rFonts w:ascii="Arial" w:hAnsi="Arial" w:cs="Arial"/>
          <w:sz w:val="20"/>
        </w:rPr>
      </w:pPr>
    </w:p>
    <w:p w14:paraId="3CC25866" w14:textId="77777777" w:rsidR="003C4751" w:rsidRDefault="003C4751" w:rsidP="00307399">
      <w:pPr>
        <w:widowControl w:val="0"/>
        <w:spacing w:after="0" w:line="240" w:lineRule="auto"/>
        <w:ind w:left="142"/>
        <w:jc w:val="both"/>
        <w:rPr>
          <w:rFonts w:ascii="Arial" w:hAnsi="Arial" w:cs="Arial"/>
          <w:sz w:val="20"/>
        </w:rPr>
      </w:pPr>
    </w:p>
    <w:p w14:paraId="06C60FA9" w14:textId="77777777" w:rsidR="003C4751" w:rsidRDefault="003C4751" w:rsidP="00307399">
      <w:pPr>
        <w:widowControl w:val="0"/>
        <w:spacing w:after="0" w:line="240" w:lineRule="auto"/>
        <w:ind w:left="142"/>
        <w:jc w:val="both"/>
        <w:rPr>
          <w:rFonts w:ascii="Arial" w:hAnsi="Arial" w:cs="Arial"/>
          <w:sz w:val="20"/>
        </w:rPr>
      </w:pPr>
    </w:p>
    <w:p w14:paraId="77536842" w14:textId="77777777" w:rsidR="003C4751" w:rsidRDefault="003C4751" w:rsidP="00307399">
      <w:pPr>
        <w:widowControl w:val="0"/>
        <w:spacing w:after="0" w:line="240" w:lineRule="auto"/>
        <w:ind w:left="142"/>
        <w:jc w:val="both"/>
        <w:rPr>
          <w:rFonts w:ascii="Arial" w:hAnsi="Arial" w:cs="Arial"/>
          <w:sz w:val="20"/>
        </w:rPr>
      </w:pPr>
    </w:p>
    <w:p w14:paraId="55D3B013" w14:textId="77777777" w:rsidR="003C4751" w:rsidRDefault="003C4751" w:rsidP="00307399">
      <w:pPr>
        <w:widowControl w:val="0"/>
        <w:spacing w:after="0" w:line="240" w:lineRule="auto"/>
        <w:ind w:left="142"/>
        <w:jc w:val="both"/>
        <w:rPr>
          <w:rFonts w:ascii="Arial" w:hAnsi="Arial" w:cs="Arial"/>
          <w:sz w:val="20"/>
        </w:rPr>
      </w:pPr>
    </w:p>
    <w:p w14:paraId="3516ABBC" w14:textId="77777777" w:rsidR="003C4751" w:rsidRDefault="003C4751" w:rsidP="00307399">
      <w:pPr>
        <w:widowControl w:val="0"/>
        <w:spacing w:after="0" w:line="240" w:lineRule="auto"/>
        <w:ind w:left="142"/>
        <w:jc w:val="both"/>
        <w:rPr>
          <w:rFonts w:ascii="Arial" w:hAnsi="Arial" w:cs="Arial"/>
          <w:sz w:val="20"/>
        </w:rPr>
      </w:pPr>
    </w:p>
    <w:p w14:paraId="41C7152D" w14:textId="77777777" w:rsidR="003C4751" w:rsidRDefault="003C4751" w:rsidP="00307399">
      <w:pPr>
        <w:widowControl w:val="0"/>
        <w:spacing w:after="0" w:line="240" w:lineRule="auto"/>
        <w:ind w:left="142"/>
        <w:jc w:val="both"/>
        <w:rPr>
          <w:rFonts w:ascii="Arial" w:hAnsi="Arial" w:cs="Arial"/>
          <w:sz w:val="20"/>
        </w:rPr>
      </w:pPr>
    </w:p>
    <w:p w14:paraId="0D843CF0" w14:textId="77777777" w:rsidR="003C4751" w:rsidRDefault="003C4751" w:rsidP="00307399">
      <w:pPr>
        <w:widowControl w:val="0"/>
        <w:spacing w:after="0" w:line="240" w:lineRule="auto"/>
        <w:ind w:left="142"/>
        <w:jc w:val="both"/>
        <w:rPr>
          <w:rFonts w:ascii="Arial" w:hAnsi="Arial" w:cs="Arial"/>
          <w:sz w:val="20"/>
        </w:rPr>
      </w:pPr>
    </w:p>
    <w:p w14:paraId="252271A5" w14:textId="77777777" w:rsidR="003C4751" w:rsidRDefault="003C4751" w:rsidP="00307399">
      <w:pPr>
        <w:widowControl w:val="0"/>
        <w:spacing w:after="0" w:line="240" w:lineRule="auto"/>
        <w:ind w:left="142"/>
        <w:jc w:val="both"/>
        <w:rPr>
          <w:rFonts w:ascii="Arial" w:hAnsi="Arial" w:cs="Arial"/>
          <w:sz w:val="20"/>
        </w:rPr>
      </w:pPr>
    </w:p>
    <w:p w14:paraId="356E9218" w14:textId="77777777" w:rsidR="003C4751" w:rsidRDefault="003C4751" w:rsidP="00307399">
      <w:pPr>
        <w:widowControl w:val="0"/>
        <w:spacing w:after="0" w:line="240" w:lineRule="auto"/>
        <w:ind w:left="142"/>
        <w:jc w:val="both"/>
        <w:rPr>
          <w:rFonts w:ascii="Arial" w:hAnsi="Arial" w:cs="Arial"/>
          <w:sz w:val="20"/>
        </w:rPr>
      </w:pPr>
    </w:p>
    <w:p w14:paraId="6DE783AC" w14:textId="77777777" w:rsidR="003C4751" w:rsidRDefault="003C4751" w:rsidP="00307399">
      <w:pPr>
        <w:widowControl w:val="0"/>
        <w:spacing w:after="0" w:line="240" w:lineRule="auto"/>
        <w:ind w:left="142"/>
        <w:jc w:val="both"/>
        <w:rPr>
          <w:rFonts w:ascii="Arial" w:hAnsi="Arial" w:cs="Arial"/>
          <w:sz w:val="20"/>
        </w:rPr>
      </w:pPr>
    </w:p>
    <w:p w14:paraId="65B35F55" w14:textId="77777777" w:rsidR="003C4751" w:rsidRDefault="003C4751" w:rsidP="00307399">
      <w:pPr>
        <w:widowControl w:val="0"/>
        <w:spacing w:after="0" w:line="240" w:lineRule="auto"/>
        <w:ind w:left="142"/>
        <w:jc w:val="both"/>
        <w:rPr>
          <w:rFonts w:ascii="Arial" w:hAnsi="Arial" w:cs="Arial"/>
          <w:sz w:val="20"/>
        </w:rPr>
      </w:pPr>
    </w:p>
    <w:p w14:paraId="2D5D37D7" w14:textId="77777777" w:rsidR="003C4751" w:rsidRDefault="003C4751" w:rsidP="00307399">
      <w:pPr>
        <w:widowControl w:val="0"/>
        <w:spacing w:after="0" w:line="240" w:lineRule="auto"/>
        <w:ind w:left="142"/>
        <w:jc w:val="both"/>
        <w:rPr>
          <w:rFonts w:ascii="Arial" w:hAnsi="Arial" w:cs="Arial"/>
          <w:sz w:val="20"/>
        </w:rPr>
      </w:pPr>
    </w:p>
    <w:p w14:paraId="6C340586" w14:textId="77777777" w:rsidR="003C4751" w:rsidRDefault="003C4751" w:rsidP="00307399">
      <w:pPr>
        <w:widowControl w:val="0"/>
        <w:spacing w:after="0" w:line="240" w:lineRule="auto"/>
        <w:ind w:left="142"/>
        <w:jc w:val="both"/>
        <w:rPr>
          <w:rFonts w:ascii="Arial" w:hAnsi="Arial" w:cs="Arial"/>
          <w:sz w:val="20"/>
        </w:rPr>
      </w:pPr>
    </w:p>
    <w:p w14:paraId="22C4DE64" w14:textId="77777777" w:rsidR="003C4751" w:rsidRDefault="003C4751" w:rsidP="00307399">
      <w:pPr>
        <w:widowControl w:val="0"/>
        <w:spacing w:after="0" w:line="240" w:lineRule="auto"/>
        <w:ind w:left="142"/>
        <w:jc w:val="both"/>
        <w:rPr>
          <w:rFonts w:ascii="Arial" w:hAnsi="Arial" w:cs="Arial"/>
          <w:sz w:val="20"/>
        </w:rPr>
      </w:pPr>
    </w:p>
    <w:p w14:paraId="75946DC7" w14:textId="77777777" w:rsidR="003C4751" w:rsidRDefault="003C4751" w:rsidP="00307399">
      <w:pPr>
        <w:widowControl w:val="0"/>
        <w:spacing w:after="0" w:line="240" w:lineRule="auto"/>
        <w:ind w:left="142"/>
        <w:jc w:val="both"/>
        <w:rPr>
          <w:rFonts w:ascii="Arial" w:hAnsi="Arial" w:cs="Arial"/>
          <w:sz w:val="20"/>
        </w:rPr>
      </w:pPr>
    </w:p>
    <w:p w14:paraId="5A44681F" w14:textId="77777777" w:rsidR="003C4751" w:rsidRDefault="003C4751" w:rsidP="00307399">
      <w:pPr>
        <w:widowControl w:val="0"/>
        <w:spacing w:after="0" w:line="240" w:lineRule="auto"/>
        <w:ind w:left="142"/>
        <w:jc w:val="both"/>
        <w:rPr>
          <w:rFonts w:ascii="Arial" w:hAnsi="Arial" w:cs="Arial"/>
          <w:sz w:val="20"/>
        </w:rPr>
      </w:pPr>
    </w:p>
    <w:p w14:paraId="0D5B5EC8" w14:textId="77777777" w:rsidR="003C4751" w:rsidRDefault="003C4751" w:rsidP="00307399">
      <w:pPr>
        <w:widowControl w:val="0"/>
        <w:spacing w:after="0" w:line="240" w:lineRule="auto"/>
        <w:ind w:left="142"/>
        <w:jc w:val="both"/>
        <w:rPr>
          <w:rFonts w:ascii="Arial" w:hAnsi="Arial" w:cs="Arial"/>
          <w:sz w:val="20"/>
        </w:rPr>
      </w:pPr>
    </w:p>
    <w:p w14:paraId="054FD941" w14:textId="77777777" w:rsidR="003C4751" w:rsidRDefault="003C4751" w:rsidP="00307399">
      <w:pPr>
        <w:widowControl w:val="0"/>
        <w:spacing w:after="0" w:line="240" w:lineRule="auto"/>
        <w:ind w:left="142"/>
        <w:jc w:val="both"/>
        <w:rPr>
          <w:rFonts w:ascii="Arial" w:hAnsi="Arial" w:cs="Arial"/>
          <w:sz w:val="20"/>
        </w:rPr>
      </w:pPr>
    </w:p>
    <w:p w14:paraId="634E47BC" w14:textId="77777777" w:rsidR="003C4751" w:rsidRDefault="003C4751" w:rsidP="00307399">
      <w:pPr>
        <w:widowControl w:val="0"/>
        <w:spacing w:after="0" w:line="240" w:lineRule="auto"/>
        <w:ind w:left="142"/>
        <w:jc w:val="both"/>
        <w:rPr>
          <w:rFonts w:ascii="Arial" w:hAnsi="Arial" w:cs="Arial"/>
          <w:sz w:val="20"/>
        </w:rPr>
      </w:pPr>
    </w:p>
    <w:p w14:paraId="4D22EF2F" w14:textId="77777777" w:rsidR="003C4751" w:rsidRDefault="003C4751" w:rsidP="00307399">
      <w:pPr>
        <w:widowControl w:val="0"/>
        <w:spacing w:after="0" w:line="240" w:lineRule="auto"/>
        <w:ind w:left="142"/>
        <w:jc w:val="both"/>
        <w:rPr>
          <w:rFonts w:ascii="Arial" w:hAnsi="Arial" w:cs="Arial"/>
          <w:sz w:val="20"/>
        </w:rPr>
      </w:pPr>
    </w:p>
    <w:p w14:paraId="503EA987" w14:textId="77777777" w:rsidR="003C4751" w:rsidRDefault="003C4751" w:rsidP="00307399">
      <w:pPr>
        <w:widowControl w:val="0"/>
        <w:spacing w:after="0" w:line="240" w:lineRule="auto"/>
        <w:ind w:left="142"/>
        <w:jc w:val="both"/>
        <w:rPr>
          <w:rFonts w:ascii="Arial" w:hAnsi="Arial" w:cs="Arial"/>
          <w:sz w:val="20"/>
        </w:rPr>
      </w:pPr>
    </w:p>
    <w:p w14:paraId="0EFA7683" w14:textId="6A579AF4"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94080" behindDoc="0" locked="0" layoutInCell="1" allowOverlap="1" wp14:anchorId="747D9DDE" wp14:editId="2FD41390">
            <wp:simplePos x="0" y="0"/>
            <wp:positionH relativeFrom="column">
              <wp:posOffset>86995</wp:posOffset>
            </wp:positionH>
            <wp:positionV relativeFrom="paragraph">
              <wp:posOffset>-1905</wp:posOffset>
            </wp:positionV>
            <wp:extent cx="5208270" cy="8134350"/>
            <wp:effectExtent l="0" t="0" r="0" b="0"/>
            <wp:wrapSquare wrapText="bothSides"/>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8270" cy="813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14A98" w14:textId="77777777" w:rsidR="003C4751" w:rsidRDefault="003C4751" w:rsidP="00307399">
      <w:pPr>
        <w:widowControl w:val="0"/>
        <w:spacing w:after="0" w:line="240" w:lineRule="auto"/>
        <w:ind w:left="142"/>
        <w:jc w:val="both"/>
        <w:rPr>
          <w:rFonts w:ascii="Arial" w:hAnsi="Arial" w:cs="Arial"/>
          <w:sz w:val="20"/>
        </w:rPr>
      </w:pPr>
    </w:p>
    <w:p w14:paraId="7BB77C3C" w14:textId="77777777" w:rsidR="003C4751" w:rsidRDefault="003C4751" w:rsidP="00307399">
      <w:pPr>
        <w:widowControl w:val="0"/>
        <w:spacing w:after="0" w:line="240" w:lineRule="auto"/>
        <w:ind w:left="142"/>
        <w:jc w:val="both"/>
        <w:rPr>
          <w:rFonts w:ascii="Arial" w:hAnsi="Arial" w:cs="Arial"/>
          <w:sz w:val="20"/>
        </w:rPr>
      </w:pPr>
    </w:p>
    <w:p w14:paraId="492613E4" w14:textId="77777777" w:rsidR="003C4751" w:rsidRDefault="003C4751" w:rsidP="00307399">
      <w:pPr>
        <w:widowControl w:val="0"/>
        <w:spacing w:after="0" w:line="240" w:lineRule="auto"/>
        <w:ind w:left="142"/>
        <w:jc w:val="both"/>
        <w:rPr>
          <w:rFonts w:ascii="Arial" w:hAnsi="Arial" w:cs="Arial"/>
          <w:sz w:val="20"/>
        </w:rPr>
      </w:pPr>
    </w:p>
    <w:p w14:paraId="54D5E2AD" w14:textId="77777777" w:rsidR="003C4751" w:rsidRDefault="003C4751" w:rsidP="00307399">
      <w:pPr>
        <w:widowControl w:val="0"/>
        <w:spacing w:after="0" w:line="240" w:lineRule="auto"/>
        <w:ind w:left="142"/>
        <w:jc w:val="both"/>
        <w:rPr>
          <w:rFonts w:ascii="Arial" w:hAnsi="Arial" w:cs="Arial"/>
          <w:sz w:val="20"/>
        </w:rPr>
      </w:pPr>
    </w:p>
    <w:p w14:paraId="2C65E050" w14:textId="77777777" w:rsidR="003C4751" w:rsidRDefault="003C4751" w:rsidP="00307399">
      <w:pPr>
        <w:widowControl w:val="0"/>
        <w:spacing w:after="0" w:line="240" w:lineRule="auto"/>
        <w:ind w:left="142"/>
        <w:jc w:val="both"/>
        <w:rPr>
          <w:rFonts w:ascii="Arial" w:hAnsi="Arial" w:cs="Arial"/>
          <w:sz w:val="20"/>
        </w:rPr>
      </w:pPr>
    </w:p>
    <w:p w14:paraId="5B5B3241" w14:textId="77777777" w:rsidR="003C4751" w:rsidRDefault="003C4751" w:rsidP="00307399">
      <w:pPr>
        <w:widowControl w:val="0"/>
        <w:spacing w:after="0" w:line="240" w:lineRule="auto"/>
        <w:ind w:left="142"/>
        <w:jc w:val="both"/>
        <w:rPr>
          <w:rFonts w:ascii="Arial" w:hAnsi="Arial" w:cs="Arial"/>
          <w:sz w:val="20"/>
        </w:rPr>
      </w:pPr>
    </w:p>
    <w:p w14:paraId="54A3D59B" w14:textId="77777777" w:rsidR="003C4751" w:rsidRDefault="003C4751" w:rsidP="00307399">
      <w:pPr>
        <w:widowControl w:val="0"/>
        <w:spacing w:after="0" w:line="240" w:lineRule="auto"/>
        <w:ind w:left="142"/>
        <w:jc w:val="both"/>
        <w:rPr>
          <w:rFonts w:ascii="Arial" w:hAnsi="Arial" w:cs="Arial"/>
          <w:sz w:val="20"/>
        </w:rPr>
      </w:pPr>
    </w:p>
    <w:p w14:paraId="2C468E06" w14:textId="77777777" w:rsidR="003C4751" w:rsidRDefault="003C4751" w:rsidP="00307399">
      <w:pPr>
        <w:widowControl w:val="0"/>
        <w:spacing w:after="0" w:line="240" w:lineRule="auto"/>
        <w:ind w:left="142"/>
        <w:jc w:val="both"/>
        <w:rPr>
          <w:rFonts w:ascii="Arial" w:hAnsi="Arial" w:cs="Arial"/>
          <w:sz w:val="20"/>
        </w:rPr>
      </w:pPr>
    </w:p>
    <w:p w14:paraId="29C3598B" w14:textId="77777777" w:rsidR="003C4751" w:rsidRDefault="003C4751" w:rsidP="00307399">
      <w:pPr>
        <w:widowControl w:val="0"/>
        <w:spacing w:after="0" w:line="240" w:lineRule="auto"/>
        <w:ind w:left="142"/>
        <w:jc w:val="both"/>
        <w:rPr>
          <w:rFonts w:ascii="Arial" w:hAnsi="Arial" w:cs="Arial"/>
          <w:sz w:val="20"/>
        </w:rPr>
      </w:pPr>
    </w:p>
    <w:p w14:paraId="464EE969" w14:textId="77777777" w:rsidR="003C4751" w:rsidRDefault="003C4751" w:rsidP="00307399">
      <w:pPr>
        <w:widowControl w:val="0"/>
        <w:spacing w:after="0" w:line="240" w:lineRule="auto"/>
        <w:ind w:left="142"/>
        <w:jc w:val="both"/>
        <w:rPr>
          <w:rFonts w:ascii="Arial" w:hAnsi="Arial" w:cs="Arial"/>
          <w:sz w:val="20"/>
        </w:rPr>
      </w:pPr>
    </w:p>
    <w:p w14:paraId="5C5D38A9" w14:textId="77777777" w:rsidR="003C4751" w:rsidRDefault="003C4751" w:rsidP="00307399">
      <w:pPr>
        <w:widowControl w:val="0"/>
        <w:spacing w:after="0" w:line="240" w:lineRule="auto"/>
        <w:ind w:left="142"/>
        <w:jc w:val="both"/>
        <w:rPr>
          <w:rFonts w:ascii="Arial" w:hAnsi="Arial" w:cs="Arial"/>
          <w:sz w:val="20"/>
        </w:rPr>
      </w:pPr>
    </w:p>
    <w:p w14:paraId="7F538B39" w14:textId="77777777" w:rsidR="003C4751" w:rsidRDefault="003C4751" w:rsidP="00307399">
      <w:pPr>
        <w:widowControl w:val="0"/>
        <w:spacing w:after="0" w:line="240" w:lineRule="auto"/>
        <w:ind w:left="142"/>
        <w:jc w:val="both"/>
        <w:rPr>
          <w:rFonts w:ascii="Arial" w:hAnsi="Arial" w:cs="Arial"/>
          <w:sz w:val="20"/>
        </w:rPr>
      </w:pPr>
    </w:p>
    <w:p w14:paraId="4311161F" w14:textId="77777777" w:rsidR="003C4751" w:rsidRDefault="003C4751" w:rsidP="00307399">
      <w:pPr>
        <w:widowControl w:val="0"/>
        <w:spacing w:after="0" w:line="240" w:lineRule="auto"/>
        <w:ind w:left="142"/>
        <w:jc w:val="both"/>
        <w:rPr>
          <w:rFonts w:ascii="Arial" w:hAnsi="Arial" w:cs="Arial"/>
          <w:sz w:val="20"/>
        </w:rPr>
      </w:pPr>
    </w:p>
    <w:p w14:paraId="018A8C64" w14:textId="77777777" w:rsidR="003C4751" w:rsidRDefault="003C4751" w:rsidP="00307399">
      <w:pPr>
        <w:widowControl w:val="0"/>
        <w:spacing w:after="0" w:line="240" w:lineRule="auto"/>
        <w:ind w:left="142"/>
        <w:jc w:val="both"/>
        <w:rPr>
          <w:rFonts w:ascii="Arial" w:hAnsi="Arial" w:cs="Arial"/>
          <w:sz w:val="20"/>
        </w:rPr>
      </w:pPr>
    </w:p>
    <w:p w14:paraId="3B3885BC" w14:textId="77777777" w:rsidR="003C4751" w:rsidRDefault="003C4751" w:rsidP="00307399">
      <w:pPr>
        <w:widowControl w:val="0"/>
        <w:spacing w:after="0" w:line="240" w:lineRule="auto"/>
        <w:ind w:left="142"/>
        <w:jc w:val="both"/>
        <w:rPr>
          <w:rFonts w:ascii="Arial" w:hAnsi="Arial" w:cs="Arial"/>
          <w:sz w:val="20"/>
        </w:rPr>
      </w:pPr>
    </w:p>
    <w:p w14:paraId="026F59FD" w14:textId="77777777" w:rsidR="003C4751" w:rsidRDefault="003C4751" w:rsidP="00307399">
      <w:pPr>
        <w:widowControl w:val="0"/>
        <w:spacing w:after="0" w:line="240" w:lineRule="auto"/>
        <w:ind w:left="142"/>
        <w:jc w:val="both"/>
        <w:rPr>
          <w:rFonts w:ascii="Arial" w:hAnsi="Arial" w:cs="Arial"/>
          <w:sz w:val="20"/>
        </w:rPr>
      </w:pPr>
    </w:p>
    <w:p w14:paraId="04DBF1F1" w14:textId="77777777" w:rsidR="003C4751" w:rsidRDefault="003C4751" w:rsidP="00307399">
      <w:pPr>
        <w:widowControl w:val="0"/>
        <w:spacing w:after="0" w:line="240" w:lineRule="auto"/>
        <w:ind w:left="142"/>
        <w:jc w:val="both"/>
        <w:rPr>
          <w:rFonts w:ascii="Arial" w:hAnsi="Arial" w:cs="Arial"/>
          <w:sz w:val="20"/>
        </w:rPr>
      </w:pPr>
    </w:p>
    <w:p w14:paraId="04DD526B" w14:textId="77777777" w:rsidR="003C4751" w:rsidRDefault="003C4751" w:rsidP="00307399">
      <w:pPr>
        <w:widowControl w:val="0"/>
        <w:spacing w:after="0" w:line="240" w:lineRule="auto"/>
        <w:ind w:left="142"/>
        <w:jc w:val="both"/>
        <w:rPr>
          <w:rFonts w:ascii="Arial" w:hAnsi="Arial" w:cs="Arial"/>
          <w:sz w:val="20"/>
        </w:rPr>
      </w:pPr>
    </w:p>
    <w:p w14:paraId="39AF8F41" w14:textId="77777777" w:rsidR="003C4751" w:rsidRDefault="003C4751" w:rsidP="00307399">
      <w:pPr>
        <w:widowControl w:val="0"/>
        <w:spacing w:after="0" w:line="240" w:lineRule="auto"/>
        <w:ind w:left="142"/>
        <w:jc w:val="both"/>
        <w:rPr>
          <w:rFonts w:ascii="Arial" w:hAnsi="Arial" w:cs="Arial"/>
          <w:sz w:val="20"/>
        </w:rPr>
      </w:pPr>
    </w:p>
    <w:p w14:paraId="1F178AA2" w14:textId="77777777" w:rsidR="003C4751" w:rsidRDefault="003C4751" w:rsidP="00307399">
      <w:pPr>
        <w:widowControl w:val="0"/>
        <w:spacing w:after="0" w:line="240" w:lineRule="auto"/>
        <w:ind w:left="142"/>
        <w:jc w:val="both"/>
        <w:rPr>
          <w:rFonts w:ascii="Arial" w:hAnsi="Arial" w:cs="Arial"/>
          <w:sz w:val="20"/>
        </w:rPr>
      </w:pPr>
    </w:p>
    <w:p w14:paraId="652E2983" w14:textId="77777777" w:rsidR="003C4751" w:rsidRDefault="003C4751" w:rsidP="00307399">
      <w:pPr>
        <w:widowControl w:val="0"/>
        <w:spacing w:after="0" w:line="240" w:lineRule="auto"/>
        <w:ind w:left="142"/>
        <w:jc w:val="both"/>
        <w:rPr>
          <w:rFonts w:ascii="Arial" w:hAnsi="Arial" w:cs="Arial"/>
          <w:sz w:val="20"/>
        </w:rPr>
      </w:pPr>
    </w:p>
    <w:p w14:paraId="36FB7D6D" w14:textId="77777777" w:rsidR="003C4751" w:rsidRDefault="003C4751" w:rsidP="00307399">
      <w:pPr>
        <w:widowControl w:val="0"/>
        <w:spacing w:after="0" w:line="240" w:lineRule="auto"/>
        <w:ind w:left="142"/>
        <w:jc w:val="both"/>
        <w:rPr>
          <w:rFonts w:ascii="Arial" w:hAnsi="Arial" w:cs="Arial"/>
          <w:sz w:val="20"/>
        </w:rPr>
      </w:pPr>
    </w:p>
    <w:p w14:paraId="69079B95" w14:textId="77777777" w:rsidR="003C4751" w:rsidRDefault="003C4751" w:rsidP="00307399">
      <w:pPr>
        <w:widowControl w:val="0"/>
        <w:spacing w:after="0" w:line="240" w:lineRule="auto"/>
        <w:ind w:left="142"/>
        <w:jc w:val="both"/>
        <w:rPr>
          <w:rFonts w:ascii="Arial" w:hAnsi="Arial" w:cs="Arial"/>
          <w:sz w:val="20"/>
        </w:rPr>
      </w:pPr>
    </w:p>
    <w:p w14:paraId="63E88CED" w14:textId="77777777" w:rsidR="003C4751" w:rsidRDefault="003C4751" w:rsidP="00307399">
      <w:pPr>
        <w:widowControl w:val="0"/>
        <w:spacing w:after="0" w:line="240" w:lineRule="auto"/>
        <w:ind w:left="142"/>
        <w:jc w:val="both"/>
        <w:rPr>
          <w:rFonts w:ascii="Arial" w:hAnsi="Arial" w:cs="Arial"/>
          <w:sz w:val="20"/>
        </w:rPr>
      </w:pPr>
    </w:p>
    <w:p w14:paraId="6B734C38" w14:textId="77777777" w:rsidR="003C4751" w:rsidRDefault="003C4751" w:rsidP="00307399">
      <w:pPr>
        <w:widowControl w:val="0"/>
        <w:spacing w:after="0" w:line="240" w:lineRule="auto"/>
        <w:ind w:left="142"/>
        <w:jc w:val="both"/>
        <w:rPr>
          <w:rFonts w:ascii="Arial" w:hAnsi="Arial" w:cs="Arial"/>
          <w:sz w:val="20"/>
        </w:rPr>
      </w:pPr>
    </w:p>
    <w:p w14:paraId="413FDE4E" w14:textId="77777777" w:rsidR="003C4751" w:rsidRDefault="003C4751" w:rsidP="00307399">
      <w:pPr>
        <w:widowControl w:val="0"/>
        <w:spacing w:after="0" w:line="240" w:lineRule="auto"/>
        <w:ind w:left="142"/>
        <w:jc w:val="both"/>
        <w:rPr>
          <w:rFonts w:ascii="Arial" w:hAnsi="Arial" w:cs="Arial"/>
          <w:sz w:val="20"/>
        </w:rPr>
      </w:pPr>
    </w:p>
    <w:p w14:paraId="4A4027C8" w14:textId="77777777" w:rsidR="003C4751" w:rsidRDefault="003C4751" w:rsidP="00307399">
      <w:pPr>
        <w:widowControl w:val="0"/>
        <w:spacing w:after="0" w:line="240" w:lineRule="auto"/>
        <w:ind w:left="142"/>
        <w:jc w:val="both"/>
        <w:rPr>
          <w:rFonts w:ascii="Arial" w:hAnsi="Arial" w:cs="Arial"/>
          <w:sz w:val="20"/>
        </w:rPr>
      </w:pPr>
    </w:p>
    <w:p w14:paraId="1A430E82" w14:textId="77777777" w:rsidR="003C4751" w:rsidRDefault="003C4751" w:rsidP="00307399">
      <w:pPr>
        <w:widowControl w:val="0"/>
        <w:spacing w:after="0" w:line="240" w:lineRule="auto"/>
        <w:ind w:left="142"/>
        <w:jc w:val="both"/>
        <w:rPr>
          <w:rFonts w:ascii="Arial" w:hAnsi="Arial" w:cs="Arial"/>
          <w:sz w:val="20"/>
        </w:rPr>
      </w:pPr>
    </w:p>
    <w:p w14:paraId="19904574" w14:textId="77777777" w:rsidR="003C4751" w:rsidRDefault="003C4751" w:rsidP="00307399">
      <w:pPr>
        <w:widowControl w:val="0"/>
        <w:spacing w:after="0" w:line="240" w:lineRule="auto"/>
        <w:ind w:left="142"/>
        <w:jc w:val="both"/>
        <w:rPr>
          <w:rFonts w:ascii="Arial" w:hAnsi="Arial" w:cs="Arial"/>
          <w:sz w:val="20"/>
        </w:rPr>
      </w:pPr>
    </w:p>
    <w:p w14:paraId="4EC53DC5" w14:textId="77777777" w:rsidR="003C4751" w:rsidRDefault="003C4751" w:rsidP="00307399">
      <w:pPr>
        <w:widowControl w:val="0"/>
        <w:spacing w:after="0" w:line="240" w:lineRule="auto"/>
        <w:ind w:left="142"/>
        <w:jc w:val="both"/>
        <w:rPr>
          <w:rFonts w:ascii="Arial" w:hAnsi="Arial" w:cs="Arial"/>
          <w:sz w:val="20"/>
        </w:rPr>
      </w:pPr>
    </w:p>
    <w:p w14:paraId="7FDF851B" w14:textId="77777777" w:rsidR="003C4751" w:rsidRDefault="003C4751" w:rsidP="00307399">
      <w:pPr>
        <w:widowControl w:val="0"/>
        <w:spacing w:after="0" w:line="240" w:lineRule="auto"/>
        <w:ind w:left="142"/>
        <w:jc w:val="both"/>
        <w:rPr>
          <w:rFonts w:ascii="Arial" w:hAnsi="Arial" w:cs="Arial"/>
          <w:sz w:val="20"/>
        </w:rPr>
      </w:pPr>
    </w:p>
    <w:p w14:paraId="3D025525" w14:textId="77777777" w:rsidR="003C4751" w:rsidRDefault="003C4751" w:rsidP="00307399">
      <w:pPr>
        <w:widowControl w:val="0"/>
        <w:spacing w:after="0" w:line="240" w:lineRule="auto"/>
        <w:ind w:left="142"/>
        <w:jc w:val="both"/>
        <w:rPr>
          <w:rFonts w:ascii="Arial" w:hAnsi="Arial" w:cs="Arial"/>
          <w:sz w:val="20"/>
        </w:rPr>
      </w:pPr>
    </w:p>
    <w:p w14:paraId="1D893B7E" w14:textId="77777777" w:rsidR="003C4751" w:rsidRDefault="003C4751" w:rsidP="00307399">
      <w:pPr>
        <w:widowControl w:val="0"/>
        <w:spacing w:after="0" w:line="240" w:lineRule="auto"/>
        <w:ind w:left="142"/>
        <w:jc w:val="both"/>
        <w:rPr>
          <w:rFonts w:ascii="Arial" w:hAnsi="Arial" w:cs="Arial"/>
          <w:sz w:val="20"/>
        </w:rPr>
      </w:pPr>
    </w:p>
    <w:p w14:paraId="34BC1C74" w14:textId="77777777" w:rsidR="003C4751" w:rsidRDefault="003C4751" w:rsidP="00307399">
      <w:pPr>
        <w:widowControl w:val="0"/>
        <w:spacing w:after="0" w:line="240" w:lineRule="auto"/>
        <w:ind w:left="142"/>
        <w:jc w:val="both"/>
        <w:rPr>
          <w:rFonts w:ascii="Arial" w:hAnsi="Arial" w:cs="Arial"/>
          <w:sz w:val="20"/>
        </w:rPr>
      </w:pPr>
    </w:p>
    <w:p w14:paraId="2F9C5327" w14:textId="77777777" w:rsidR="003C4751" w:rsidRDefault="003C4751" w:rsidP="00307399">
      <w:pPr>
        <w:widowControl w:val="0"/>
        <w:spacing w:after="0" w:line="240" w:lineRule="auto"/>
        <w:ind w:left="142"/>
        <w:jc w:val="both"/>
        <w:rPr>
          <w:rFonts w:ascii="Arial" w:hAnsi="Arial" w:cs="Arial"/>
          <w:sz w:val="20"/>
        </w:rPr>
      </w:pPr>
    </w:p>
    <w:p w14:paraId="1B2EBDD0" w14:textId="77777777" w:rsidR="003C4751" w:rsidRDefault="003C4751" w:rsidP="00307399">
      <w:pPr>
        <w:widowControl w:val="0"/>
        <w:spacing w:after="0" w:line="240" w:lineRule="auto"/>
        <w:ind w:left="142"/>
        <w:jc w:val="both"/>
        <w:rPr>
          <w:rFonts w:ascii="Arial" w:hAnsi="Arial" w:cs="Arial"/>
          <w:sz w:val="20"/>
        </w:rPr>
      </w:pPr>
    </w:p>
    <w:p w14:paraId="6B348257" w14:textId="77777777" w:rsidR="003C4751" w:rsidRDefault="003C4751" w:rsidP="00307399">
      <w:pPr>
        <w:widowControl w:val="0"/>
        <w:spacing w:after="0" w:line="240" w:lineRule="auto"/>
        <w:ind w:left="142"/>
        <w:jc w:val="both"/>
        <w:rPr>
          <w:rFonts w:ascii="Arial" w:hAnsi="Arial" w:cs="Arial"/>
          <w:sz w:val="20"/>
        </w:rPr>
      </w:pPr>
    </w:p>
    <w:p w14:paraId="58794322" w14:textId="77777777" w:rsidR="003C4751" w:rsidRDefault="003C4751" w:rsidP="00307399">
      <w:pPr>
        <w:widowControl w:val="0"/>
        <w:spacing w:after="0" w:line="240" w:lineRule="auto"/>
        <w:ind w:left="142"/>
        <w:jc w:val="both"/>
        <w:rPr>
          <w:rFonts w:ascii="Arial" w:hAnsi="Arial" w:cs="Arial"/>
          <w:sz w:val="20"/>
        </w:rPr>
      </w:pPr>
    </w:p>
    <w:p w14:paraId="3F114F2F" w14:textId="77777777" w:rsidR="003C4751" w:rsidRDefault="003C4751" w:rsidP="00307399">
      <w:pPr>
        <w:widowControl w:val="0"/>
        <w:spacing w:after="0" w:line="240" w:lineRule="auto"/>
        <w:ind w:left="142"/>
        <w:jc w:val="both"/>
        <w:rPr>
          <w:rFonts w:ascii="Arial" w:hAnsi="Arial" w:cs="Arial"/>
          <w:sz w:val="20"/>
        </w:rPr>
      </w:pPr>
    </w:p>
    <w:p w14:paraId="1617A421" w14:textId="77777777" w:rsidR="003C4751" w:rsidRDefault="003C4751" w:rsidP="00307399">
      <w:pPr>
        <w:widowControl w:val="0"/>
        <w:spacing w:after="0" w:line="240" w:lineRule="auto"/>
        <w:ind w:left="142"/>
        <w:jc w:val="both"/>
        <w:rPr>
          <w:rFonts w:ascii="Arial" w:hAnsi="Arial" w:cs="Arial"/>
          <w:sz w:val="20"/>
        </w:rPr>
      </w:pPr>
    </w:p>
    <w:p w14:paraId="2400489A" w14:textId="77777777" w:rsidR="003C4751" w:rsidRDefault="003C4751" w:rsidP="00307399">
      <w:pPr>
        <w:widowControl w:val="0"/>
        <w:spacing w:after="0" w:line="240" w:lineRule="auto"/>
        <w:ind w:left="142"/>
        <w:jc w:val="both"/>
        <w:rPr>
          <w:rFonts w:ascii="Arial" w:hAnsi="Arial" w:cs="Arial"/>
          <w:sz w:val="20"/>
        </w:rPr>
      </w:pPr>
    </w:p>
    <w:p w14:paraId="39EE01C7" w14:textId="77777777" w:rsidR="003C4751" w:rsidRDefault="003C4751" w:rsidP="00307399">
      <w:pPr>
        <w:widowControl w:val="0"/>
        <w:spacing w:after="0" w:line="240" w:lineRule="auto"/>
        <w:ind w:left="142"/>
        <w:jc w:val="both"/>
        <w:rPr>
          <w:rFonts w:ascii="Arial" w:hAnsi="Arial" w:cs="Arial"/>
          <w:sz w:val="20"/>
        </w:rPr>
      </w:pPr>
    </w:p>
    <w:p w14:paraId="7AC71438" w14:textId="77777777" w:rsidR="003C4751" w:rsidRDefault="003C4751" w:rsidP="00307399">
      <w:pPr>
        <w:widowControl w:val="0"/>
        <w:spacing w:after="0" w:line="240" w:lineRule="auto"/>
        <w:ind w:left="142"/>
        <w:jc w:val="both"/>
        <w:rPr>
          <w:rFonts w:ascii="Arial" w:hAnsi="Arial" w:cs="Arial"/>
          <w:sz w:val="20"/>
        </w:rPr>
      </w:pPr>
    </w:p>
    <w:p w14:paraId="425F9BE2" w14:textId="77777777" w:rsidR="003C4751" w:rsidRDefault="003C4751" w:rsidP="00307399">
      <w:pPr>
        <w:widowControl w:val="0"/>
        <w:spacing w:after="0" w:line="240" w:lineRule="auto"/>
        <w:ind w:left="142"/>
        <w:jc w:val="both"/>
        <w:rPr>
          <w:rFonts w:ascii="Arial" w:hAnsi="Arial" w:cs="Arial"/>
          <w:sz w:val="20"/>
        </w:rPr>
      </w:pPr>
    </w:p>
    <w:p w14:paraId="68EC0A89" w14:textId="77777777" w:rsidR="003C4751" w:rsidRDefault="003C4751" w:rsidP="00307399">
      <w:pPr>
        <w:widowControl w:val="0"/>
        <w:spacing w:after="0" w:line="240" w:lineRule="auto"/>
        <w:ind w:left="142"/>
        <w:jc w:val="both"/>
        <w:rPr>
          <w:rFonts w:ascii="Arial" w:hAnsi="Arial" w:cs="Arial"/>
          <w:sz w:val="20"/>
        </w:rPr>
      </w:pPr>
    </w:p>
    <w:p w14:paraId="425D1704" w14:textId="77777777" w:rsidR="003C4751" w:rsidRDefault="003C4751" w:rsidP="00307399">
      <w:pPr>
        <w:widowControl w:val="0"/>
        <w:spacing w:after="0" w:line="240" w:lineRule="auto"/>
        <w:ind w:left="142"/>
        <w:jc w:val="both"/>
        <w:rPr>
          <w:rFonts w:ascii="Arial" w:hAnsi="Arial" w:cs="Arial"/>
          <w:sz w:val="20"/>
        </w:rPr>
      </w:pPr>
    </w:p>
    <w:p w14:paraId="0848C7DA" w14:textId="77777777" w:rsidR="003C4751" w:rsidRDefault="003C4751" w:rsidP="00307399">
      <w:pPr>
        <w:widowControl w:val="0"/>
        <w:spacing w:after="0" w:line="240" w:lineRule="auto"/>
        <w:ind w:left="142"/>
        <w:jc w:val="both"/>
        <w:rPr>
          <w:rFonts w:ascii="Arial" w:hAnsi="Arial" w:cs="Arial"/>
          <w:sz w:val="20"/>
        </w:rPr>
      </w:pPr>
    </w:p>
    <w:p w14:paraId="6B27B00A" w14:textId="77777777" w:rsidR="003C4751" w:rsidRDefault="003C4751" w:rsidP="00307399">
      <w:pPr>
        <w:widowControl w:val="0"/>
        <w:spacing w:after="0" w:line="240" w:lineRule="auto"/>
        <w:ind w:left="142"/>
        <w:jc w:val="both"/>
        <w:rPr>
          <w:rFonts w:ascii="Arial" w:hAnsi="Arial" w:cs="Arial"/>
          <w:sz w:val="20"/>
        </w:rPr>
      </w:pPr>
    </w:p>
    <w:p w14:paraId="6C995229" w14:textId="77777777" w:rsidR="003C4751" w:rsidRDefault="003C4751" w:rsidP="00307399">
      <w:pPr>
        <w:widowControl w:val="0"/>
        <w:spacing w:after="0" w:line="240" w:lineRule="auto"/>
        <w:ind w:left="142"/>
        <w:jc w:val="both"/>
        <w:rPr>
          <w:rFonts w:ascii="Arial" w:hAnsi="Arial" w:cs="Arial"/>
          <w:sz w:val="20"/>
        </w:rPr>
      </w:pPr>
    </w:p>
    <w:p w14:paraId="50F1E9B4" w14:textId="77777777" w:rsidR="003C4751" w:rsidRDefault="003C4751" w:rsidP="00307399">
      <w:pPr>
        <w:widowControl w:val="0"/>
        <w:spacing w:after="0" w:line="240" w:lineRule="auto"/>
        <w:ind w:left="142"/>
        <w:jc w:val="both"/>
        <w:rPr>
          <w:rFonts w:ascii="Arial" w:hAnsi="Arial" w:cs="Arial"/>
          <w:sz w:val="20"/>
        </w:rPr>
      </w:pPr>
    </w:p>
    <w:p w14:paraId="6B9F6D23" w14:textId="77777777" w:rsidR="003C4751" w:rsidRDefault="003C4751" w:rsidP="00307399">
      <w:pPr>
        <w:widowControl w:val="0"/>
        <w:spacing w:after="0" w:line="240" w:lineRule="auto"/>
        <w:ind w:left="142"/>
        <w:jc w:val="both"/>
        <w:rPr>
          <w:rFonts w:ascii="Arial" w:hAnsi="Arial" w:cs="Arial"/>
          <w:sz w:val="20"/>
        </w:rPr>
      </w:pPr>
    </w:p>
    <w:p w14:paraId="5E2AD43F" w14:textId="77777777" w:rsidR="003C4751" w:rsidRDefault="003C4751" w:rsidP="00307399">
      <w:pPr>
        <w:widowControl w:val="0"/>
        <w:spacing w:after="0" w:line="240" w:lineRule="auto"/>
        <w:ind w:left="142"/>
        <w:jc w:val="both"/>
        <w:rPr>
          <w:rFonts w:ascii="Arial" w:hAnsi="Arial" w:cs="Arial"/>
          <w:sz w:val="20"/>
        </w:rPr>
      </w:pPr>
    </w:p>
    <w:p w14:paraId="2C1D4A88" w14:textId="77777777" w:rsidR="003C4751" w:rsidRDefault="003C4751" w:rsidP="00307399">
      <w:pPr>
        <w:widowControl w:val="0"/>
        <w:spacing w:after="0" w:line="240" w:lineRule="auto"/>
        <w:ind w:left="142"/>
        <w:jc w:val="both"/>
        <w:rPr>
          <w:rFonts w:ascii="Arial" w:hAnsi="Arial" w:cs="Arial"/>
          <w:sz w:val="20"/>
        </w:rPr>
      </w:pPr>
    </w:p>
    <w:p w14:paraId="7AC10E7B" w14:textId="77777777" w:rsidR="003C4751" w:rsidRDefault="003C4751" w:rsidP="00307399">
      <w:pPr>
        <w:widowControl w:val="0"/>
        <w:spacing w:after="0" w:line="240" w:lineRule="auto"/>
        <w:ind w:left="142"/>
        <w:jc w:val="both"/>
        <w:rPr>
          <w:rFonts w:ascii="Arial" w:hAnsi="Arial" w:cs="Arial"/>
          <w:sz w:val="20"/>
        </w:rPr>
      </w:pPr>
    </w:p>
    <w:p w14:paraId="5B558509" w14:textId="77777777" w:rsidR="003C4751" w:rsidRDefault="003C4751" w:rsidP="00307399">
      <w:pPr>
        <w:widowControl w:val="0"/>
        <w:spacing w:after="0" w:line="240" w:lineRule="auto"/>
        <w:ind w:left="142"/>
        <w:jc w:val="both"/>
        <w:rPr>
          <w:rFonts w:ascii="Arial" w:hAnsi="Arial" w:cs="Arial"/>
          <w:sz w:val="20"/>
        </w:rPr>
      </w:pPr>
    </w:p>
    <w:p w14:paraId="7ADD89F3" w14:textId="77777777" w:rsidR="003C4751" w:rsidRDefault="003C4751" w:rsidP="00307399">
      <w:pPr>
        <w:widowControl w:val="0"/>
        <w:spacing w:after="0" w:line="240" w:lineRule="auto"/>
        <w:ind w:left="142"/>
        <w:jc w:val="both"/>
        <w:rPr>
          <w:rFonts w:ascii="Arial" w:hAnsi="Arial" w:cs="Arial"/>
          <w:sz w:val="20"/>
        </w:rPr>
      </w:pPr>
    </w:p>
    <w:p w14:paraId="20022DC2" w14:textId="77777777" w:rsidR="003C4751" w:rsidRDefault="003C4751" w:rsidP="00307399">
      <w:pPr>
        <w:widowControl w:val="0"/>
        <w:spacing w:after="0" w:line="240" w:lineRule="auto"/>
        <w:ind w:left="142"/>
        <w:jc w:val="both"/>
        <w:rPr>
          <w:rFonts w:ascii="Arial" w:hAnsi="Arial" w:cs="Arial"/>
          <w:sz w:val="20"/>
        </w:rPr>
      </w:pPr>
    </w:p>
    <w:p w14:paraId="0EA23655" w14:textId="77777777" w:rsidR="003C4751" w:rsidRDefault="003C4751" w:rsidP="00307399">
      <w:pPr>
        <w:widowControl w:val="0"/>
        <w:spacing w:after="0" w:line="240" w:lineRule="auto"/>
        <w:ind w:left="142"/>
        <w:jc w:val="both"/>
        <w:rPr>
          <w:rFonts w:ascii="Arial" w:hAnsi="Arial" w:cs="Arial"/>
          <w:sz w:val="20"/>
        </w:rPr>
      </w:pPr>
    </w:p>
    <w:p w14:paraId="000B1FF8" w14:textId="72C2879B"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95104" behindDoc="0" locked="0" layoutInCell="1" allowOverlap="1" wp14:anchorId="13A80165" wp14:editId="188F31DB">
            <wp:simplePos x="0" y="0"/>
            <wp:positionH relativeFrom="column">
              <wp:posOffset>86995</wp:posOffset>
            </wp:positionH>
            <wp:positionV relativeFrom="paragraph">
              <wp:posOffset>415925</wp:posOffset>
            </wp:positionV>
            <wp:extent cx="5325110" cy="7936230"/>
            <wp:effectExtent l="0" t="0" r="8890" b="762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5110" cy="793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60C57" w14:textId="77777777" w:rsidR="003C4751" w:rsidRDefault="003C4751" w:rsidP="00307399">
      <w:pPr>
        <w:widowControl w:val="0"/>
        <w:spacing w:after="0" w:line="240" w:lineRule="auto"/>
        <w:ind w:left="142"/>
        <w:jc w:val="both"/>
        <w:rPr>
          <w:rFonts w:ascii="Arial" w:hAnsi="Arial" w:cs="Arial"/>
          <w:sz w:val="20"/>
        </w:rPr>
      </w:pPr>
    </w:p>
    <w:p w14:paraId="3FA435A1" w14:textId="424BD8A2" w:rsidR="003C4751" w:rsidRDefault="003C4751" w:rsidP="00307399">
      <w:pPr>
        <w:widowControl w:val="0"/>
        <w:spacing w:after="0" w:line="240" w:lineRule="auto"/>
        <w:ind w:left="142"/>
        <w:jc w:val="both"/>
        <w:rPr>
          <w:rFonts w:ascii="Arial" w:hAnsi="Arial" w:cs="Arial"/>
          <w:sz w:val="20"/>
        </w:rPr>
      </w:pPr>
    </w:p>
    <w:p w14:paraId="19AA48AB" w14:textId="77777777" w:rsidR="003C4751" w:rsidRDefault="003C4751" w:rsidP="00307399">
      <w:pPr>
        <w:widowControl w:val="0"/>
        <w:spacing w:after="0" w:line="240" w:lineRule="auto"/>
        <w:ind w:left="142"/>
        <w:jc w:val="both"/>
        <w:rPr>
          <w:rFonts w:ascii="Arial" w:hAnsi="Arial" w:cs="Arial"/>
          <w:sz w:val="20"/>
        </w:rPr>
      </w:pPr>
    </w:p>
    <w:p w14:paraId="34B2802B" w14:textId="77777777" w:rsidR="003C4751" w:rsidRDefault="003C4751" w:rsidP="00307399">
      <w:pPr>
        <w:widowControl w:val="0"/>
        <w:spacing w:after="0" w:line="240" w:lineRule="auto"/>
        <w:ind w:left="142"/>
        <w:jc w:val="both"/>
        <w:rPr>
          <w:rFonts w:ascii="Arial" w:hAnsi="Arial" w:cs="Arial"/>
          <w:sz w:val="20"/>
        </w:rPr>
      </w:pPr>
    </w:p>
    <w:p w14:paraId="3EEBC65E" w14:textId="77777777" w:rsidR="003C4751" w:rsidRDefault="003C4751" w:rsidP="00307399">
      <w:pPr>
        <w:widowControl w:val="0"/>
        <w:spacing w:after="0" w:line="240" w:lineRule="auto"/>
        <w:ind w:left="142"/>
        <w:jc w:val="both"/>
        <w:rPr>
          <w:rFonts w:ascii="Arial" w:hAnsi="Arial" w:cs="Arial"/>
          <w:sz w:val="20"/>
        </w:rPr>
      </w:pPr>
    </w:p>
    <w:p w14:paraId="7625C855" w14:textId="77777777" w:rsidR="003C4751" w:rsidRDefault="003C4751" w:rsidP="00307399">
      <w:pPr>
        <w:widowControl w:val="0"/>
        <w:spacing w:after="0" w:line="240" w:lineRule="auto"/>
        <w:ind w:left="142"/>
        <w:jc w:val="both"/>
        <w:rPr>
          <w:rFonts w:ascii="Arial" w:hAnsi="Arial" w:cs="Arial"/>
          <w:sz w:val="20"/>
        </w:rPr>
      </w:pPr>
    </w:p>
    <w:p w14:paraId="228349F6" w14:textId="1B167413"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96128" behindDoc="0" locked="0" layoutInCell="1" allowOverlap="1" wp14:anchorId="514FF529" wp14:editId="6C210FD7">
            <wp:simplePos x="0" y="0"/>
            <wp:positionH relativeFrom="column">
              <wp:posOffset>86995</wp:posOffset>
            </wp:positionH>
            <wp:positionV relativeFrom="paragraph">
              <wp:posOffset>-1905</wp:posOffset>
            </wp:positionV>
            <wp:extent cx="5288915" cy="8083550"/>
            <wp:effectExtent l="0" t="0" r="6985"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8915" cy="808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91732" w14:textId="77777777" w:rsidR="003C4751" w:rsidRDefault="003C4751" w:rsidP="00307399">
      <w:pPr>
        <w:widowControl w:val="0"/>
        <w:spacing w:after="0" w:line="240" w:lineRule="auto"/>
        <w:ind w:left="142"/>
        <w:jc w:val="both"/>
        <w:rPr>
          <w:rFonts w:ascii="Arial" w:hAnsi="Arial" w:cs="Arial"/>
          <w:sz w:val="20"/>
        </w:rPr>
      </w:pPr>
    </w:p>
    <w:p w14:paraId="54BB8ED0" w14:textId="77777777" w:rsidR="003C4751" w:rsidRDefault="003C4751" w:rsidP="00307399">
      <w:pPr>
        <w:widowControl w:val="0"/>
        <w:spacing w:after="0" w:line="240" w:lineRule="auto"/>
        <w:ind w:left="142"/>
        <w:jc w:val="both"/>
        <w:rPr>
          <w:rFonts w:ascii="Arial" w:hAnsi="Arial" w:cs="Arial"/>
          <w:sz w:val="20"/>
        </w:rPr>
      </w:pPr>
    </w:p>
    <w:p w14:paraId="3A629D80" w14:textId="77777777" w:rsidR="003C4751" w:rsidRDefault="003C4751" w:rsidP="00307399">
      <w:pPr>
        <w:widowControl w:val="0"/>
        <w:spacing w:after="0" w:line="240" w:lineRule="auto"/>
        <w:ind w:left="142"/>
        <w:jc w:val="both"/>
        <w:rPr>
          <w:rFonts w:ascii="Arial" w:hAnsi="Arial" w:cs="Arial"/>
          <w:sz w:val="20"/>
        </w:rPr>
      </w:pPr>
    </w:p>
    <w:p w14:paraId="74410C77" w14:textId="77777777" w:rsidR="003C4751" w:rsidRDefault="003C4751" w:rsidP="00307399">
      <w:pPr>
        <w:widowControl w:val="0"/>
        <w:spacing w:after="0" w:line="240" w:lineRule="auto"/>
        <w:ind w:left="142"/>
        <w:jc w:val="both"/>
        <w:rPr>
          <w:rFonts w:ascii="Arial" w:hAnsi="Arial" w:cs="Arial"/>
          <w:sz w:val="20"/>
        </w:rPr>
      </w:pPr>
    </w:p>
    <w:p w14:paraId="7E8830AE" w14:textId="77777777" w:rsidR="003C4751" w:rsidRDefault="003C4751" w:rsidP="00307399">
      <w:pPr>
        <w:widowControl w:val="0"/>
        <w:spacing w:after="0" w:line="240" w:lineRule="auto"/>
        <w:ind w:left="142"/>
        <w:jc w:val="both"/>
        <w:rPr>
          <w:rFonts w:ascii="Arial" w:hAnsi="Arial" w:cs="Arial"/>
          <w:sz w:val="20"/>
        </w:rPr>
      </w:pPr>
    </w:p>
    <w:p w14:paraId="49C0825D" w14:textId="77777777" w:rsidR="003C4751" w:rsidRDefault="003C4751" w:rsidP="00307399">
      <w:pPr>
        <w:widowControl w:val="0"/>
        <w:spacing w:after="0" w:line="240" w:lineRule="auto"/>
        <w:ind w:left="142"/>
        <w:jc w:val="both"/>
        <w:rPr>
          <w:rFonts w:ascii="Arial" w:hAnsi="Arial" w:cs="Arial"/>
          <w:sz w:val="20"/>
        </w:rPr>
      </w:pPr>
    </w:p>
    <w:p w14:paraId="79560D10" w14:textId="77777777" w:rsidR="003C4751" w:rsidRDefault="003C4751" w:rsidP="00307399">
      <w:pPr>
        <w:widowControl w:val="0"/>
        <w:spacing w:after="0" w:line="240" w:lineRule="auto"/>
        <w:ind w:left="142"/>
        <w:jc w:val="both"/>
        <w:rPr>
          <w:rFonts w:ascii="Arial" w:hAnsi="Arial" w:cs="Arial"/>
          <w:sz w:val="20"/>
        </w:rPr>
      </w:pPr>
    </w:p>
    <w:p w14:paraId="75401280" w14:textId="77777777" w:rsidR="003C4751" w:rsidRDefault="003C4751" w:rsidP="00307399">
      <w:pPr>
        <w:widowControl w:val="0"/>
        <w:spacing w:after="0" w:line="240" w:lineRule="auto"/>
        <w:ind w:left="142"/>
        <w:jc w:val="both"/>
        <w:rPr>
          <w:rFonts w:ascii="Arial" w:hAnsi="Arial" w:cs="Arial"/>
          <w:sz w:val="20"/>
        </w:rPr>
      </w:pPr>
    </w:p>
    <w:p w14:paraId="3612A3B9" w14:textId="77777777" w:rsidR="003C4751" w:rsidRDefault="003C4751" w:rsidP="00307399">
      <w:pPr>
        <w:widowControl w:val="0"/>
        <w:spacing w:after="0" w:line="240" w:lineRule="auto"/>
        <w:ind w:left="142"/>
        <w:jc w:val="both"/>
        <w:rPr>
          <w:rFonts w:ascii="Arial" w:hAnsi="Arial" w:cs="Arial"/>
          <w:sz w:val="20"/>
        </w:rPr>
      </w:pPr>
    </w:p>
    <w:p w14:paraId="041FC75A" w14:textId="77777777" w:rsidR="003C4751" w:rsidRDefault="003C4751" w:rsidP="00307399">
      <w:pPr>
        <w:widowControl w:val="0"/>
        <w:spacing w:after="0" w:line="240" w:lineRule="auto"/>
        <w:ind w:left="142"/>
        <w:jc w:val="both"/>
        <w:rPr>
          <w:rFonts w:ascii="Arial" w:hAnsi="Arial" w:cs="Arial"/>
          <w:sz w:val="20"/>
        </w:rPr>
      </w:pPr>
    </w:p>
    <w:p w14:paraId="522F84B0" w14:textId="77777777" w:rsidR="003C4751" w:rsidRDefault="003C4751" w:rsidP="00307399">
      <w:pPr>
        <w:widowControl w:val="0"/>
        <w:spacing w:after="0" w:line="240" w:lineRule="auto"/>
        <w:ind w:left="142"/>
        <w:jc w:val="both"/>
        <w:rPr>
          <w:rFonts w:ascii="Arial" w:hAnsi="Arial" w:cs="Arial"/>
          <w:sz w:val="20"/>
        </w:rPr>
      </w:pPr>
    </w:p>
    <w:p w14:paraId="0402283C" w14:textId="77777777" w:rsidR="003C4751" w:rsidRDefault="003C4751" w:rsidP="00307399">
      <w:pPr>
        <w:widowControl w:val="0"/>
        <w:spacing w:after="0" w:line="240" w:lineRule="auto"/>
        <w:ind w:left="142"/>
        <w:jc w:val="both"/>
        <w:rPr>
          <w:rFonts w:ascii="Arial" w:hAnsi="Arial" w:cs="Arial"/>
          <w:sz w:val="20"/>
        </w:rPr>
      </w:pPr>
    </w:p>
    <w:p w14:paraId="61CE4688" w14:textId="77777777" w:rsidR="003C4751" w:rsidRDefault="003C4751" w:rsidP="00307399">
      <w:pPr>
        <w:widowControl w:val="0"/>
        <w:spacing w:after="0" w:line="240" w:lineRule="auto"/>
        <w:ind w:left="142"/>
        <w:jc w:val="both"/>
        <w:rPr>
          <w:rFonts w:ascii="Arial" w:hAnsi="Arial" w:cs="Arial"/>
          <w:sz w:val="20"/>
        </w:rPr>
      </w:pPr>
    </w:p>
    <w:p w14:paraId="4174CD36" w14:textId="77777777" w:rsidR="003C4751" w:rsidRDefault="003C4751" w:rsidP="00307399">
      <w:pPr>
        <w:widowControl w:val="0"/>
        <w:spacing w:after="0" w:line="240" w:lineRule="auto"/>
        <w:ind w:left="142"/>
        <w:jc w:val="both"/>
        <w:rPr>
          <w:rFonts w:ascii="Arial" w:hAnsi="Arial" w:cs="Arial"/>
          <w:sz w:val="20"/>
        </w:rPr>
      </w:pPr>
    </w:p>
    <w:p w14:paraId="38F1697C" w14:textId="77777777" w:rsidR="003C4751" w:rsidRDefault="003C4751" w:rsidP="00307399">
      <w:pPr>
        <w:widowControl w:val="0"/>
        <w:spacing w:after="0" w:line="240" w:lineRule="auto"/>
        <w:ind w:left="142"/>
        <w:jc w:val="both"/>
        <w:rPr>
          <w:rFonts w:ascii="Arial" w:hAnsi="Arial" w:cs="Arial"/>
          <w:sz w:val="20"/>
        </w:rPr>
      </w:pPr>
    </w:p>
    <w:p w14:paraId="20687DDC" w14:textId="77777777" w:rsidR="003C4751" w:rsidRDefault="003C4751" w:rsidP="00307399">
      <w:pPr>
        <w:widowControl w:val="0"/>
        <w:spacing w:after="0" w:line="240" w:lineRule="auto"/>
        <w:ind w:left="142"/>
        <w:jc w:val="both"/>
        <w:rPr>
          <w:rFonts w:ascii="Arial" w:hAnsi="Arial" w:cs="Arial"/>
          <w:sz w:val="20"/>
        </w:rPr>
      </w:pPr>
    </w:p>
    <w:p w14:paraId="63B12328" w14:textId="77777777" w:rsidR="003C4751" w:rsidRDefault="003C4751" w:rsidP="00307399">
      <w:pPr>
        <w:widowControl w:val="0"/>
        <w:spacing w:after="0" w:line="240" w:lineRule="auto"/>
        <w:ind w:left="142"/>
        <w:jc w:val="both"/>
        <w:rPr>
          <w:rFonts w:ascii="Arial" w:hAnsi="Arial" w:cs="Arial"/>
          <w:sz w:val="20"/>
        </w:rPr>
      </w:pPr>
    </w:p>
    <w:p w14:paraId="1D9EA540" w14:textId="77777777" w:rsidR="003C4751" w:rsidRDefault="003C4751" w:rsidP="00307399">
      <w:pPr>
        <w:widowControl w:val="0"/>
        <w:spacing w:after="0" w:line="240" w:lineRule="auto"/>
        <w:ind w:left="142"/>
        <w:jc w:val="both"/>
        <w:rPr>
          <w:rFonts w:ascii="Arial" w:hAnsi="Arial" w:cs="Arial"/>
          <w:sz w:val="20"/>
        </w:rPr>
      </w:pPr>
    </w:p>
    <w:p w14:paraId="6A365B6B" w14:textId="77777777" w:rsidR="003C4751" w:rsidRDefault="003C4751" w:rsidP="00307399">
      <w:pPr>
        <w:widowControl w:val="0"/>
        <w:spacing w:after="0" w:line="240" w:lineRule="auto"/>
        <w:ind w:left="142"/>
        <w:jc w:val="both"/>
        <w:rPr>
          <w:rFonts w:ascii="Arial" w:hAnsi="Arial" w:cs="Arial"/>
          <w:sz w:val="20"/>
        </w:rPr>
      </w:pPr>
    </w:p>
    <w:p w14:paraId="425E098A" w14:textId="77777777" w:rsidR="003C4751" w:rsidRDefault="003C4751" w:rsidP="00307399">
      <w:pPr>
        <w:widowControl w:val="0"/>
        <w:spacing w:after="0" w:line="240" w:lineRule="auto"/>
        <w:ind w:left="142"/>
        <w:jc w:val="both"/>
        <w:rPr>
          <w:rFonts w:ascii="Arial" w:hAnsi="Arial" w:cs="Arial"/>
          <w:sz w:val="20"/>
        </w:rPr>
      </w:pPr>
    </w:p>
    <w:p w14:paraId="2CA0BBAA" w14:textId="77777777" w:rsidR="003C4751" w:rsidRDefault="003C4751" w:rsidP="00307399">
      <w:pPr>
        <w:widowControl w:val="0"/>
        <w:spacing w:after="0" w:line="240" w:lineRule="auto"/>
        <w:ind w:left="142"/>
        <w:jc w:val="both"/>
        <w:rPr>
          <w:rFonts w:ascii="Arial" w:hAnsi="Arial" w:cs="Arial"/>
          <w:sz w:val="20"/>
        </w:rPr>
      </w:pPr>
    </w:p>
    <w:p w14:paraId="2D4C3C01" w14:textId="77777777" w:rsidR="003C4751" w:rsidRDefault="003C4751" w:rsidP="00307399">
      <w:pPr>
        <w:widowControl w:val="0"/>
        <w:spacing w:after="0" w:line="240" w:lineRule="auto"/>
        <w:ind w:left="142"/>
        <w:jc w:val="both"/>
        <w:rPr>
          <w:rFonts w:ascii="Arial" w:hAnsi="Arial" w:cs="Arial"/>
          <w:sz w:val="20"/>
        </w:rPr>
      </w:pPr>
    </w:p>
    <w:p w14:paraId="60A6C4A2" w14:textId="77777777" w:rsidR="003C4751" w:rsidRDefault="003C4751" w:rsidP="00307399">
      <w:pPr>
        <w:widowControl w:val="0"/>
        <w:spacing w:after="0" w:line="240" w:lineRule="auto"/>
        <w:ind w:left="142"/>
        <w:jc w:val="both"/>
        <w:rPr>
          <w:rFonts w:ascii="Arial" w:hAnsi="Arial" w:cs="Arial"/>
          <w:sz w:val="20"/>
        </w:rPr>
      </w:pPr>
    </w:p>
    <w:p w14:paraId="78D2659F" w14:textId="77777777" w:rsidR="003C4751" w:rsidRDefault="003C4751" w:rsidP="00307399">
      <w:pPr>
        <w:widowControl w:val="0"/>
        <w:spacing w:after="0" w:line="240" w:lineRule="auto"/>
        <w:ind w:left="142"/>
        <w:jc w:val="both"/>
        <w:rPr>
          <w:rFonts w:ascii="Arial" w:hAnsi="Arial" w:cs="Arial"/>
          <w:sz w:val="20"/>
        </w:rPr>
      </w:pPr>
    </w:p>
    <w:p w14:paraId="3A917EBF" w14:textId="77777777" w:rsidR="003C4751" w:rsidRDefault="003C4751" w:rsidP="00307399">
      <w:pPr>
        <w:widowControl w:val="0"/>
        <w:spacing w:after="0" w:line="240" w:lineRule="auto"/>
        <w:ind w:left="142"/>
        <w:jc w:val="both"/>
        <w:rPr>
          <w:rFonts w:ascii="Arial" w:hAnsi="Arial" w:cs="Arial"/>
          <w:sz w:val="20"/>
        </w:rPr>
      </w:pPr>
    </w:p>
    <w:p w14:paraId="7AB83422" w14:textId="77777777" w:rsidR="003C4751" w:rsidRDefault="003C4751" w:rsidP="00307399">
      <w:pPr>
        <w:widowControl w:val="0"/>
        <w:spacing w:after="0" w:line="240" w:lineRule="auto"/>
        <w:ind w:left="142"/>
        <w:jc w:val="both"/>
        <w:rPr>
          <w:rFonts w:ascii="Arial" w:hAnsi="Arial" w:cs="Arial"/>
          <w:sz w:val="20"/>
        </w:rPr>
      </w:pPr>
    </w:p>
    <w:p w14:paraId="07B4F8E3" w14:textId="77777777" w:rsidR="003C4751" w:rsidRDefault="003C4751" w:rsidP="00307399">
      <w:pPr>
        <w:widowControl w:val="0"/>
        <w:spacing w:after="0" w:line="240" w:lineRule="auto"/>
        <w:ind w:left="142"/>
        <w:jc w:val="both"/>
        <w:rPr>
          <w:rFonts w:ascii="Arial" w:hAnsi="Arial" w:cs="Arial"/>
          <w:sz w:val="20"/>
        </w:rPr>
      </w:pPr>
    </w:p>
    <w:p w14:paraId="44BCCBBF" w14:textId="77777777" w:rsidR="003C4751" w:rsidRDefault="003C4751" w:rsidP="00307399">
      <w:pPr>
        <w:widowControl w:val="0"/>
        <w:spacing w:after="0" w:line="240" w:lineRule="auto"/>
        <w:ind w:left="142"/>
        <w:jc w:val="both"/>
        <w:rPr>
          <w:rFonts w:ascii="Arial" w:hAnsi="Arial" w:cs="Arial"/>
          <w:sz w:val="20"/>
        </w:rPr>
      </w:pPr>
    </w:p>
    <w:p w14:paraId="19E12978" w14:textId="77777777" w:rsidR="003C4751" w:rsidRDefault="003C4751" w:rsidP="00307399">
      <w:pPr>
        <w:widowControl w:val="0"/>
        <w:spacing w:after="0" w:line="240" w:lineRule="auto"/>
        <w:ind w:left="142"/>
        <w:jc w:val="both"/>
        <w:rPr>
          <w:rFonts w:ascii="Arial" w:hAnsi="Arial" w:cs="Arial"/>
          <w:sz w:val="20"/>
        </w:rPr>
      </w:pPr>
    </w:p>
    <w:p w14:paraId="6E009438" w14:textId="77777777" w:rsidR="003C4751" w:rsidRDefault="003C4751" w:rsidP="00307399">
      <w:pPr>
        <w:widowControl w:val="0"/>
        <w:spacing w:after="0" w:line="240" w:lineRule="auto"/>
        <w:ind w:left="142"/>
        <w:jc w:val="both"/>
        <w:rPr>
          <w:rFonts w:ascii="Arial" w:hAnsi="Arial" w:cs="Arial"/>
          <w:sz w:val="20"/>
        </w:rPr>
      </w:pPr>
    </w:p>
    <w:p w14:paraId="274307F4" w14:textId="77777777" w:rsidR="003C4751" w:rsidRDefault="003C4751" w:rsidP="00307399">
      <w:pPr>
        <w:widowControl w:val="0"/>
        <w:spacing w:after="0" w:line="240" w:lineRule="auto"/>
        <w:ind w:left="142"/>
        <w:jc w:val="both"/>
        <w:rPr>
          <w:rFonts w:ascii="Arial" w:hAnsi="Arial" w:cs="Arial"/>
          <w:sz w:val="20"/>
        </w:rPr>
      </w:pPr>
    </w:p>
    <w:p w14:paraId="5194ECCA" w14:textId="77777777" w:rsidR="003C4751" w:rsidRDefault="003C4751" w:rsidP="00307399">
      <w:pPr>
        <w:widowControl w:val="0"/>
        <w:spacing w:after="0" w:line="240" w:lineRule="auto"/>
        <w:ind w:left="142"/>
        <w:jc w:val="both"/>
        <w:rPr>
          <w:rFonts w:ascii="Arial" w:hAnsi="Arial" w:cs="Arial"/>
          <w:sz w:val="20"/>
        </w:rPr>
      </w:pPr>
    </w:p>
    <w:p w14:paraId="594CD05B" w14:textId="77777777" w:rsidR="003C4751" w:rsidRDefault="003C4751" w:rsidP="00307399">
      <w:pPr>
        <w:widowControl w:val="0"/>
        <w:spacing w:after="0" w:line="240" w:lineRule="auto"/>
        <w:ind w:left="142"/>
        <w:jc w:val="both"/>
        <w:rPr>
          <w:rFonts w:ascii="Arial" w:hAnsi="Arial" w:cs="Arial"/>
          <w:sz w:val="20"/>
        </w:rPr>
      </w:pPr>
    </w:p>
    <w:p w14:paraId="72E21E21" w14:textId="77777777" w:rsidR="003C4751" w:rsidRDefault="003C4751" w:rsidP="00307399">
      <w:pPr>
        <w:widowControl w:val="0"/>
        <w:spacing w:after="0" w:line="240" w:lineRule="auto"/>
        <w:ind w:left="142"/>
        <w:jc w:val="both"/>
        <w:rPr>
          <w:rFonts w:ascii="Arial" w:hAnsi="Arial" w:cs="Arial"/>
          <w:sz w:val="20"/>
        </w:rPr>
      </w:pPr>
    </w:p>
    <w:p w14:paraId="67AAC77B" w14:textId="77777777" w:rsidR="003C4751" w:rsidRDefault="003C4751" w:rsidP="00307399">
      <w:pPr>
        <w:widowControl w:val="0"/>
        <w:spacing w:after="0" w:line="240" w:lineRule="auto"/>
        <w:ind w:left="142"/>
        <w:jc w:val="both"/>
        <w:rPr>
          <w:rFonts w:ascii="Arial" w:hAnsi="Arial" w:cs="Arial"/>
          <w:sz w:val="20"/>
        </w:rPr>
      </w:pPr>
    </w:p>
    <w:p w14:paraId="1DB39E51" w14:textId="77777777" w:rsidR="003C4751" w:rsidRDefault="003C4751" w:rsidP="00307399">
      <w:pPr>
        <w:widowControl w:val="0"/>
        <w:spacing w:after="0" w:line="240" w:lineRule="auto"/>
        <w:ind w:left="142"/>
        <w:jc w:val="both"/>
        <w:rPr>
          <w:rFonts w:ascii="Arial" w:hAnsi="Arial" w:cs="Arial"/>
          <w:sz w:val="20"/>
        </w:rPr>
      </w:pPr>
    </w:p>
    <w:p w14:paraId="0ECD3ABB" w14:textId="77777777" w:rsidR="003C4751" w:rsidRDefault="003C4751" w:rsidP="00307399">
      <w:pPr>
        <w:widowControl w:val="0"/>
        <w:spacing w:after="0" w:line="240" w:lineRule="auto"/>
        <w:ind w:left="142"/>
        <w:jc w:val="both"/>
        <w:rPr>
          <w:rFonts w:ascii="Arial" w:hAnsi="Arial" w:cs="Arial"/>
          <w:sz w:val="20"/>
        </w:rPr>
      </w:pPr>
    </w:p>
    <w:p w14:paraId="7252DF56" w14:textId="77777777" w:rsidR="003C4751" w:rsidRDefault="003C4751" w:rsidP="00307399">
      <w:pPr>
        <w:widowControl w:val="0"/>
        <w:spacing w:after="0" w:line="240" w:lineRule="auto"/>
        <w:ind w:left="142"/>
        <w:jc w:val="both"/>
        <w:rPr>
          <w:rFonts w:ascii="Arial" w:hAnsi="Arial" w:cs="Arial"/>
          <w:sz w:val="20"/>
        </w:rPr>
      </w:pPr>
    </w:p>
    <w:p w14:paraId="704EEA6A" w14:textId="77777777" w:rsidR="003C4751" w:rsidRDefault="003C4751" w:rsidP="00307399">
      <w:pPr>
        <w:widowControl w:val="0"/>
        <w:spacing w:after="0" w:line="240" w:lineRule="auto"/>
        <w:ind w:left="142"/>
        <w:jc w:val="both"/>
        <w:rPr>
          <w:rFonts w:ascii="Arial" w:hAnsi="Arial" w:cs="Arial"/>
          <w:sz w:val="20"/>
        </w:rPr>
      </w:pPr>
    </w:p>
    <w:p w14:paraId="1E83CE3C" w14:textId="77777777" w:rsidR="003C4751" w:rsidRDefault="003C4751" w:rsidP="00307399">
      <w:pPr>
        <w:widowControl w:val="0"/>
        <w:spacing w:after="0" w:line="240" w:lineRule="auto"/>
        <w:ind w:left="142"/>
        <w:jc w:val="both"/>
        <w:rPr>
          <w:rFonts w:ascii="Arial" w:hAnsi="Arial" w:cs="Arial"/>
          <w:sz w:val="20"/>
        </w:rPr>
      </w:pPr>
    </w:p>
    <w:p w14:paraId="418B92A9" w14:textId="77777777" w:rsidR="003C4751" w:rsidRDefault="003C4751" w:rsidP="00307399">
      <w:pPr>
        <w:widowControl w:val="0"/>
        <w:spacing w:after="0" w:line="240" w:lineRule="auto"/>
        <w:ind w:left="142"/>
        <w:jc w:val="both"/>
        <w:rPr>
          <w:rFonts w:ascii="Arial" w:hAnsi="Arial" w:cs="Arial"/>
          <w:sz w:val="20"/>
        </w:rPr>
      </w:pPr>
    </w:p>
    <w:p w14:paraId="22864672" w14:textId="77777777" w:rsidR="003C4751" w:rsidRDefault="003C4751" w:rsidP="00307399">
      <w:pPr>
        <w:widowControl w:val="0"/>
        <w:spacing w:after="0" w:line="240" w:lineRule="auto"/>
        <w:ind w:left="142"/>
        <w:jc w:val="both"/>
        <w:rPr>
          <w:rFonts w:ascii="Arial" w:hAnsi="Arial" w:cs="Arial"/>
          <w:sz w:val="20"/>
        </w:rPr>
      </w:pPr>
    </w:p>
    <w:p w14:paraId="14495038" w14:textId="77777777" w:rsidR="003C4751" w:rsidRDefault="003C4751" w:rsidP="00307399">
      <w:pPr>
        <w:widowControl w:val="0"/>
        <w:spacing w:after="0" w:line="240" w:lineRule="auto"/>
        <w:ind w:left="142"/>
        <w:jc w:val="both"/>
        <w:rPr>
          <w:rFonts w:ascii="Arial" w:hAnsi="Arial" w:cs="Arial"/>
          <w:sz w:val="20"/>
        </w:rPr>
      </w:pPr>
    </w:p>
    <w:p w14:paraId="5B972EC9" w14:textId="77777777" w:rsidR="003C4751" w:rsidRDefault="003C4751" w:rsidP="00307399">
      <w:pPr>
        <w:widowControl w:val="0"/>
        <w:spacing w:after="0" w:line="240" w:lineRule="auto"/>
        <w:ind w:left="142"/>
        <w:jc w:val="both"/>
        <w:rPr>
          <w:rFonts w:ascii="Arial" w:hAnsi="Arial" w:cs="Arial"/>
          <w:sz w:val="20"/>
        </w:rPr>
      </w:pPr>
    </w:p>
    <w:p w14:paraId="51EAC8EF" w14:textId="77777777" w:rsidR="003C4751" w:rsidRDefault="003C4751" w:rsidP="00307399">
      <w:pPr>
        <w:widowControl w:val="0"/>
        <w:spacing w:after="0" w:line="240" w:lineRule="auto"/>
        <w:ind w:left="142"/>
        <w:jc w:val="both"/>
        <w:rPr>
          <w:rFonts w:ascii="Arial" w:hAnsi="Arial" w:cs="Arial"/>
          <w:sz w:val="20"/>
        </w:rPr>
      </w:pPr>
    </w:p>
    <w:p w14:paraId="372B5297" w14:textId="77777777" w:rsidR="003C4751" w:rsidRDefault="003C4751" w:rsidP="00307399">
      <w:pPr>
        <w:widowControl w:val="0"/>
        <w:spacing w:after="0" w:line="240" w:lineRule="auto"/>
        <w:ind w:left="142"/>
        <w:jc w:val="both"/>
        <w:rPr>
          <w:rFonts w:ascii="Arial" w:hAnsi="Arial" w:cs="Arial"/>
          <w:sz w:val="20"/>
        </w:rPr>
      </w:pPr>
    </w:p>
    <w:p w14:paraId="140C3590" w14:textId="77777777" w:rsidR="003C4751" w:rsidRDefault="003C4751" w:rsidP="00307399">
      <w:pPr>
        <w:widowControl w:val="0"/>
        <w:spacing w:after="0" w:line="240" w:lineRule="auto"/>
        <w:ind w:left="142"/>
        <w:jc w:val="both"/>
        <w:rPr>
          <w:rFonts w:ascii="Arial" w:hAnsi="Arial" w:cs="Arial"/>
          <w:sz w:val="20"/>
        </w:rPr>
      </w:pPr>
    </w:p>
    <w:p w14:paraId="336F8C76" w14:textId="77777777" w:rsidR="003C4751" w:rsidRDefault="003C4751" w:rsidP="00307399">
      <w:pPr>
        <w:widowControl w:val="0"/>
        <w:spacing w:after="0" w:line="240" w:lineRule="auto"/>
        <w:ind w:left="142"/>
        <w:jc w:val="both"/>
        <w:rPr>
          <w:rFonts w:ascii="Arial" w:hAnsi="Arial" w:cs="Arial"/>
          <w:sz w:val="20"/>
        </w:rPr>
      </w:pPr>
    </w:p>
    <w:p w14:paraId="596C58B7" w14:textId="77777777" w:rsidR="003C4751" w:rsidRDefault="003C4751" w:rsidP="00307399">
      <w:pPr>
        <w:widowControl w:val="0"/>
        <w:spacing w:after="0" w:line="240" w:lineRule="auto"/>
        <w:ind w:left="142"/>
        <w:jc w:val="both"/>
        <w:rPr>
          <w:rFonts w:ascii="Arial" w:hAnsi="Arial" w:cs="Arial"/>
          <w:sz w:val="20"/>
        </w:rPr>
      </w:pPr>
    </w:p>
    <w:p w14:paraId="2C945A1F" w14:textId="77777777" w:rsidR="003C4751" w:rsidRDefault="003C4751" w:rsidP="00307399">
      <w:pPr>
        <w:widowControl w:val="0"/>
        <w:spacing w:after="0" w:line="240" w:lineRule="auto"/>
        <w:ind w:left="142"/>
        <w:jc w:val="both"/>
        <w:rPr>
          <w:rFonts w:ascii="Arial" w:hAnsi="Arial" w:cs="Arial"/>
          <w:sz w:val="20"/>
        </w:rPr>
      </w:pPr>
    </w:p>
    <w:p w14:paraId="5252117B" w14:textId="77777777" w:rsidR="003C4751" w:rsidRDefault="003C4751" w:rsidP="00307399">
      <w:pPr>
        <w:widowControl w:val="0"/>
        <w:spacing w:after="0" w:line="240" w:lineRule="auto"/>
        <w:ind w:left="142"/>
        <w:jc w:val="both"/>
        <w:rPr>
          <w:rFonts w:ascii="Arial" w:hAnsi="Arial" w:cs="Arial"/>
          <w:sz w:val="20"/>
        </w:rPr>
      </w:pPr>
    </w:p>
    <w:p w14:paraId="31757AB2" w14:textId="77777777" w:rsidR="003C4751" w:rsidRDefault="003C4751" w:rsidP="00307399">
      <w:pPr>
        <w:widowControl w:val="0"/>
        <w:spacing w:after="0" w:line="240" w:lineRule="auto"/>
        <w:ind w:left="142"/>
        <w:jc w:val="both"/>
        <w:rPr>
          <w:rFonts w:ascii="Arial" w:hAnsi="Arial" w:cs="Arial"/>
          <w:sz w:val="20"/>
        </w:rPr>
      </w:pPr>
    </w:p>
    <w:p w14:paraId="02F0BE6F" w14:textId="77777777" w:rsidR="003C4751" w:rsidRDefault="003C4751" w:rsidP="00307399">
      <w:pPr>
        <w:widowControl w:val="0"/>
        <w:spacing w:after="0" w:line="240" w:lineRule="auto"/>
        <w:ind w:left="142"/>
        <w:jc w:val="both"/>
        <w:rPr>
          <w:rFonts w:ascii="Arial" w:hAnsi="Arial" w:cs="Arial"/>
          <w:sz w:val="20"/>
        </w:rPr>
      </w:pPr>
    </w:p>
    <w:p w14:paraId="68C64B8A" w14:textId="77777777" w:rsidR="003C4751" w:rsidRDefault="003C4751" w:rsidP="00307399">
      <w:pPr>
        <w:widowControl w:val="0"/>
        <w:spacing w:after="0" w:line="240" w:lineRule="auto"/>
        <w:ind w:left="142"/>
        <w:jc w:val="both"/>
        <w:rPr>
          <w:rFonts w:ascii="Arial" w:hAnsi="Arial" w:cs="Arial"/>
          <w:sz w:val="20"/>
        </w:rPr>
      </w:pPr>
    </w:p>
    <w:p w14:paraId="1A4CD537" w14:textId="77777777" w:rsidR="003C4751" w:rsidRDefault="003C4751" w:rsidP="00307399">
      <w:pPr>
        <w:widowControl w:val="0"/>
        <w:spacing w:after="0" w:line="240" w:lineRule="auto"/>
        <w:ind w:left="142"/>
        <w:jc w:val="both"/>
        <w:rPr>
          <w:rFonts w:ascii="Arial" w:hAnsi="Arial" w:cs="Arial"/>
          <w:sz w:val="20"/>
        </w:rPr>
      </w:pPr>
    </w:p>
    <w:p w14:paraId="109C4E90" w14:textId="77777777" w:rsidR="003C4751" w:rsidRDefault="003C4751" w:rsidP="00307399">
      <w:pPr>
        <w:widowControl w:val="0"/>
        <w:spacing w:after="0" w:line="240" w:lineRule="auto"/>
        <w:ind w:left="142"/>
        <w:jc w:val="both"/>
        <w:rPr>
          <w:rFonts w:ascii="Arial" w:hAnsi="Arial" w:cs="Arial"/>
          <w:sz w:val="20"/>
        </w:rPr>
      </w:pPr>
    </w:p>
    <w:p w14:paraId="577EAAE6" w14:textId="77777777" w:rsidR="003C4751" w:rsidRDefault="003C4751" w:rsidP="00307399">
      <w:pPr>
        <w:widowControl w:val="0"/>
        <w:spacing w:after="0" w:line="240" w:lineRule="auto"/>
        <w:ind w:left="142"/>
        <w:jc w:val="both"/>
        <w:rPr>
          <w:rFonts w:ascii="Arial" w:hAnsi="Arial" w:cs="Arial"/>
          <w:sz w:val="20"/>
        </w:rPr>
      </w:pPr>
    </w:p>
    <w:p w14:paraId="316F296D" w14:textId="77777777" w:rsidR="003C4751" w:rsidRDefault="003C4751" w:rsidP="00307399">
      <w:pPr>
        <w:widowControl w:val="0"/>
        <w:spacing w:after="0" w:line="240" w:lineRule="auto"/>
        <w:ind w:left="142"/>
        <w:jc w:val="both"/>
        <w:rPr>
          <w:rFonts w:ascii="Arial" w:hAnsi="Arial" w:cs="Arial"/>
          <w:sz w:val="20"/>
        </w:rPr>
      </w:pPr>
    </w:p>
    <w:p w14:paraId="1094F558" w14:textId="77777777" w:rsidR="003C4751" w:rsidRDefault="003C4751" w:rsidP="00307399">
      <w:pPr>
        <w:widowControl w:val="0"/>
        <w:spacing w:after="0" w:line="240" w:lineRule="auto"/>
        <w:ind w:left="142"/>
        <w:jc w:val="both"/>
        <w:rPr>
          <w:rFonts w:ascii="Arial" w:hAnsi="Arial" w:cs="Arial"/>
          <w:sz w:val="20"/>
        </w:rPr>
      </w:pPr>
    </w:p>
    <w:p w14:paraId="3D94F408" w14:textId="77777777" w:rsidR="003C4751" w:rsidRDefault="003C4751" w:rsidP="00307399">
      <w:pPr>
        <w:widowControl w:val="0"/>
        <w:spacing w:after="0" w:line="240" w:lineRule="auto"/>
        <w:ind w:left="142"/>
        <w:jc w:val="both"/>
        <w:rPr>
          <w:rFonts w:ascii="Arial" w:hAnsi="Arial" w:cs="Arial"/>
          <w:sz w:val="20"/>
        </w:rPr>
      </w:pPr>
    </w:p>
    <w:p w14:paraId="1662A030" w14:textId="7C3ED07C"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97152" behindDoc="0" locked="0" layoutInCell="1" allowOverlap="1" wp14:anchorId="773EC85A" wp14:editId="10524989">
            <wp:simplePos x="0" y="0"/>
            <wp:positionH relativeFrom="column">
              <wp:posOffset>86995</wp:posOffset>
            </wp:positionH>
            <wp:positionV relativeFrom="paragraph">
              <wp:posOffset>-635</wp:posOffset>
            </wp:positionV>
            <wp:extent cx="5288915" cy="8105140"/>
            <wp:effectExtent l="0" t="0" r="6985"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8915" cy="810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1DA3" w14:textId="77777777" w:rsidR="003C4751" w:rsidRDefault="003C4751" w:rsidP="00307399">
      <w:pPr>
        <w:widowControl w:val="0"/>
        <w:spacing w:after="0" w:line="240" w:lineRule="auto"/>
        <w:ind w:left="142"/>
        <w:jc w:val="both"/>
        <w:rPr>
          <w:rFonts w:ascii="Arial" w:hAnsi="Arial" w:cs="Arial"/>
          <w:sz w:val="20"/>
        </w:rPr>
      </w:pPr>
    </w:p>
    <w:p w14:paraId="2C85EC01" w14:textId="77777777" w:rsidR="003C4751" w:rsidRDefault="003C4751" w:rsidP="00307399">
      <w:pPr>
        <w:widowControl w:val="0"/>
        <w:spacing w:after="0" w:line="240" w:lineRule="auto"/>
        <w:ind w:left="142"/>
        <w:jc w:val="both"/>
        <w:rPr>
          <w:rFonts w:ascii="Arial" w:hAnsi="Arial" w:cs="Arial"/>
          <w:sz w:val="20"/>
        </w:rPr>
      </w:pPr>
    </w:p>
    <w:p w14:paraId="28BBAA85" w14:textId="77777777" w:rsidR="003C4751" w:rsidRDefault="003C4751" w:rsidP="00307399">
      <w:pPr>
        <w:widowControl w:val="0"/>
        <w:spacing w:after="0" w:line="240" w:lineRule="auto"/>
        <w:ind w:left="142"/>
        <w:jc w:val="both"/>
        <w:rPr>
          <w:rFonts w:ascii="Arial" w:hAnsi="Arial" w:cs="Arial"/>
          <w:sz w:val="20"/>
        </w:rPr>
      </w:pPr>
    </w:p>
    <w:p w14:paraId="42898715" w14:textId="77777777" w:rsidR="003C4751" w:rsidRDefault="003C4751" w:rsidP="00307399">
      <w:pPr>
        <w:widowControl w:val="0"/>
        <w:spacing w:after="0" w:line="240" w:lineRule="auto"/>
        <w:ind w:left="142"/>
        <w:jc w:val="both"/>
        <w:rPr>
          <w:rFonts w:ascii="Arial" w:hAnsi="Arial" w:cs="Arial"/>
          <w:sz w:val="20"/>
        </w:rPr>
      </w:pPr>
    </w:p>
    <w:p w14:paraId="31101782" w14:textId="77777777" w:rsidR="003C4751" w:rsidRDefault="003C4751" w:rsidP="00307399">
      <w:pPr>
        <w:widowControl w:val="0"/>
        <w:spacing w:after="0" w:line="240" w:lineRule="auto"/>
        <w:ind w:left="142"/>
        <w:jc w:val="both"/>
        <w:rPr>
          <w:rFonts w:ascii="Arial" w:hAnsi="Arial" w:cs="Arial"/>
          <w:sz w:val="20"/>
        </w:rPr>
      </w:pPr>
    </w:p>
    <w:p w14:paraId="516298C3" w14:textId="77777777" w:rsidR="003C4751" w:rsidRDefault="003C4751" w:rsidP="00307399">
      <w:pPr>
        <w:widowControl w:val="0"/>
        <w:spacing w:after="0" w:line="240" w:lineRule="auto"/>
        <w:ind w:left="142"/>
        <w:jc w:val="both"/>
        <w:rPr>
          <w:rFonts w:ascii="Arial" w:hAnsi="Arial" w:cs="Arial"/>
          <w:sz w:val="20"/>
        </w:rPr>
      </w:pPr>
    </w:p>
    <w:p w14:paraId="4E8B5611" w14:textId="77777777" w:rsidR="003C4751" w:rsidRDefault="003C4751" w:rsidP="00307399">
      <w:pPr>
        <w:widowControl w:val="0"/>
        <w:spacing w:after="0" w:line="240" w:lineRule="auto"/>
        <w:ind w:left="142"/>
        <w:jc w:val="both"/>
        <w:rPr>
          <w:rFonts w:ascii="Arial" w:hAnsi="Arial" w:cs="Arial"/>
          <w:sz w:val="20"/>
        </w:rPr>
      </w:pPr>
    </w:p>
    <w:p w14:paraId="5271B339" w14:textId="77777777" w:rsidR="003C4751" w:rsidRDefault="003C4751" w:rsidP="00307399">
      <w:pPr>
        <w:widowControl w:val="0"/>
        <w:spacing w:after="0" w:line="240" w:lineRule="auto"/>
        <w:ind w:left="142"/>
        <w:jc w:val="both"/>
        <w:rPr>
          <w:rFonts w:ascii="Arial" w:hAnsi="Arial" w:cs="Arial"/>
          <w:sz w:val="20"/>
        </w:rPr>
      </w:pPr>
    </w:p>
    <w:p w14:paraId="6EF584DF" w14:textId="77777777" w:rsidR="003C4751" w:rsidRDefault="003C4751" w:rsidP="00307399">
      <w:pPr>
        <w:widowControl w:val="0"/>
        <w:spacing w:after="0" w:line="240" w:lineRule="auto"/>
        <w:ind w:left="142"/>
        <w:jc w:val="both"/>
        <w:rPr>
          <w:rFonts w:ascii="Arial" w:hAnsi="Arial" w:cs="Arial"/>
          <w:sz w:val="20"/>
        </w:rPr>
      </w:pPr>
    </w:p>
    <w:p w14:paraId="5BF73FD1" w14:textId="77777777" w:rsidR="003C4751" w:rsidRDefault="003C4751" w:rsidP="00307399">
      <w:pPr>
        <w:widowControl w:val="0"/>
        <w:spacing w:after="0" w:line="240" w:lineRule="auto"/>
        <w:ind w:left="142"/>
        <w:jc w:val="both"/>
        <w:rPr>
          <w:rFonts w:ascii="Arial" w:hAnsi="Arial" w:cs="Arial"/>
          <w:sz w:val="20"/>
        </w:rPr>
      </w:pPr>
    </w:p>
    <w:p w14:paraId="3AE7F747" w14:textId="77777777" w:rsidR="003C4751" w:rsidRDefault="003C4751" w:rsidP="00307399">
      <w:pPr>
        <w:widowControl w:val="0"/>
        <w:spacing w:after="0" w:line="240" w:lineRule="auto"/>
        <w:ind w:left="142"/>
        <w:jc w:val="both"/>
        <w:rPr>
          <w:rFonts w:ascii="Arial" w:hAnsi="Arial" w:cs="Arial"/>
          <w:sz w:val="20"/>
        </w:rPr>
      </w:pPr>
    </w:p>
    <w:p w14:paraId="70062227" w14:textId="77777777" w:rsidR="003C4751" w:rsidRDefault="003C4751" w:rsidP="00307399">
      <w:pPr>
        <w:widowControl w:val="0"/>
        <w:spacing w:after="0" w:line="240" w:lineRule="auto"/>
        <w:ind w:left="142"/>
        <w:jc w:val="both"/>
        <w:rPr>
          <w:rFonts w:ascii="Arial" w:hAnsi="Arial" w:cs="Arial"/>
          <w:sz w:val="20"/>
        </w:rPr>
      </w:pPr>
    </w:p>
    <w:p w14:paraId="36591752" w14:textId="77777777" w:rsidR="003C4751" w:rsidRDefault="003C4751" w:rsidP="00307399">
      <w:pPr>
        <w:widowControl w:val="0"/>
        <w:spacing w:after="0" w:line="240" w:lineRule="auto"/>
        <w:ind w:left="142"/>
        <w:jc w:val="both"/>
        <w:rPr>
          <w:rFonts w:ascii="Arial" w:hAnsi="Arial" w:cs="Arial"/>
          <w:sz w:val="20"/>
        </w:rPr>
      </w:pPr>
    </w:p>
    <w:p w14:paraId="12E08706" w14:textId="77777777" w:rsidR="003C4751" w:rsidRDefault="003C4751" w:rsidP="00307399">
      <w:pPr>
        <w:widowControl w:val="0"/>
        <w:spacing w:after="0" w:line="240" w:lineRule="auto"/>
        <w:ind w:left="142"/>
        <w:jc w:val="both"/>
        <w:rPr>
          <w:rFonts w:ascii="Arial" w:hAnsi="Arial" w:cs="Arial"/>
          <w:sz w:val="20"/>
        </w:rPr>
      </w:pPr>
    </w:p>
    <w:p w14:paraId="4AA8A9AD" w14:textId="77777777" w:rsidR="003C4751" w:rsidRDefault="003C4751" w:rsidP="00307399">
      <w:pPr>
        <w:widowControl w:val="0"/>
        <w:spacing w:after="0" w:line="240" w:lineRule="auto"/>
        <w:ind w:left="142"/>
        <w:jc w:val="both"/>
        <w:rPr>
          <w:rFonts w:ascii="Arial" w:hAnsi="Arial" w:cs="Arial"/>
          <w:sz w:val="20"/>
        </w:rPr>
      </w:pPr>
    </w:p>
    <w:p w14:paraId="43822A0A" w14:textId="77777777" w:rsidR="003C4751" w:rsidRDefault="003C4751" w:rsidP="00307399">
      <w:pPr>
        <w:widowControl w:val="0"/>
        <w:spacing w:after="0" w:line="240" w:lineRule="auto"/>
        <w:ind w:left="142"/>
        <w:jc w:val="both"/>
        <w:rPr>
          <w:rFonts w:ascii="Arial" w:hAnsi="Arial" w:cs="Arial"/>
          <w:sz w:val="20"/>
        </w:rPr>
      </w:pPr>
    </w:p>
    <w:p w14:paraId="73939374" w14:textId="77777777" w:rsidR="003C4751" w:rsidRDefault="003C4751" w:rsidP="00307399">
      <w:pPr>
        <w:widowControl w:val="0"/>
        <w:spacing w:after="0" w:line="240" w:lineRule="auto"/>
        <w:ind w:left="142"/>
        <w:jc w:val="both"/>
        <w:rPr>
          <w:rFonts w:ascii="Arial" w:hAnsi="Arial" w:cs="Arial"/>
          <w:sz w:val="20"/>
        </w:rPr>
      </w:pPr>
    </w:p>
    <w:p w14:paraId="7F8CB077" w14:textId="77777777" w:rsidR="003C4751" w:rsidRDefault="003C4751" w:rsidP="00307399">
      <w:pPr>
        <w:widowControl w:val="0"/>
        <w:spacing w:after="0" w:line="240" w:lineRule="auto"/>
        <w:ind w:left="142"/>
        <w:jc w:val="both"/>
        <w:rPr>
          <w:rFonts w:ascii="Arial" w:hAnsi="Arial" w:cs="Arial"/>
          <w:sz w:val="20"/>
        </w:rPr>
      </w:pPr>
    </w:p>
    <w:p w14:paraId="535AB1A7" w14:textId="77777777" w:rsidR="003C4751" w:rsidRDefault="003C4751" w:rsidP="00307399">
      <w:pPr>
        <w:widowControl w:val="0"/>
        <w:spacing w:after="0" w:line="240" w:lineRule="auto"/>
        <w:ind w:left="142"/>
        <w:jc w:val="both"/>
        <w:rPr>
          <w:rFonts w:ascii="Arial" w:hAnsi="Arial" w:cs="Arial"/>
          <w:sz w:val="20"/>
        </w:rPr>
      </w:pPr>
    </w:p>
    <w:p w14:paraId="595E2736" w14:textId="77777777" w:rsidR="003C4751" w:rsidRDefault="003C4751" w:rsidP="00307399">
      <w:pPr>
        <w:widowControl w:val="0"/>
        <w:spacing w:after="0" w:line="240" w:lineRule="auto"/>
        <w:ind w:left="142"/>
        <w:jc w:val="both"/>
        <w:rPr>
          <w:rFonts w:ascii="Arial" w:hAnsi="Arial" w:cs="Arial"/>
          <w:sz w:val="20"/>
        </w:rPr>
      </w:pPr>
    </w:p>
    <w:p w14:paraId="3FDBBCB9" w14:textId="77777777" w:rsidR="003C4751" w:rsidRDefault="003C4751" w:rsidP="00307399">
      <w:pPr>
        <w:widowControl w:val="0"/>
        <w:spacing w:after="0" w:line="240" w:lineRule="auto"/>
        <w:ind w:left="142"/>
        <w:jc w:val="both"/>
        <w:rPr>
          <w:rFonts w:ascii="Arial" w:hAnsi="Arial" w:cs="Arial"/>
          <w:sz w:val="20"/>
        </w:rPr>
      </w:pPr>
    </w:p>
    <w:p w14:paraId="6BE3E8A2" w14:textId="77777777" w:rsidR="003C4751" w:rsidRDefault="003C4751" w:rsidP="00307399">
      <w:pPr>
        <w:widowControl w:val="0"/>
        <w:spacing w:after="0" w:line="240" w:lineRule="auto"/>
        <w:ind w:left="142"/>
        <w:jc w:val="both"/>
        <w:rPr>
          <w:rFonts w:ascii="Arial" w:hAnsi="Arial" w:cs="Arial"/>
          <w:sz w:val="20"/>
        </w:rPr>
      </w:pPr>
    </w:p>
    <w:p w14:paraId="2160907B" w14:textId="77777777" w:rsidR="003C4751" w:rsidRDefault="003C4751" w:rsidP="00307399">
      <w:pPr>
        <w:widowControl w:val="0"/>
        <w:spacing w:after="0" w:line="240" w:lineRule="auto"/>
        <w:ind w:left="142"/>
        <w:jc w:val="both"/>
        <w:rPr>
          <w:rFonts w:ascii="Arial" w:hAnsi="Arial" w:cs="Arial"/>
          <w:sz w:val="20"/>
        </w:rPr>
      </w:pPr>
    </w:p>
    <w:p w14:paraId="10937B74" w14:textId="77777777" w:rsidR="003C4751" w:rsidRDefault="003C4751" w:rsidP="00307399">
      <w:pPr>
        <w:widowControl w:val="0"/>
        <w:spacing w:after="0" w:line="240" w:lineRule="auto"/>
        <w:ind w:left="142"/>
        <w:jc w:val="both"/>
        <w:rPr>
          <w:rFonts w:ascii="Arial" w:hAnsi="Arial" w:cs="Arial"/>
          <w:sz w:val="20"/>
        </w:rPr>
      </w:pPr>
    </w:p>
    <w:p w14:paraId="04F3D089" w14:textId="77777777" w:rsidR="003C4751" w:rsidRDefault="003C4751" w:rsidP="00307399">
      <w:pPr>
        <w:widowControl w:val="0"/>
        <w:spacing w:after="0" w:line="240" w:lineRule="auto"/>
        <w:ind w:left="142"/>
        <w:jc w:val="both"/>
        <w:rPr>
          <w:rFonts w:ascii="Arial" w:hAnsi="Arial" w:cs="Arial"/>
          <w:sz w:val="20"/>
        </w:rPr>
      </w:pPr>
    </w:p>
    <w:p w14:paraId="1893BE83" w14:textId="77777777" w:rsidR="003C4751" w:rsidRDefault="003C4751" w:rsidP="00307399">
      <w:pPr>
        <w:widowControl w:val="0"/>
        <w:spacing w:after="0" w:line="240" w:lineRule="auto"/>
        <w:ind w:left="142"/>
        <w:jc w:val="both"/>
        <w:rPr>
          <w:rFonts w:ascii="Arial" w:hAnsi="Arial" w:cs="Arial"/>
          <w:sz w:val="20"/>
        </w:rPr>
      </w:pPr>
    </w:p>
    <w:p w14:paraId="7700578A" w14:textId="77777777" w:rsidR="003C4751" w:rsidRDefault="003C4751" w:rsidP="00307399">
      <w:pPr>
        <w:widowControl w:val="0"/>
        <w:spacing w:after="0" w:line="240" w:lineRule="auto"/>
        <w:ind w:left="142"/>
        <w:jc w:val="both"/>
        <w:rPr>
          <w:rFonts w:ascii="Arial" w:hAnsi="Arial" w:cs="Arial"/>
          <w:sz w:val="20"/>
        </w:rPr>
      </w:pPr>
    </w:p>
    <w:p w14:paraId="632B52ED" w14:textId="77777777" w:rsidR="003C4751" w:rsidRDefault="003C4751" w:rsidP="00307399">
      <w:pPr>
        <w:widowControl w:val="0"/>
        <w:spacing w:after="0" w:line="240" w:lineRule="auto"/>
        <w:ind w:left="142"/>
        <w:jc w:val="both"/>
        <w:rPr>
          <w:rFonts w:ascii="Arial" w:hAnsi="Arial" w:cs="Arial"/>
          <w:sz w:val="20"/>
        </w:rPr>
      </w:pPr>
    </w:p>
    <w:p w14:paraId="10192970" w14:textId="77777777" w:rsidR="003C4751" w:rsidRDefault="003C4751" w:rsidP="00307399">
      <w:pPr>
        <w:widowControl w:val="0"/>
        <w:spacing w:after="0" w:line="240" w:lineRule="auto"/>
        <w:ind w:left="142"/>
        <w:jc w:val="both"/>
        <w:rPr>
          <w:rFonts w:ascii="Arial" w:hAnsi="Arial" w:cs="Arial"/>
          <w:sz w:val="20"/>
        </w:rPr>
      </w:pPr>
    </w:p>
    <w:p w14:paraId="30577146" w14:textId="77777777" w:rsidR="003C4751" w:rsidRDefault="003C4751" w:rsidP="00307399">
      <w:pPr>
        <w:widowControl w:val="0"/>
        <w:spacing w:after="0" w:line="240" w:lineRule="auto"/>
        <w:ind w:left="142"/>
        <w:jc w:val="both"/>
        <w:rPr>
          <w:rFonts w:ascii="Arial" w:hAnsi="Arial" w:cs="Arial"/>
          <w:sz w:val="20"/>
        </w:rPr>
      </w:pPr>
    </w:p>
    <w:p w14:paraId="25A15E20" w14:textId="77777777" w:rsidR="003C4751" w:rsidRDefault="003C4751" w:rsidP="00307399">
      <w:pPr>
        <w:widowControl w:val="0"/>
        <w:spacing w:after="0" w:line="240" w:lineRule="auto"/>
        <w:ind w:left="142"/>
        <w:jc w:val="both"/>
        <w:rPr>
          <w:rFonts w:ascii="Arial" w:hAnsi="Arial" w:cs="Arial"/>
          <w:sz w:val="20"/>
        </w:rPr>
      </w:pPr>
    </w:p>
    <w:p w14:paraId="3AA4C758" w14:textId="77777777" w:rsidR="003C4751" w:rsidRDefault="003C4751" w:rsidP="00307399">
      <w:pPr>
        <w:widowControl w:val="0"/>
        <w:spacing w:after="0" w:line="240" w:lineRule="auto"/>
        <w:ind w:left="142"/>
        <w:jc w:val="both"/>
        <w:rPr>
          <w:rFonts w:ascii="Arial" w:hAnsi="Arial" w:cs="Arial"/>
          <w:sz w:val="20"/>
        </w:rPr>
      </w:pPr>
    </w:p>
    <w:p w14:paraId="5E804D04" w14:textId="77777777" w:rsidR="003C4751" w:rsidRDefault="003C4751" w:rsidP="00307399">
      <w:pPr>
        <w:widowControl w:val="0"/>
        <w:spacing w:after="0" w:line="240" w:lineRule="auto"/>
        <w:ind w:left="142"/>
        <w:jc w:val="both"/>
        <w:rPr>
          <w:rFonts w:ascii="Arial" w:hAnsi="Arial" w:cs="Arial"/>
          <w:sz w:val="20"/>
        </w:rPr>
      </w:pPr>
    </w:p>
    <w:p w14:paraId="7B176851" w14:textId="77777777" w:rsidR="003C4751" w:rsidRDefault="003C4751" w:rsidP="00307399">
      <w:pPr>
        <w:widowControl w:val="0"/>
        <w:spacing w:after="0" w:line="240" w:lineRule="auto"/>
        <w:ind w:left="142"/>
        <w:jc w:val="both"/>
        <w:rPr>
          <w:rFonts w:ascii="Arial" w:hAnsi="Arial" w:cs="Arial"/>
          <w:sz w:val="20"/>
        </w:rPr>
      </w:pPr>
    </w:p>
    <w:p w14:paraId="4C09F1C6" w14:textId="77777777" w:rsidR="003C4751" w:rsidRDefault="003C4751" w:rsidP="00307399">
      <w:pPr>
        <w:widowControl w:val="0"/>
        <w:spacing w:after="0" w:line="240" w:lineRule="auto"/>
        <w:ind w:left="142"/>
        <w:jc w:val="both"/>
        <w:rPr>
          <w:rFonts w:ascii="Arial" w:hAnsi="Arial" w:cs="Arial"/>
          <w:sz w:val="20"/>
        </w:rPr>
      </w:pPr>
    </w:p>
    <w:p w14:paraId="348D06A2" w14:textId="77777777" w:rsidR="003C4751" w:rsidRDefault="003C4751" w:rsidP="00307399">
      <w:pPr>
        <w:widowControl w:val="0"/>
        <w:spacing w:after="0" w:line="240" w:lineRule="auto"/>
        <w:ind w:left="142"/>
        <w:jc w:val="both"/>
        <w:rPr>
          <w:rFonts w:ascii="Arial" w:hAnsi="Arial" w:cs="Arial"/>
          <w:sz w:val="20"/>
        </w:rPr>
      </w:pPr>
    </w:p>
    <w:p w14:paraId="21443631" w14:textId="77777777" w:rsidR="003C4751" w:rsidRDefault="003C4751" w:rsidP="00307399">
      <w:pPr>
        <w:widowControl w:val="0"/>
        <w:spacing w:after="0" w:line="240" w:lineRule="auto"/>
        <w:ind w:left="142"/>
        <w:jc w:val="both"/>
        <w:rPr>
          <w:rFonts w:ascii="Arial" w:hAnsi="Arial" w:cs="Arial"/>
          <w:sz w:val="20"/>
        </w:rPr>
      </w:pPr>
    </w:p>
    <w:p w14:paraId="50DFB843" w14:textId="77777777" w:rsidR="003C4751" w:rsidRDefault="003C4751" w:rsidP="00307399">
      <w:pPr>
        <w:widowControl w:val="0"/>
        <w:spacing w:after="0" w:line="240" w:lineRule="auto"/>
        <w:ind w:left="142"/>
        <w:jc w:val="both"/>
        <w:rPr>
          <w:rFonts w:ascii="Arial" w:hAnsi="Arial" w:cs="Arial"/>
          <w:sz w:val="20"/>
        </w:rPr>
      </w:pPr>
    </w:p>
    <w:p w14:paraId="31ACC09A" w14:textId="77777777" w:rsidR="003C4751" w:rsidRDefault="003C4751" w:rsidP="00307399">
      <w:pPr>
        <w:widowControl w:val="0"/>
        <w:spacing w:after="0" w:line="240" w:lineRule="auto"/>
        <w:ind w:left="142"/>
        <w:jc w:val="both"/>
        <w:rPr>
          <w:rFonts w:ascii="Arial" w:hAnsi="Arial" w:cs="Arial"/>
          <w:sz w:val="20"/>
        </w:rPr>
      </w:pPr>
    </w:p>
    <w:p w14:paraId="4B659AC1" w14:textId="77777777" w:rsidR="003C4751" w:rsidRDefault="003C4751" w:rsidP="00307399">
      <w:pPr>
        <w:widowControl w:val="0"/>
        <w:spacing w:after="0" w:line="240" w:lineRule="auto"/>
        <w:ind w:left="142"/>
        <w:jc w:val="both"/>
        <w:rPr>
          <w:rFonts w:ascii="Arial" w:hAnsi="Arial" w:cs="Arial"/>
          <w:sz w:val="20"/>
        </w:rPr>
      </w:pPr>
    </w:p>
    <w:p w14:paraId="13EEAA8B" w14:textId="77777777" w:rsidR="003C4751" w:rsidRDefault="003C4751" w:rsidP="00307399">
      <w:pPr>
        <w:widowControl w:val="0"/>
        <w:spacing w:after="0" w:line="240" w:lineRule="auto"/>
        <w:ind w:left="142"/>
        <w:jc w:val="both"/>
        <w:rPr>
          <w:rFonts w:ascii="Arial" w:hAnsi="Arial" w:cs="Arial"/>
          <w:sz w:val="20"/>
        </w:rPr>
      </w:pPr>
    </w:p>
    <w:p w14:paraId="46115476" w14:textId="77777777" w:rsidR="003C4751" w:rsidRDefault="003C4751" w:rsidP="00307399">
      <w:pPr>
        <w:widowControl w:val="0"/>
        <w:spacing w:after="0" w:line="240" w:lineRule="auto"/>
        <w:ind w:left="142"/>
        <w:jc w:val="both"/>
        <w:rPr>
          <w:rFonts w:ascii="Arial" w:hAnsi="Arial" w:cs="Arial"/>
          <w:sz w:val="20"/>
        </w:rPr>
      </w:pPr>
    </w:p>
    <w:p w14:paraId="21E21507" w14:textId="77777777" w:rsidR="003C4751" w:rsidRDefault="003C4751" w:rsidP="00307399">
      <w:pPr>
        <w:widowControl w:val="0"/>
        <w:spacing w:after="0" w:line="240" w:lineRule="auto"/>
        <w:ind w:left="142"/>
        <w:jc w:val="both"/>
        <w:rPr>
          <w:rFonts w:ascii="Arial" w:hAnsi="Arial" w:cs="Arial"/>
          <w:sz w:val="20"/>
        </w:rPr>
      </w:pPr>
    </w:p>
    <w:p w14:paraId="794D5F11" w14:textId="77777777" w:rsidR="003C4751" w:rsidRDefault="003C4751" w:rsidP="00307399">
      <w:pPr>
        <w:widowControl w:val="0"/>
        <w:spacing w:after="0" w:line="240" w:lineRule="auto"/>
        <w:ind w:left="142"/>
        <w:jc w:val="both"/>
        <w:rPr>
          <w:rFonts w:ascii="Arial" w:hAnsi="Arial" w:cs="Arial"/>
          <w:sz w:val="20"/>
        </w:rPr>
      </w:pPr>
    </w:p>
    <w:p w14:paraId="284511DA" w14:textId="77777777" w:rsidR="003C4751" w:rsidRDefault="003C4751" w:rsidP="00307399">
      <w:pPr>
        <w:widowControl w:val="0"/>
        <w:spacing w:after="0" w:line="240" w:lineRule="auto"/>
        <w:ind w:left="142"/>
        <w:jc w:val="both"/>
        <w:rPr>
          <w:rFonts w:ascii="Arial" w:hAnsi="Arial" w:cs="Arial"/>
          <w:sz w:val="20"/>
        </w:rPr>
      </w:pPr>
    </w:p>
    <w:p w14:paraId="7CCAA9A4" w14:textId="77777777" w:rsidR="003C4751" w:rsidRDefault="003C4751" w:rsidP="00307399">
      <w:pPr>
        <w:widowControl w:val="0"/>
        <w:spacing w:after="0" w:line="240" w:lineRule="auto"/>
        <w:ind w:left="142"/>
        <w:jc w:val="both"/>
        <w:rPr>
          <w:rFonts w:ascii="Arial" w:hAnsi="Arial" w:cs="Arial"/>
          <w:sz w:val="20"/>
        </w:rPr>
      </w:pPr>
    </w:p>
    <w:p w14:paraId="05DAE36E" w14:textId="77777777" w:rsidR="003C4751" w:rsidRDefault="003C4751" w:rsidP="00307399">
      <w:pPr>
        <w:widowControl w:val="0"/>
        <w:spacing w:after="0" w:line="240" w:lineRule="auto"/>
        <w:ind w:left="142"/>
        <w:jc w:val="both"/>
        <w:rPr>
          <w:rFonts w:ascii="Arial" w:hAnsi="Arial" w:cs="Arial"/>
          <w:sz w:val="20"/>
        </w:rPr>
      </w:pPr>
    </w:p>
    <w:p w14:paraId="3953A756" w14:textId="77777777" w:rsidR="003C4751" w:rsidRDefault="003C4751" w:rsidP="00307399">
      <w:pPr>
        <w:widowControl w:val="0"/>
        <w:spacing w:after="0" w:line="240" w:lineRule="auto"/>
        <w:ind w:left="142"/>
        <w:jc w:val="both"/>
        <w:rPr>
          <w:rFonts w:ascii="Arial" w:hAnsi="Arial" w:cs="Arial"/>
          <w:sz w:val="20"/>
        </w:rPr>
      </w:pPr>
    </w:p>
    <w:p w14:paraId="594766CE" w14:textId="77777777" w:rsidR="003C4751" w:rsidRDefault="003C4751" w:rsidP="00307399">
      <w:pPr>
        <w:widowControl w:val="0"/>
        <w:spacing w:after="0" w:line="240" w:lineRule="auto"/>
        <w:ind w:left="142"/>
        <w:jc w:val="both"/>
        <w:rPr>
          <w:rFonts w:ascii="Arial" w:hAnsi="Arial" w:cs="Arial"/>
          <w:sz w:val="20"/>
        </w:rPr>
      </w:pPr>
    </w:p>
    <w:p w14:paraId="233FE180" w14:textId="77777777" w:rsidR="003C4751" w:rsidRDefault="003C4751" w:rsidP="00307399">
      <w:pPr>
        <w:widowControl w:val="0"/>
        <w:spacing w:after="0" w:line="240" w:lineRule="auto"/>
        <w:ind w:left="142"/>
        <w:jc w:val="both"/>
        <w:rPr>
          <w:rFonts w:ascii="Arial" w:hAnsi="Arial" w:cs="Arial"/>
          <w:sz w:val="20"/>
        </w:rPr>
      </w:pPr>
    </w:p>
    <w:p w14:paraId="64BABE38" w14:textId="77777777" w:rsidR="003C4751" w:rsidRDefault="003C4751" w:rsidP="00307399">
      <w:pPr>
        <w:widowControl w:val="0"/>
        <w:spacing w:after="0" w:line="240" w:lineRule="auto"/>
        <w:ind w:left="142"/>
        <w:jc w:val="both"/>
        <w:rPr>
          <w:rFonts w:ascii="Arial" w:hAnsi="Arial" w:cs="Arial"/>
          <w:sz w:val="20"/>
        </w:rPr>
      </w:pPr>
    </w:p>
    <w:p w14:paraId="6B205890" w14:textId="77777777" w:rsidR="003C4751" w:rsidRDefault="003C4751" w:rsidP="00307399">
      <w:pPr>
        <w:widowControl w:val="0"/>
        <w:spacing w:after="0" w:line="240" w:lineRule="auto"/>
        <w:ind w:left="142"/>
        <w:jc w:val="both"/>
        <w:rPr>
          <w:rFonts w:ascii="Arial" w:hAnsi="Arial" w:cs="Arial"/>
          <w:sz w:val="20"/>
        </w:rPr>
      </w:pPr>
    </w:p>
    <w:p w14:paraId="52F26D92" w14:textId="77777777" w:rsidR="003C4751" w:rsidRDefault="003C4751" w:rsidP="00307399">
      <w:pPr>
        <w:widowControl w:val="0"/>
        <w:spacing w:after="0" w:line="240" w:lineRule="auto"/>
        <w:ind w:left="142"/>
        <w:jc w:val="both"/>
        <w:rPr>
          <w:rFonts w:ascii="Arial" w:hAnsi="Arial" w:cs="Arial"/>
          <w:sz w:val="20"/>
        </w:rPr>
      </w:pPr>
    </w:p>
    <w:p w14:paraId="39624B30" w14:textId="77777777" w:rsidR="003C4751" w:rsidRDefault="003C4751" w:rsidP="00307399">
      <w:pPr>
        <w:widowControl w:val="0"/>
        <w:spacing w:after="0" w:line="240" w:lineRule="auto"/>
        <w:ind w:left="142"/>
        <w:jc w:val="both"/>
        <w:rPr>
          <w:rFonts w:ascii="Arial" w:hAnsi="Arial" w:cs="Arial"/>
          <w:sz w:val="20"/>
        </w:rPr>
      </w:pPr>
    </w:p>
    <w:p w14:paraId="0AEB3F6A" w14:textId="77777777" w:rsidR="003C4751" w:rsidRDefault="003C4751" w:rsidP="00307399">
      <w:pPr>
        <w:widowControl w:val="0"/>
        <w:spacing w:after="0" w:line="240" w:lineRule="auto"/>
        <w:ind w:left="142"/>
        <w:jc w:val="both"/>
        <w:rPr>
          <w:rFonts w:ascii="Arial" w:hAnsi="Arial" w:cs="Arial"/>
          <w:sz w:val="20"/>
        </w:rPr>
      </w:pPr>
    </w:p>
    <w:p w14:paraId="7DEC8A37" w14:textId="77777777" w:rsidR="003C4751" w:rsidRDefault="003C4751" w:rsidP="00307399">
      <w:pPr>
        <w:widowControl w:val="0"/>
        <w:spacing w:after="0" w:line="240" w:lineRule="auto"/>
        <w:ind w:left="142"/>
        <w:jc w:val="both"/>
        <w:rPr>
          <w:rFonts w:ascii="Arial" w:hAnsi="Arial" w:cs="Arial"/>
          <w:sz w:val="20"/>
        </w:rPr>
      </w:pPr>
    </w:p>
    <w:p w14:paraId="767F4F79" w14:textId="77777777" w:rsidR="003C4751" w:rsidRDefault="003C4751" w:rsidP="00307399">
      <w:pPr>
        <w:widowControl w:val="0"/>
        <w:spacing w:after="0" w:line="240" w:lineRule="auto"/>
        <w:ind w:left="142"/>
        <w:jc w:val="both"/>
        <w:rPr>
          <w:rFonts w:ascii="Arial" w:hAnsi="Arial" w:cs="Arial"/>
          <w:sz w:val="20"/>
        </w:rPr>
      </w:pPr>
    </w:p>
    <w:p w14:paraId="0D18B997" w14:textId="77777777" w:rsidR="003C4751" w:rsidRDefault="003C4751" w:rsidP="00307399">
      <w:pPr>
        <w:widowControl w:val="0"/>
        <w:spacing w:after="0" w:line="240" w:lineRule="auto"/>
        <w:ind w:left="142"/>
        <w:jc w:val="both"/>
        <w:rPr>
          <w:rFonts w:ascii="Arial" w:hAnsi="Arial" w:cs="Arial"/>
          <w:sz w:val="20"/>
        </w:rPr>
      </w:pPr>
    </w:p>
    <w:p w14:paraId="0894873D" w14:textId="77777777" w:rsidR="003C4751" w:rsidRDefault="003C4751" w:rsidP="00307399">
      <w:pPr>
        <w:widowControl w:val="0"/>
        <w:spacing w:after="0" w:line="240" w:lineRule="auto"/>
        <w:ind w:left="142"/>
        <w:jc w:val="both"/>
        <w:rPr>
          <w:rFonts w:ascii="Arial" w:hAnsi="Arial" w:cs="Arial"/>
          <w:sz w:val="20"/>
        </w:rPr>
      </w:pPr>
    </w:p>
    <w:p w14:paraId="0C1330C4" w14:textId="280CD44B"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98176" behindDoc="0" locked="0" layoutInCell="1" allowOverlap="1" wp14:anchorId="3BCB76C0" wp14:editId="5A71D340">
            <wp:simplePos x="0" y="0"/>
            <wp:positionH relativeFrom="column">
              <wp:posOffset>86995</wp:posOffset>
            </wp:positionH>
            <wp:positionV relativeFrom="paragraph">
              <wp:posOffset>-1905</wp:posOffset>
            </wp:positionV>
            <wp:extent cx="5325745" cy="8105140"/>
            <wp:effectExtent l="0" t="0" r="8255" b="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5745" cy="810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28321" w14:textId="77777777" w:rsidR="003C4751" w:rsidRDefault="003C4751" w:rsidP="00307399">
      <w:pPr>
        <w:widowControl w:val="0"/>
        <w:spacing w:after="0" w:line="240" w:lineRule="auto"/>
        <w:ind w:left="142"/>
        <w:jc w:val="both"/>
        <w:rPr>
          <w:rFonts w:ascii="Arial" w:hAnsi="Arial" w:cs="Arial"/>
          <w:sz w:val="20"/>
        </w:rPr>
      </w:pPr>
    </w:p>
    <w:p w14:paraId="4514D72C" w14:textId="586DD5E4" w:rsidR="003C4751" w:rsidRDefault="003C475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699200" behindDoc="0" locked="0" layoutInCell="1" allowOverlap="1" wp14:anchorId="0F43961A" wp14:editId="2EE70A57">
            <wp:simplePos x="0" y="0"/>
            <wp:positionH relativeFrom="column">
              <wp:posOffset>86995</wp:posOffset>
            </wp:positionH>
            <wp:positionV relativeFrom="paragraph">
              <wp:posOffset>408940</wp:posOffset>
            </wp:positionV>
            <wp:extent cx="5325110" cy="7885430"/>
            <wp:effectExtent l="0" t="0" r="8890" b="127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5110" cy="788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F8CAC" w14:textId="77777777" w:rsidR="003C4751" w:rsidRDefault="003C4751" w:rsidP="00307399">
      <w:pPr>
        <w:widowControl w:val="0"/>
        <w:spacing w:after="0" w:line="240" w:lineRule="auto"/>
        <w:ind w:left="142"/>
        <w:jc w:val="both"/>
        <w:rPr>
          <w:rFonts w:ascii="Arial" w:hAnsi="Arial" w:cs="Arial"/>
          <w:sz w:val="20"/>
        </w:rPr>
      </w:pPr>
    </w:p>
    <w:p w14:paraId="5D148C95" w14:textId="3DE0140C" w:rsidR="003C4751" w:rsidRDefault="003C4751" w:rsidP="00307399">
      <w:pPr>
        <w:widowControl w:val="0"/>
        <w:spacing w:after="0" w:line="240" w:lineRule="auto"/>
        <w:ind w:left="142"/>
        <w:jc w:val="both"/>
        <w:rPr>
          <w:rFonts w:ascii="Arial" w:hAnsi="Arial" w:cs="Arial"/>
          <w:sz w:val="20"/>
        </w:rPr>
      </w:pPr>
    </w:p>
    <w:p w14:paraId="786211C2" w14:textId="77777777" w:rsidR="003C4751" w:rsidRDefault="003C4751" w:rsidP="00307399">
      <w:pPr>
        <w:widowControl w:val="0"/>
        <w:spacing w:after="0" w:line="240" w:lineRule="auto"/>
        <w:ind w:left="142"/>
        <w:jc w:val="both"/>
        <w:rPr>
          <w:rFonts w:ascii="Arial" w:hAnsi="Arial" w:cs="Arial"/>
          <w:sz w:val="20"/>
        </w:rPr>
      </w:pPr>
    </w:p>
    <w:p w14:paraId="65503350" w14:textId="77777777" w:rsidR="003C4751" w:rsidRDefault="003C4751" w:rsidP="00307399">
      <w:pPr>
        <w:widowControl w:val="0"/>
        <w:spacing w:after="0" w:line="240" w:lineRule="auto"/>
        <w:ind w:left="142"/>
        <w:jc w:val="both"/>
        <w:rPr>
          <w:rFonts w:ascii="Arial" w:hAnsi="Arial" w:cs="Arial"/>
          <w:sz w:val="20"/>
        </w:rPr>
      </w:pPr>
    </w:p>
    <w:p w14:paraId="50CD7D5F" w14:textId="232ECEC7" w:rsidR="003C4751" w:rsidRDefault="005F5521" w:rsidP="00307399">
      <w:pPr>
        <w:widowControl w:val="0"/>
        <w:spacing w:after="0" w:line="240" w:lineRule="auto"/>
        <w:ind w:left="142"/>
        <w:jc w:val="both"/>
        <w:rPr>
          <w:rFonts w:ascii="Arial" w:hAnsi="Arial" w:cs="Arial"/>
          <w:sz w:val="20"/>
        </w:rPr>
      </w:pPr>
      <w:r>
        <w:rPr>
          <w:rFonts w:ascii="Arial" w:hAnsi="Arial" w:cs="Arial"/>
          <w:noProof/>
          <w:sz w:val="20"/>
        </w:rPr>
        <w:lastRenderedPageBreak/>
        <w:drawing>
          <wp:anchor distT="0" distB="0" distL="114300" distR="114300" simplePos="0" relativeHeight="251700224" behindDoc="0" locked="0" layoutInCell="1" allowOverlap="1" wp14:anchorId="05A531D1" wp14:editId="4BCEBB84">
            <wp:simplePos x="0" y="0"/>
            <wp:positionH relativeFrom="column">
              <wp:posOffset>86995</wp:posOffset>
            </wp:positionH>
            <wp:positionV relativeFrom="paragraph">
              <wp:posOffset>377825</wp:posOffset>
            </wp:positionV>
            <wp:extent cx="5325110" cy="7950835"/>
            <wp:effectExtent l="0" t="0" r="8890" b="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5110" cy="795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F8245" w14:textId="77777777" w:rsidR="003C4751" w:rsidRDefault="003C4751" w:rsidP="00307399">
      <w:pPr>
        <w:widowControl w:val="0"/>
        <w:spacing w:after="0" w:line="240" w:lineRule="auto"/>
        <w:ind w:left="142"/>
        <w:jc w:val="both"/>
        <w:rPr>
          <w:rFonts w:ascii="Arial" w:hAnsi="Arial" w:cs="Arial"/>
          <w:sz w:val="20"/>
        </w:rPr>
      </w:pPr>
    </w:p>
    <w:p w14:paraId="63458C52" w14:textId="610F4DF6" w:rsidR="003C4751" w:rsidRDefault="003C4751" w:rsidP="00307399">
      <w:pPr>
        <w:widowControl w:val="0"/>
        <w:spacing w:after="0" w:line="240" w:lineRule="auto"/>
        <w:ind w:left="142"/>
        <w:jc w:val="both"/>
        <w:rPr>
          <w:rFonts w:ascii="Arial" w:hAnsi="Arial" w:cs="Arial"/>
          <w:sz w:val="20"/>
        </w:rPr>
      </w:pPr>
    </w:p>
    <w:p w14:paraId="7E251E58" w14:textId="77777777" w:rsidR="003C4751" w:rsidRDefault="003C4751" w:rsidP="00307399">
      <w:pPr>
        <w:widowControl w:val="0"/>
        <w:spacing w:after="0" w:line="240" w:lineRule="auto"/>
        <w:ind w:left="142"/>
        <w:jc w:val="both"/>
        <w:rPr>
          <w:rFonts w:ascii="Arial" w:hAnsi="Arial" w:cs="Arial"/>
          <w:sz w:val="20"/>
        </w:rPr>
      </w:pPr>
    </w:p>
    <w:p w14:paraId="710A2022" w14:textId="77777777" w:rsidR="003C4751" w:rsidRDefault="003C4751" w:rsidP="00307399">
      <w:pPr>
        <w:widowControl w:val="0"/>
        <w:spacing w:after="0" w:line="240" w:lineRule="auto"/>
        <w:ind w:left="142"/>
        <w:jc w:val="both"/>
        <w:rPr>
          <w:rFonts w:ascii="Arial" w:hAnsi="Arial" w:cs="Arial"/>
          <w:sz w:val="20"/>
        </w:rPr>
      </w:pPr>
    </w:p>
    <w:p w14:paraId="2C7FB675" w14:textId="77777777" w:rsidR="003C4751" w:rsidRDefault="003C4751" w:rsidP="00307399">
      <w:pPr>
        <w:widowControl w:val="0"/>
        <w:spacing w:after="0" w:line="240" w:lineRule="auto"/>
        <w:ind w:left="142"/>
        <w:jc w:val="both"/>
        <w:rPr>
          <w:rFonts w:ascii="Arial" w:hAnsi="Arial" w:cs="Arial"/>
          <w:sz w:val="20"/>
        </w:rPr>
      </w:pPr>
    </w:p>
    <w:p w14:paraId="3A8774F4" w14:textId="3734FAF2" w:rsidR="003C4751" w:rsidRDefault="005F552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701248" behindDoc="0" locked="0" layoutInCell="1" allowOverlap="1" wp14:anchorId="54B4B766" wp14:editId="3AE4DD67">
            <wp:simplePos x="0" y="0"/>
            <wp:positionH relativeFrom="column">
              <wp:posOffset>86995</wp:posOffset>
            </wp:positionH>
            <wp:positionV relativeFrom="paragraph">
              <wp:posOffset>423545</wp:posOffset>
            </wp:positionV>
            <wp:extent cx="5361305" cy="8024495"/>
            <wp:effectExtent l="0" t="0" r="0"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1305" cy="802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E954C" w14:textId="77777777" w:rsidR="003C4751" w:rsidRDefault="003C4751" w:rsidP="00307399">
      <w:pPr>
        <w:widowControl w:val="0"/>
        <w:spacing w:after="0" w:line="240" w:lineRule="auto"/>
        <w:ind w:left="142"/>
        <w:jc w:val="both"/>
        <w:rPr>
          <w:rFonts w:ascii="Arial" w:hAnsi="Arial" w:cs="Arial"/>
          <w:sz w:val="20"/>
        </w:rPr>
      </w:pPr>
    </w:p>
    <w:p w14:paraId="53D26A96" w14:textId="7888E7E3" w:rsidR="003C4751" w:rsidRDefault="003C4751" w:rsidP="00307399">
      <w:pPr>
        <w:widowControl w:val="0"/>
        <w:spacing w:after="0" w:line="240" w:lineRule="auto"/>
        <w:ind w:left="142"/>
        <w:jc w:val="both"/>
        <w:rPr>
          <w:rFonts w:ascii="Arial" w:hAnsi="Arial" w:cs="Arial"/>
          <w:sz w:val="20"/>
        </w:rPr>
      </w:pPr>
    </w:p>
    <w:p w14:paraId="40919316" w14:textId="77777777" w:rsidR="005F5521" w:rsidRDefault="005F5521" w:rsidP="00307399">
      <w:pPr>
        <w:widowControl w:val="0"/>
        <w:spacing w:after="0" w:line="240" w:lineRule="auto"/>
        <w:ind w:left="142"/>
        <w:jc w:val="both"/>
        <w:rPr>
          <w:rFonts w:ascii="Arial" w:hAnsi="Arial" w:cs="Arial"/>
          <w:sz w:val="20"/>
        </w:rPr>
      </w:pPr>
    </w:p>
    <w:p w14:paraId="2BC49599" w14:textId="5A304860" w:rsidR="005F5521" w:rsidRDefault="005F5521" w:rsidP="00307399">
      <w:pPr>
        <w:widowControl w:val="0"/>
        <w:spacing w:after="0" w:line="240" w:lineRule="auto"/>
        <w:ind w:left="142"/>
        <w:jc w:val="both"/>
        <w:rPr>
          <w:rFonts w:ascii="Arial" w:hAnsi="Arial" w:cs="Arial"/>
          <w:sz w:val="20"/>
        </w:rPr>
      </w:pPr>
      <w:r>
        <w:rPr>
          <w:rFonts w:ascii="Arial" w:hAnsi="Arial" w:cs="Arial"/>
          <w:noProof/>
          <w:sz w:val="20"/>
        </w:rPr>
        <w:lastRenderedPageBreak/>
        <w:drawing>
          <wp:anchor distT="0" distB="0" distL="114300" distR="114300" simplePos="0" relativeHeight="251702272" behindDoc="0" locked="0" layoutInCell="1" allowOverlap="1" wp14:anchorId="22D09696" wp14:editId="13FBFDE8">
            <wp:simplePos x="0" y="0"/>
            <wp:positionH relativeFrom="column">
              <wp:posOffset>86995</wp:posOffset>
            </wp:positionH>
            <wp:positionV relativeFrom="paragraph">
              <wp:posOffset>319405</wp:posOffset>
            </wp:positionV>
            <wp:extent cx="5325110" cy="7855585"/>
            <wp:effectExtent l="0" t="0" r="8890" b="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5110" cy="785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BE9EC" w14:textId="1871A0BE" w:rsidR="005F5521" w:rsidRDefault="005F5521" w:rsidP="00307399">
      <w:pPr>
        <w:widowControl w:val="0"/>
        <w:spacing w:after="0" w:line="240" w:lineRule="auto"/>
        <w:ind w:left="142"/>
        <w:jc w:val="both"/>
        <w:rPr>
          <w:rFonts w:ascii="Arial" w:hAnsi="Arial" w:cs="Arial"/>
          <w:sz w:val="20"/>
        </w:rPr>
      </w:pPr>
    </w:p>
    <w:p w14:paraId="7139C651" w14:textId="77777777" w:rsidR="005F5521" w:rsidRDefault="005F5521" w:rsidP="00307399">
      <w:pPr>
        <w:widowControl w:val="0"/>
        <w:spacing w:after="0" w:line="240" w:lineRule="auto"/>
        <w:ind w:left="142"/>
        <w:jc w:val="both"/>
        <w:rPr>
          <w:rFonts w:ascii="Arial" w:hAnsi="Arial" w:cs="Arial"/>
          <w:sz w:val="20"/>
        </w:rPr>
      </w:pPr>
    </w:p>
    <w:p w14:paraId="507A0B7C" w14:textId="77777777" w:rsidR="005F5521" w:rsidRDefault="005F5521" w:rsidP="00307399">
      <w:pPr>
        <w:widowControl w:val="0"/>
        <w:spacing w:after="0" w:line="240" w:lineRule="auto"/>
        <w:ind w:left="142"/>
        <w:jc w:val="both"/>
        <w:rPr>
          <w:rFonts w:ascii="Arial" w:hAnsi="Arial" w:cs="Arial"/>
          <w:sz w:val="20"/>
        </w:rPr>
      </w:pPr>
    </w:p>
    <w:p w14:paraId="751769D6" w14:textId="77777777" w:rsidR="005F5521" w:rsidRDefault="005F5521" w:rsidP="00307399">
      <w:pPr>
        <w:widowControl w:val="0"/>
        <w:spacing w:after="0" w:line="240" w:lineRule="auto"/>
        <w:ind w:left="142"/>
        <w:jc w:val="both"/>
        <w:rPr>
          <w:rFonts w:ascii="Arial" w:hAnsi="Arial" w:cs="Arial"/>
          <w:sz w:val="20"/>
        </w:rPr>
      </w:pPr>
    </w:p>
    <w:p w14:paraId="1E44361F" w14:textId="77777777" w:rsidR="005F5521" w:rsidRDefault="005F5521" w:rsidP="00307399">
      <w:pPr>
        <w:widowControl w:val="0"/>
        <w:spacing w:after="0" w:line="240" w:lineRule="auto"/>
        <w:ind w:left="142"/>
        <w:jc w:val="both"/>
        <w:rPr>
          <w:rFonts w:ascii="Arial" w:hAnsi="Arial" w:cs="Arial"/>
          <w:sz w:val="20"/>
        </w:rPr>
      </w:pPr>
    </w:p>
    <w:p w14:paraId="39DD1502" w14:textId="77777777" w:rsidR="005F5521" w:rsidRDefault="005F5521" w:rsidP="00307399">
      <w:pPr>
        <w:widowControl w:val="0"/>
        <w:spacing w:after="0" w:line="240" w:lineRule="auto"/>
        <w:ind w:left="142"/>
        <w:jc w:val="both"/>
        <w:rPr>
          <w:rFonts w:ascii="Arial" w:hAnsi="Arial" w:cs="Arial"/>
          <w:sz w:val="20"/>
        </w:rPr>
      </w:pPr>
    </w:p>
    <w:p w14:paraId="717BCE15" w14:textId="12B3F86D" w:rsidR="005F5521" w:rsidRDefault="005F552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703296" behindDoc="0" locked="0" layoutInCell="1" allowOverlap="1" wp14:anchorId="2330358E" wp14:editId="32F602B0">
            <wp:simplePos x="0" y="0"/>
            <wp:positionH relativeFrom="column">
              <wp:posOffset>86995</wp:posOffset>
            </wp:positionH>
            <wp:positionV relativeFrom="paragraph">
              <wp:posOffset>423545</wp:posOffset>
            </wp:positionV>
            <wp:extent cx="5325110" cy="7884795"/>
            <wp:effectExtent l="0" t="0" r="8890" b="1905"/>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5110" cy="7884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DEC19" w14:textId="77777777" w:rsidR="005F5521" w:rsidRDefault="005F5521" w:rsidP="00307399">
      <w:pPr>
        <w:widowControl w:val="0"/>
        <w:spacing w:after="0" w:line="240" w:lineRule="auto"/>
        <w:ind w:left="142"/>
        <w:jc w:val="both"/>
        <w:rPr>
          <w:rFonts w:ascii="Arial" w:hAnsi="Arial" w:cs="Arial"/>
          <w:sz w:val="20"/>
        </w:rPr>
      </w:pPr>
    </w:p>
    <w:p w14:paraId="0677474A" w14:textId="2F134E6A" w:rsidR="005F5521" w:rsidRDefault="005F5521" w:rsidP="00307399">
      <w:pPr>
        <w:widowControl w:val="0"/>
        <w:spacing w:after="0" w:line="240" w:lineRule="auto"/>
        <w:ind w:left="142"/>
        <w:jc w:val="both"/>
        <w:rPr>
          <w:rFonts w:ascii="Arial" w:hAnsi="Arial" w:cs="Arial"/>
          <w:sz w:val="20"/>
        </w:rPr>
      </w:pPr>
    </w:p>
    <w:p w14:paraId="28F68AF2" w14:textId="77777777" w:rsidR="005F5521" w:rsidRDefault="005F5521" w:rsidP="00307399">
      <w:pPr>
        <w:widowControl w:val="0"/>
        <w:spacing w:after="0" w:line="240" w:lineRule="auto"/>
        <w:ind w:left="142"/>
        <w:jc w:val="both"/>
        <w:rPr>
          <w:rFonts w:ascii="Arial" w:hAnsi="Arial" w:cs="Arial"/>
          <w:sz w:val="20"/>
        </w:rPr>
      </w:pPr>
    </w:p>
    <w:p w14:paraId="153D2E13" w14:textId="77777777" w:rsidR="005F5521" w:rsidRDefault="005F5521" w:rsidP="00307399">
      <w:pPr>
        <w:widowControl w:val="0"/>
        <w:spacing w:after="0" w:line="240" w:lineRule="auto"/>
        <w:ind w:left="142"/>
        <w:jc w:val="both"/>
        <w:rPr>
          <w:rFonts w:ascii="Arial" w:hAnsi="Arial" w:cs="Arial"/>
          <w:sz w:val="20"/>
        </w:rPr>
      </w:pPr>
    </w:p>
    <w:p w14:paraId="671D3F4E" w14:textId="5297A4AD" w:rsidR="005F5521" w:rsidRDefault="005F5521" w:rsidP="00307399">
      <w:pPr>
        <w:widowControl w:val="0"/>
        <w:spacing w:after="0" w:line="240" w:lineRule="auto"/>
        <w:ind w:left="142"/>
        <w:jc w:val="both"/>
        <w:rPr>
          <w:rFonts w:ascii="Arial" w:hAnsi="Arial" w:cs="Arial"/>
          <w:sz w:val="20"/>
        </w:rPr>
      </w:pPr>
      <w:r>
        <w:rPr>
          <w:rFonts w:ascii="Arial" w:hAnsi="Arial" w:cs="Arial"/>
          <w:noProof/>
          <w:sz w:val="20"/>
        </w:rPr>
        <w:lastRenderedPageBreak/>
        <w:drawing>
          <wp:anchor distT="0" distB="0" distL="114300" distR="114300" simplePos="0" relativeHeight="251704320" behindDoc="0" locked="0" layoutInCell="1" allowOverlap="1" wp14:anchorId="4E214FB7" wp14:editId="5793B41D">
            <wp:simplePos x="0" y="0"/>
            <wp:positionH relativeFrom="column">
              <wp:posOffset>86995</wp:posOffset>
            </wp:positionH>
            <wp:positionV relativeFrom="paragraph">
              <wp:posOffset>327025</wp:posOffset>
            </wp:positionV>
            <wp:extent cx="5434965" cy="7878445"/>
            <wp:effectExtent l="0" t="0" r="0" b="8255"/>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4965" cy="787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27A36" w14:textId="5D38440E" w:rsidR="005F5521" w:rsidRDefault="005F5521" w:rsidP="00307399">
      <w:pPr>
        <w:widowControl w:val="0"/>
        <w:spacing w:after="0" w:line="240" w:lineRule="auto"/>
        <w:ind w:left="142"/>
        <w:jc w:val="both"/>
        <w:rPr>
          <w:rFonts w:ascii="Arial" w:hAnsi="Arial" w:cs="Arial"/>
          <w:sz w:val="20"/>
        </w:rPr>
      </w:pPr>
    </w:p>
    <w:p w14:paraId="27E75285" w14:textId="77777777" w:rsidR="005F5521" w:rsidRDefault="005F5521" w:rsidP="00307399">
      <w:pPr>
        <w:widowControl w:val="0"/>
        <w:spacing w:after="0" w:line="240" w:lineRule="auto"/>
        <w:ind w:left="142"/>
        <w:jc w:val="both"/>
        <w:rPr>
          <w:rFonts w:ascii="Arial" w:hAnsi="Arial" w:cs="Arial"/>
          <w:sz w:val="20"/>
        </w:rPr>
      </w:pPr>
    </w:p>
    <w:p w14:paraId="7055772E" w14:textId="77777777" w:rsidR="005F5521" w:rsidRDefault="005F5521" w:rsidP="00307399">
      <w:pPr>
        <w:widowControl w:val="0"/>
        <w:spacing w:after="0" w:line="240" w:lineRule="auto"/>
        <w:ind w:left="142"/>
        <w:jc w:val="both"/>
        <w:rPr>
          <w:rFonts w:ascii="Arial" w:hAnsi="Arial" w:cs="Arial"/>
          <w:sz w:val="20"/>
        </w:rPr>
      </w:pPr>
    </w:p>
    <w:p w14:paraId="19CA08C3" w14:textId="77777777" w:rsidR="005F5521" w:rsidRDefault="005F5521" w:rsidP="00307399">
      <w:pPr>
        <w:widowControl w:val="0"/>
        <w:spacing w:after="0" w:line="240" w:lineRule="auto"/>
        <w:ind w:left="142"/>
        <w:jc w:val="both"/>
        <w:rPr>
          <w:rFonts w:ascii="Arial" w:hAnsi="Arial" w:cs="Arial"/>
          <w:sz w:val="20"/>
        </w:rPr>
      </w:pPr>
    </w:p>
    <w:p w14:paraId="76BEEDCA" w14:textId="5616BDCE" w:rsidR="005F5521" w:rsidRDefault="005F5521" w:rsidP="00307399">
      <w:pPr>
        <w:widowControl w:val="0"/>
        <w:spacing w:after="0" w:line="240" w:lineRule="auto"/>
        <w:ind w:left="142"/>
        <w:jc w:val="both"/>
        <w:rPr>
          <w:rFonts w:ascii="Arial" w:hAnsi="Arial" w:cs="Arial"/>
          <w:sz w:val="20"/>
        </w:rPr>
      </w:pPr>
    </w:p>
    <w:p w14:paraId="15B54D21" w14:textId="417C7468" w:rsidR="005F5521" w:rsidRDefault="005F5521" w:rsidP="00307399">
      <w:pPr>
        <w:widowControl w:val="0"/>
        <w:spacing w:after="0" w:line="240" w:lineRule="auto"/>
        <w:ind w:left="142"/>
        <w:jc w:val="both"/>
        <w:rPr>
          <w:rFonts w:ascii="Arial" w:hAnsi="Arial" w:cs="Arial"/>
          <w:sz w:val="20"/>
        </w:rPr>
      </w:pPr>
      <w:r>
        <w:rPr>
          <w:rFonts w:ascii="Arial" w:hAnsi="Arial" w:cs="Arial"/>
          <w:noProof/>
          <w:sz w:val="20"/>
        </w:rPr>
        <w:drawing>
          <wp:anchor distT="0" distB="0" distL="114300" distR="114300" simplePos="0" relativeHeight="251705344" behindDoc="0" locked="0" layoutInCell="1" allowOverlap="1" wp14:anchorId="5D01050D" wp14:editId="5E8A9B30">
            <wp:simplePos x="0" y="0"/>
            <wp:positionH relativeFrom="column">
              <wp:posOffset>86995</wp:posOffset>
            </wp:positionH>
            <wp:positionV relativeFrom="paragraph">
              <wp:posOffset>393700</wp:posOffset>
            </wp:positionV>
            <wp:extent cx="5398135" cy="7914005"/>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8135" cy="791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CB072" w14:textId="738B6ACB" w:rsidR="005F5521" w:rsidRDefault="005F5521" w:rsidP="00307399">
      <w:pPr>
        <w:widowControl w:val="0"/>
        <w:spacing w:after="0" w:line="240" w:lineRule="auto"/>
        <w:ind w:left="142"/>
        <w:jc w:val="both"/>
        <w:rPr>
          <w:rFonts w:ascii="Arial" w:hAnsi="Arial" w:cs="Arial"/>
          <w:sz w:val="20"/>
        </w:rPr>
      </w:pPr>
    </w:p>
    <w:p w14:paraId="69E9EDDD" w14:textId="77777777" w:rsidR="005F5521" w:rsidRDefault="005F5521" w:rsidP="00307399">
      <w:pPr>
        <w:widowControl w:val="0"/>
        <w:spacing w:after="0" w:line="240" w:lineRule="auto"/>
        <w:ind w:left="142"/>
        <w:jc w:val="both"/>
        <w:rPr>
          <w:rFonts w:ascii="Arial" w:hAnsi="Arial" w:cs="Arial"/>
          <w:sz w:val="20"/>
        </w:rPr>
      </w:pPr>
    </w:p>
    <w:p w14:paraId="4E571911" w14:textId="77777777" w:rsidR="005F5521" w:rsidRDefault="005F5521" w:rsidP="00307399">
      <w:pPr>
        <w:widowControl w:val="0"/>
        <w:spacing w:after="0" w:line="240" w:lineRule="auto"/>
        <w:ind w:left="142"/>
        <w:jc w:val="both"/>
        <w:rPr>
          <w:rFonts w:ascii="Arial" w:hAnsi="Arial" w:cs="Arial"/>
          <w:sz w:val="20"/>
        </w:rPr>
      </w:pPr>
    </w:p>
    <w:p w14:paraId="7E697C96" w14:textId="77777777" w:rsidR="005F5521" w:rsidRDefault="005F5521" w:rsidP="00307399">
      <w:pPr>
        <w:widowControl w:val="0"/>
        <w:spacing w:after="0" w:line="240" w:lineRule="auto"/>
        <w:ind w:left="142"/>
        <w:jc w:val="both"/>
        <w:rPr>
          <w:rFonts w:ascii="Arial" w:hAnsi="Arial" w:cs="Arial"/>
          <w:sz w:val="20"/>
        </w:rPr>
      </w:pPr>
    </w:p>
    <w:p w14:paraId="2FDD7769" w14:textId="087B0322" w:rsidR="005F5521" w:rsidRDefault="005F5521" w:rsidP="00307399">
      <w:pPr>
        <w:widowControl w:val="0"/>
        <w:spacing w:after="0" w:line="240" w:lineRule="auto"/>
        <w:ind w:left="142"/>
        <w:jc w:val="both"/>
        <w:rPr>
          <w:rFonts w:ascii="Arial" w:hAnsi="Arial" w:cs="Arial"/>
          <w:sz w:val="20"/>
        </w:rPr>
      </w:pPr>
      <w:r>
        <w:rPr>
          <w:rFonts w:ascii="Arial" w:hAnsi="Arial" w:cs="Arial"/>
          <w:noProof/>
          <w:sz w:val="20"/>
        </w:rPr>
        <w:lastRenderedPageBreak/>
        <w:drawing>
          <wp:anchor distT="0" distB="0" distL="114300" distR="114300" simplePos="0" relativeHeight="251706368" behindDoc="0" locked="0" layoutInCell="1" allowOverlap="1" wp14:anchorId="374269A2" wp14:editId="290308DC">
            <wp:simplePos x="0" y="0"/>
            <wp:positionH relativeFrom="column">
              <wp:posOffset>86995</wp:posOffset>
            </wp:positionH>
            <wp:positionV relativeFrom="paragraph">
              <wp:posOffset>370840</wp:posOffset>
            </wp:positionV>
            <wp:extent cx="5361305" cy="8061325"/>
            <wp:effectExtent l="0" t="0" r="0" b="0"/>
            <wp:wrapSquare wrapText="bothSides"/>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1305" cy="806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AC6CB" w14:textId="77777777" w:rsidR="005F5521" w:rsidRDefault="005F5521" w:rsidP="00307399">
      <w:pPr>
        <w:widowControl w:val="0"/>
        <w:spacing w:after="0" w:line="240" w:lineRule="auto"/>
        <w:ind w:left="142"/>
        <w:jc w:val="both"/>
        <w:rPr>
          <w:rFonts w:ascii="Arial" w:hAnsi="Arial" w:cs="Arial"/>
          <w:sz w:val="20"/>
        </w:rPr>
      </w:pPr>
    </w:p>
    <w:p w14:paraId="0FE936CF" w14:textId="75DF0977" w:rsidR="005F5521" w:rsidRDefault="005F5521" w:rsidP="00307399">
      <w:pPr>
        <w:widowControl w:val="0"/>
        <w:spacing w:after="0" w:line="240" w:lineRule="auto"/>
        <w:ind w:left="142"/>
        <w:jc w:val="both"/>
        <w:rPr>
          <w:rFonts w:ascii="Arial" w:hAnsi="Arial" w:cs="Arial"/>
          <w:sz w:val="20"/>
        </w:rPr>
      </w:pPr>
    </w:p>
    <w:p w14:paraId="2AFE020C" w14:textId="77777777" w:rsidR="005F5521" w:rsidRDefault="005F5521" w:rsidP="00307399">
      <w:pPr>
        <w:widowControl w:val="0"/>
        <w:spacing w:after="0" w:line="240" w:lineRule="auto"/>
        <w:ind w:left="142"/>
        <w:jc w:val="both"/>
        <w:rPr>
          <w:rFonts w:ascii="Arial" w:hAnsi="Arial" w:cs="Arial"/>
          <w:sz w:val="20"/>
        </w:rPr>
      </w:pPr>
    </w:p>
    <w:p w14:paraId="6DA158C7" w14:textId="77777777" w:rsidR="005F5521" w:rsidRDefault="005F5521" w:rsidP="00307399">
      <w:pPr>
        <w:widowControl w:val="0"/>
        <w:spacing w:after="0" w:line="240" w:lineRule="auto"/>
        <w:ind w:left="142"/>
        <w:jc w:val="both"/>
        <w:rPr>
          <w:rFonts w:ascii="Arial" w:hAnsi="Arial" w:cs="Arial"/>
          <w:sz w:val="20"/>
        </w:rPr>
      </w:pPr>
    </w:p>
    <w:p w14:paraId="61D7C300" w14:textId="77777777" w:rsidR="005F5521" w:rsidRDefault="005F5521" w:rsidP="00307399">
      <w:pPr>
        <w:widowControl w:val="0"/>
        <w:spacing w:after="0" w:line="240" w:lineRule="auto"/>
        <w:ind w:left="142"/>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D5597F" w:rsidRPr="00357D93" w14:paraId="3F1D7899" w14:textId="77777777" w:rsidTr="007E5933">
        <w:trPr>
          <w:trHeight w:val="641"/>
        </w:trPr>
        <w:tc>
          <w:tcPr>
            <w:tcW w:w="8701" w:type="dxa"/>
            <w:shd w:val="clear" w:color="auto" w:fill="F2F2F2" w:themeFill="background1" w:themeFillShade="F2"/>
          </w:tcPr>
          <w:p w14:paraId="50CB5FEE" w14:textId="77777777" w:rsidR="00D5597F" w:rsidRPr="008B7670" w:rsidRDefault="00D5597F" w:rsidP="00CD5328">
            <w:pPr>
              <w:pStyle w:val="Prrafodelista"/>
              <w:widowControl w:val="0"/>
              <w:spacing w:after="0" w:line="240" w:lineRule="auto"/>
              <w:ind w:left="360"/>
              <w:contextualSpacing w:val="0"/>
              <w:jc w:val="center"/>
              <w:rPr>
                <w:rFonts w:ascii="Arial" w:hAnsi="Arial" w:cs="Arial"/>
                <w:b/>
                <w:sz w:val="12"/>
              </w:rPr>
            </w:pPr>
          </w:p>
          <w:p w14:paraId="252C092D" w14:textId="77777777" w:rsidR="00D5597F" w:rsidRPr="008B76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8B7670">
              <w:rPr>
                <w:rFonts w:ascii="Arial" w:hAnsi="Arial" w:cs="Arial"/>
                <w:b/>
                <w:sz w:val="20"/>
              </w:rPr>
              <w:t xml:space="preserve">CAPÍTULO </w:t>
            </w:r>
            <w:r w:rsidR="006605FD" w:rsidRPr="008B7670">
              <w:rPr>
                <w:rFonts w:ascii="Arial" w:hAnsi="Arial" w:cs="Arial"/>
                <w:b/>
                <w:sz w:val="20"/>
              </w:rPr>
              <w:t>I</w:t>
            </w:r>
            <w:r w:rsidRPr="008B7670">
              <w:rPr>
                <w:rFonts w:ascii="Arial" w:hAnsi="Arial" w:cs="Arial"/>
                <w:b/>
                <w:sz w:val="20"/>
              </w:rPr>
              <w:t>V</w:t>
            </w:r>
          </w:p>
          <w:p w14:paraId="2568C36A" w14:textId="77777777" w:rsidR="00D5597F" w:rsidRPr="008B7670" w:rsidRDefault="00B70494" w:rsidP="00A2144E">
            <w:pPr>
              <w:widowControl w:val="0"/>
              <w:spacing w:after="0" w:line="240" w:lineRule="auto"/>
              <w:jc w:val="center"/>
              <w:rPr>
                <w:rFonts w:ascii="Arial" w:hAnsi="Arial" w:cs="Arial"/>
                <w:sz w:val="20"/>
              </w:rPr>
            </w:pPr>
            <w:r w:rsidRPr="008B7670">
              <w:rPr>
                <w:rFonts w:ascii="Arial" w:hAnsi="Arial" w:cs="Arial"/>
                <w:b/>
                <w:sz w:val="20"/>
              </w:rPr>
              <w:t>FACTORES</w:t>
            </w:r>
            <w:r w:rsidR="00D5597F" w:rsidRPr="008B7670">
              <w:rPr>
                <w:rFonts w:ascii="Arial" w:hAnsi="Arial" w:cs="Arial"/>
                <w:b/>
                <w:sz w:val="20"/>
              </w:rPr>
              <w:t xml:space="preserve"> DE EVALUACIÓN </w:t>
            </w:r>
          </w:p>
        </w:tc>
      </w:tr>
    </w:tbl>
    <w:p w14:paraId="7D087DBA" w14:textId="77777777" w:rsidR="006A4ED8" w:rsidRDefault="006A4ED8" w:rsidP="005E73CB">
      <w:pPr>
        <w:pStyle w:val="Prrafodelista"/>
        <w:widowControl w:val="0"/>
        <w:spacing w:after="0" w:line="240" w:lineRule="auto"/>
        <w:ind w:left="284"/>
        <w:rPr>
          <w:rFonts w:ascii="Arial" w:hAnsi="Arial" w:cs="Arial"/>
          <w:sz w:val="20"/>
        </w:rPr>
      </w:pPr>
    </w:p>
    <w:p w14:paraId="3480616E" w14:textId="77777777" w:rsidR="00915814" w:rsidRDefault="00915814" w:rsidP="00915814">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3C269606" w14:textId="77777777" w:rsidR="00915814" w:rsidRPr="00692C0D" w:rsidRDefault="00915814" w:rsidP="00915814">
      <w:pPr>
        <w:widowControl w:val="0"/>
        <w:spacing w:after="0" w:line="240" w:lineRule="auto"/>
        <w:ind w:left="284"/>
        <w:jc w:val="both"/>
        <w:rPr>
          <w:rFonts w:ascii="Arial" w:hAnsi="Arial" w:cs="Arial"/>
          <w:sz w:val="20"/>
        </w:rPr>
      </w:pPr>
    </w:p>
    <w:tbl>
      <w:tblPr>
        <w:tblW w:w="9193"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860"/>
        <w:gridCol w:w="5581"/>
        <w:gridCol w:w="2752"/>
      </w:tblGrid>
      <w:tr w:rsidR="00915814" w:rsidRPr="00A57984" w14:paraId="4E66BA53" w14:textId="77777777" w:rsidTr="00F0676F">
        <w:trPr>
          <w:trHeight w:val="310"/>
          <w:tblHeader/>
        </w:trPr>
        <w:tc>
          <w:tcPr>
            <w:tcW w:w="6441" w:type="dxa"/>
            <w:gridSpan w:val="2"/>
            <w:tcBorders>
              <w:top w:val="single" w:sz="4" w:space="0" w:color="auto"/>
              <w:bottom w:val="single" w:sz="4" w:space="0" w:color="auto"/>
            </w:tcBorders>
            <w:vAlign w:val="center"/>
          </w:tcPr>
          <w:p w14:paraId="2F562E96" w14:textId="77777777" w:rsidR="00915814" w:rsidRPr="00A57984" w:rsidRDefault="00915814" w:rsidP="00EF4125">
            <w:pPr>
              <w:widowControl w:val="0"/>
              <w:spacing w:after="0" w:line="240" w:lineRule="auto"/>
              <w:jc w:val="center"/>
              <w:rPr>
                <w:rFonts w:ascii="Arial" w:hAnsi="Arial" w:cs="Arial"/>
                <w:b/>
                <w:bCs/>
                <w:sz w:val="20"/>
                <w:lang w:eastAsia="es-ES"/>
              </w:rPr>
            </w:pPr>
            <w:r w:rsidRPr="009050DB">
              <w:rPr>
                <w:rFonts w:ascii="Arial" w:hAnsi="Arial" w:cs="Arial"/>
                <w:b/>
                <w:bCs/>
                <w:sz w:val="20"/>
                <w:lang w:eastAsia="es-ES"/>
              </w:rPr>
              <w:t>FACTORES DE EVALUACIÓN</w:t>
            </w:r>
            <w:r w:rsidRPr="00A57984">
              <w:rPr>
                <w:rFonts w:ascii="Arial" w:hAnsi="Arial" w:cs="Arial"/>
                <w:b/>
                <w:bCs/>
                <w:sz w:val="20"/>
                <w:lang w:eastAsia="es-ES"/>
              </w:rPr>
              <w:t xml:space="preserve"> </w:t>
            </w:r>
          </w:p>
        </w:tc>
        <w:tc>
          <w:tcPr>
            <w:tcW w:w="2752" w:type="dxa"/>
            <w:tcBorders>
              <w:top w:val="single" w:sz="4" w:space="0" w:color="auto"/>
              <w:bottom w:val="single" w:sz="4" w:space="0" w:color="auto"/>
            </w:tcBorders>
            <w:vAlign w:val="center"/>
            <w:hideMark/>
          </w:tcPr>
          <w:p w14:paraId="1845F222" w14:textId="77777777" w:rsidR="00915814" w:rsidRPr="00A57984" w:rsidRDefault="00915814" w:rsidP="00EF4125">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915814" w:rsidRPr="00A57984" w14:paraId="078986EB" w14:textId="77777777" w:rsidTr="00F0676F">
        <w:trPr>
          <w:trHeight w:val="481"/>
        </w:trPr>
        <w:tc>
          <w:tcPr>
            <w:tcW w:w="860" w:type="dxa"/>
            <w:tcBorders>
              <w:top w:val="single" w:sz="4" w:space="0" w:color="auto"/>
              <w:left w:val="single" w:sz="4" w:space="0" w:color="auto"/>
              <w:bottom w:val="nil"/>
              <w:right w:val="nil"/>
            </w:tcBorders>
            <w:vAlign w:val="center"/>
          </w:tcPr>
          <w:p w14:paraId="5606CFED" w14:textId="77777777" w:rsidR="00915814" w:rsidRPr="00A57984" w:rsidRDefault="00915814" w:rsidP="00EF4125">
            <w:pPr>
              <w:widowControl w:val="0"/>
              <w:spacing w:after="0" w:line="240" w:lineRule="auto"/>
              <w:rPr>
                <w:rFonts w:ascii="Arial" w:hAnsi="Arial" w:cs="Arial"/>
                <w:b/>
                <w:sz w:val="20"/>
                <w:lang w:eastAsia="es-ES"/>
              </w:rPr>
            </w:pPr>
            <w:r w:rsidRPr="00A57984">
              <w:rPr>
                <w:rFonts w:ascii="Arial" w:hAnsi="Arial" w:cs="Arial"/>
                <w:b/>
                <w:sz w:val="20"/>
                <w:lang w:eastAsia="es-ES"/>
              </w:rPr>
              <w:t>A.</w:t>
            </w:r>
          </w:p>
        </w:tc>
        <w:tc>
          <w:tcPr>
            <w:tcW w:w="5581" w:type="dxa"/>
            <w:tcBorders>
              <w:top w:val="single" w:sz="4" w:space="0" w:color="auto"/>
              <w:left w:val="nil"/>
              <w:bottom w:val="nil"/>
              <w:right w:val="single" w:sz="4" w:space="0" w:color="auto"/>
            </w:tcBorders>
            <w:vAlign w:val="center"/>
            <w:hideMark/>
          </w:tcPr>
          <w:p w14:paraId="5E63A5C4" w14:textId="77777777" w:rsidR="00915814" w:rsidRPr="00A57984" w:rsidRDefault="00915814" w:rsidP="00EF4125">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752" w:type="dxa"/>
            <w:tcBorders>
              <w:top w:val="single" w:sz="4" w:space="0" w:color="auto"/>
              <w:left w:val="single" w:sz="4" w:space="0" w:color="auto"/>
              <w:bottom w:val="nil"/>
            </w:tcBorders>
            <w:vAlign w:val="center"/>
            <w:hideMark/>
          </w:tcPr>
          <w:p w14:paraId="2FDB34E8" w14:textId="25816951" w:rsidR="00915814" w:rsidRPr="00A57984" w:rsidRDefault="00915814" w:rsidP="00B006BB">
            <w:pPr>
              <w:widowControl w:val="0"/>
              <w:spacing w:after="0" w:line="240" w:lineRule="auto"/>
              <w:jc w:val="center"/>
              <w:rPr>
                <w:rFonts w:ascii="Arial" w:hAnsi="Arial" w:cs="Arial"/>
                <w:sz w:val="18"/>
                <w:szCs w:val="18"/>
                <w:lang w:eastAsia="es-ES"/>
              </w:rPr>
            </w:pPr>
            <w:r w:rsidRPr="007407A8">
              <w:rPr>
                <w:rFonts w:ascii="Arial" w:hAnsi="Arial" w:cs="Arial"/>
                <w:b/>
                <w:color w:val="auto"/>
                <w:sz w:val="18"/>
                <w:szCs w:val="18"/>
                <w:lang w:val="es-ES_tradnl"/>
              </w:rPr>
              <w:t>[</w:t>
            </w:r>
            <w:r w:rsidR="00B006BB">
              <w:rPr>
                <w:rFonts w:ascii="Arial" w:hAnsi="Arial" w:cs="Arial"/>
                <w:b/>
                <w:color w:val="auto"/>
                <w:sz w:val="18"/>
                <w:szCs w:val="18"/>
                <w:lang w:val="es-ES_tradnl"/>
              </w:rPr>
              <w:t>3</w:t>
            </w:r>
            <w:r w:rsidRPr="007407A8">
              <w:rPr>
                <w:rFonts w:ascii="Arial" w:hAnsi="Arial" w:cs="Arial"/>
                <w:b/>
                <w:color w:val="auto"/>
                <w:sz w:val="18"/>
                <w:szCs w:val="18"/>
                <w:lang w:val="es-ES_tradnl"/>
              </w:rPr>
              <w:t>0]</w:t>
            </w:r>
            <w:r w:rsidRPr="00807D5E">
              <w:rPr>
                <w:rFonts w:ascii="Arial" w:hAnsi="Arial" w:cs="Arial"/>
                <w:b/>
                <w:color w:val="auto"/>
                <w:sz w:val="18"/>
                <w:szCs w:val="18"/>
                <w:lang w:val="es-ES_tradnl"/>
              </w:rPr>
              <w:t xml:space="preserve"> puntos</w:t>
            </w:r>
          </w:p>
        </w:tc>
      </w:tr>
      <w:tr w:rsidR="00915814" w:rsidRPr="00A57984" w14:paraId="7A51DF02" w14:textId="77777777" w:rsidTr="00F0676F">
        <w:trPr>
          <w:trHeight w:val="514"/>
        </w:trPr>
        <w:tc>
          <w:tcPr>
            <w:tcW w:w="860" w:type="dxa"/>
            <w:tcBorders>
              <w:top w:val="nil"/>
              <w:left w:val="single" w:sz="4" w:space="0" w:color="auto"/>
              <w:bottom w:val="nil"/>
              <w:right w:val="nil"/>
            </w:tcBorders>
            <w:vAlign w:val="center"/>
          </w:tcPr>
          <w:p w14:paraId="4209A8A8" w14:textId="77777777" w:rsidR="00915814" w:rsidRPr="00A57984" w:rsidRDefault="00915814" w:rsidP="00EF4125">
            <w:pPr>
              <w:widowControl w:val="0"/>
              <w:spacing w:after="0" w:line="240" w:lineRule="auto"/>
              <w:rPr>
                <w:rFonts w:ascii="Arial" w:hAnsi="Arial" w:cs="Arial"/>
                <w:sz w:val="20"/>
                <w:lang w:eastAsia="es-ES"/>
              </w:rPr>
            </w:pPr>
          </w:p>
        </w:tc>
        <w:tc>
          <w:tcPr>
            <w:tcW w:w="5581" w:type="dxa"/>
            <w:tcBorders>
              <w:top w:val="nil"/>
              <w:left w:val="nil"/>
              <w:bottom w:val="nil"/>
              <w:right w:val="single" w:sz="4" w:space="0" w:color="auto"/>
            </w:tcBorders>
            <w:vAlign w:val="center"/>
          </w:tcPr>
          <w:p w14:paraId="07981338" w14:textId="77777777" w:rsidR="00915814" w:rsidRPr="0079126D" w:rsidRDefault="00915814" w:rsidP="00EF4125">
            <w:pPr>
              <w:widowControl w:val="0"/>
              <w:spacing w:after="0" w:line="240" w:lineRule="auto"/>
              <w:jc w:val="both"/>
              <w:rPr>
                <w:rFonts w:ascii="Arial" w:hAnsi="Arial" w:cs="Arial"/>
                <w:iCs/>
                <w:sz w:val="18"/>
                <w:szCs w:val="18"/>
                <w:u w:val="single"/>
                <w:lang w:eastAsia="es-ES"/>
              </w:rPr>
            </w:pPr>
            <w:r w:rsidRPr="0079126D">
              <w:rPr>
                <w:rFonts w:ascii="Arial" w:hAnsi="Arial" w:cs="Arial"/>
                <w:iCs/>
                <w:sz w:val="18"/>
                <w:szCs w:val="18"/>
                <w:u w:val="single"/>
                <w:lang w:eastAsia="es-ES"/>
              </w:rPr>
              <w:t>Criterio:</w:t>
            </w:r>
          </w:p>
          <w:p w14:paraId="70260B2E" w14:textId="77777777" w:rsidR="00915814" w:rsidRPr="0079126D" w:rsidRDefault="00915814" w:rsidP="00EF4125">
            <w:pPr>
              <w:widowControl w:val="0"/>
              <w:spacing w:after="0" w:line="240" w:lineRule="auto"/>
              <w:jc w:val="both"/>
              <w:rPr>
                <w:rFonts w:ascii="Arial" w:hAnsi="Arial" w:cs="Arial"/>
                <w:sz w:val="18"/>
                <w:szCs w:val="18"/>
                <w:lang w:eastAsia="es-ES"/>
              </w:rPr>
            </w:pPr>
          </w:p>
          <w:p w14:paraId="7E87DA9E" w14:textId="77777777" w:rsidR="00915814" w:rsidRPr="0079126D" w:rsidRDefault="00915814" w:rsidP="00EF4125">
            <w:pPr>
              <w:widowControl w:val="0"/>
              <w:spacing w:after="0" w:line="240" w:lineRule="auto"/>
              <w:jc w:val="both"/>
              <w:rPr>
                <w:rFonts w:ascii="Arial" w:hAnsi="Arial" w:cs="Arial"/>
                <w:sz w:val="18"/>
                <w:szCs w:val="18"/>
                <w:lang w:eastAsia="es-ES"/>
              </w:rPr>
            </w:pPr>
            <w:r w:rsidRPr="0079126D">
              <w:rPr>
                <w:rFonts w:ascii="Arial" w:hAnsi="Arial" w:cs="Arial"/>
                <w:sz w:val="18"/>
                <w:szCs w:val="18"/>
                <w:lang w:eastAsia="es-ES"/>
              </w:rPr>
              <w:t>Se evaluará la metodología propuesta por el postor para la ejecución de la consultoría de obra, debiendo desarrollar y presentar la metodología de trabajo para el desarrollo del servicio el cual debe de contemplar mecanismos de control, recursos a emplear y medición del tiempo para garantizar la ejecución del servicio en el plazo previsto.</w:t>
            </w:r>
          </w:p>
          <w:p w14:paraId="3CDAE9CB" w14:textId="77777777" w:rsidR="00915814" w:rsidRPr="0079126D" w:rsidRDefault="00915814" w:rsidP="00EF4125">
            <w:pPr>
              <w:widowControl w:val="0"/>
              <w:spacing w:after="0" w:line="240" w:lineRule="auto"/>
              <w:jc w:val="both"/>
              <w:rPr>
                <w:rFonts w:ascii="Arial" w:hAnsi="Arial" w:cs="Arial"/>
                <w:sz w:val="18"/>
                <w:szCs w:val="18"/>
                <w:lang w:eastAsia="es-ES"/>
              </w:rPr>
            </w:pPr>
          </w:p>
          <w:p w14:paraId="3547D71B" w14:textId="77777777" w:rsidR="00915814" w:rsidRPr="0079126D" w:rsidRDefault="00915814" w:rsidP="00EF4125">
            <w:pPr>
              <w:widowControl w:val="0"/>
              <w:spacing w:after="0" w:line="240" w:lineRule="auto"/>
              <w:jc w:val="both"/>
              <w:rPr>
                <w:rFonts w:ascii="Arial" w:hAnsi="Arial" w:cs="Arial"/>
                <w:sz w:val="18"/>
                <w:szCs w:val="18"/>
                <w:lang w:eastAsia="es-ES"/>
              </w:rPr>
            </w:pPr>
            <w:r w:rsidRPr="0079126D">
              <w:rPr>
                <w:rFonts w:ascii="Arial" w:hAnsi="Arial" w:cs="Arial"/>
                <w:sz w:val="18"/>
                <w:szCs w:val="18"/>
                <w:lang w:eastAsia="es-ES"/>
              </w:rPr>
              <w:t>Se debe de incluir los diagramas que permitan a la vez una descripción pormenorizada.</w:t>
            </w:r>
          </w:p>
          <w:p w14:paraId="2013EFCB" w14:textId="77777777" w:rsidR="00915814" w:rsidRPr="0079126D" w:rsidRDefault="00915814" w:rsidP="00EF4125">
            <w:pPr>
              <w:widowControl w:val="0"/>
              <w:spacing w:after="0" w:line="240" w:lineRule="auto"/>
              <w:jc w:val="both"/>
              <w:rPr>
                <w:rFonts w:ascii="Arial" w:hAnsi="Arial" w:cs="Arial"/>
                <w:sz w:val="18"/>
                <w:szCs w:val="18"/>
                <w:u w:val="single"/>
                <w:lang w:eastAsia="es-ES"/>
              </w:rPr>
            </w:pPr>
          </w:p>
          <w:p w14:paraId="37E2EF13" w14:textId="77777777" w:rsidR="00915814" w:rsidRPr="0079126D" w:rsidRDefault="00915814" w:rsidP="00EF4125">
            <w:pPr>
              <w:widowControl w:val="0"/>
              <w:spacing w:after="0" w:line="240" w:lineRule="auto"/>
              <w:jc w:val="both"/>
              <w:rPr>
                <w:rFonts w:ascii="Arial" w:hAnsi="Arial" w:cs="Arial"/>
                <w:sz w:val="18"/>
                <w:szCs w:val="18"/>
                <w:lang w:eastAsia="es-ES"/>
              </w:rPr>
            </w:pPr>
            <w:r w:rsidRPr="0079126D">
              <w:rPr>
                <w:rFonts w:ascii="Arial" w:hAnsi="Arial" w:cs="Arial"/>
                <w:sz w:val="18"/>
                <w:szCs w:val="18"/>
                <w:lang w:eastAsia="es-ES"/>
              </w:rPr>
              <w:t>Se otorga el máximo puntaje al postor que presente lo siguiente:</w:t>
            </w:r>
          </w:p>
          <w:p w14:paraId="17FA8BD0" w14:textId="77777777" w:rsidR="00915814" w:rsidRPr="0079126D" w:rsidRDefault="00915814" w:rsidP="00EF4125">
            <w:pPr>
              <w:widowControl w:val="0"/>
              <w:spacing w:after="0" w:line="240" w:lineRule="auto"/>
              <w:jc w:val="both"/>
              <w:rPr>
                <w:rFonts w:ascii="Arial" w:hAnsi="Arial" w:cs="Arial"/>
                <w:sz w:val="18"/>
                <w:szCs w:val="18"/>
                <w:u w:val="single"/>
                <w:lang w:eastAsia="es-ES"/>
              </w:rPr>
            </w:pPr>
          </w:p>
          <w:p w14:paraId="01D27139" w14:textId="77777777" w:rsidR="00915814" w:rsidRPr="0079126D" w:rsidRDefault="00915814" w:rsidP="00915814">
            <w:pPr>
              <w:pStyle w:val="Prrafodelista"/>
              <w:widowControl w:val="0"/>
              <w:numPr>
                <w:ilvl w:val="0"/>
                <w:numId w:val="94"/>
              </w:numPr>
              <w:spacing w:after="0" w:line="240" w:lineRule="auto"/>
              <w:jc w:val="both"/>
              <w:rPr>
                <w:rFonts w:ascii="Arial" w:hAnsi="Arial" w:cs="Arial"/>
                <w:sz w:val="18"/>
                <w:szCs w:val="18"/>
                <w:lang w:eastAsia="es-ES"/>
              </w:rPr>
            </w:pPr>
            <w:r w:rsidRPr="0079126D">
              <w:rPr>
                <w:rFonts w:ascii="Arial" w:hAnsi="Arial" w:cs="Arial"/>
                <w:sz w:val="18"/>
                <w:szCs w:val="18"/>
                <w:lang w:eastAsia="es-ES"/>
              </w:rPr>
              <w:t>Programación Gantt o PERT CPM.</w:t>
            </w:r>
          </w:p>
          <w:p w14:paraId="014E5634" w14:textId="77777777" w:rsidR="00915814" w:rsidRPr="0079126D" w:rsidRDefault="00915814" w:rsidP="00915814">
            <w:pPr>
              <w:pStyle w:val="Prrafodelista"/>
              <w:widowControl w:val="0"/>
              <w:numPr>
                <w:ilvl w:val="0"/>
                <w:numId w:val="94"/>
              </w:numPr>
              <w:spacing w:after="0" w:line="240" w:lineRule="auto"/>
              <w:jc w:val="both"/>
              <w:rPr>
                <w:rFonts w:ascii="Arial" w:hAnsi="Arial" w:cs="Arial"/>
                <w:sz w:val="18"/>
                <w:szCs w:val="18"/>
                <w:lang w:eastAsia="es-ES"/>
              </w:rPr>
            </w:pPr>
            <w:r w:rsidRPr="0079126D">
              <w:rPr>
                <w:rFonts w:ascii="Arial" w:hAnsi="Arial" w:cs="Arial"/>
                <w:sz w:val="18"/>
                <w:szCs w:val="18"/>
                <w:lang w:eastAsia="es-ES"/>
              </w:rPr>
              <w:t>Utilización de Recursos de Personal.</w:t>
            </w:r>
          </w:p>
          <w:p w14:paraId="354DA8BD" w14:textId="77777777" w:rsidR="00915814" w:rsidRPr="0079126D" w:rsidRDefault="00915814" w:rsidP="00915814">
            <w:pPr>
              <w:pStyle w:val="Prrafodelista"/>
              <w:widowControl w:val="0"/>
              <w:numPr>
                <w:ilvl w:val="0"/>
                <w:numId w:val="94"/>
              </w:numPr>
              <w:spacing w:after="0" w:line="240" w:lineRule="auto"/>
              <w:jc w:val="both"/>
              <w:rPr>
                <w:rFonts w:ascii="Arial" w:hAnsi="Arial" w:cs="Arial"/>
                <w:sz w:val="18"/>
                <w:szCs w:val="18"/>
                <w:lang w:eastAsia="es-ES"/>
              </w:rPr>
            </w:pPr>
            <w:r w:rsidRPr="0079126D">
              <w:rPr>
                <w:rFonts w:ascii="Arial" w:hAnsi="Arial" w:cs="Arial"/>
                <w:sz w:val="18"/>
                <w:szCs w:val="18"/>
                <w:lang w:eastAsia="es-ES"/>
              </w:rPr>
              <w:t>Cuadro de asignación de responsabilidades.</w:t>
            </w:r>
          </w:p>
          <w:p w14:paraId="7F4F2CB2" w14:textId="77777777" w:rsidR="00915814" w:rsidRPr="0079126D" w:rsidRDefault="00915814" w:rsidP="00EF4125">
            <w:pPr>
              <w:widowControl w:val="0"/>
              <w:spacing w:after="0" w:line="240" w:lineRule="auto"/>
              <w:jc w:val="both"/>
              <w:rPr>
                <w:rFonts w:ascii="Arial" w:hAnsi="Arial" w:cs="Arial"/>
                <w:sz w:val="18"/>
                <w:szCs w:val="18"/>
                <w:u w:val="single"/>
                <w:lang w:eastAsia="es-ES"/>
              </w:rPr>
            </w:pPr>
          </w:p>
          <w:p w14:paraId="1B72B81E" w14:textId="77777777" w:rsidR="00915814" w:rsidRPr="0079126D" w:rsidRDefault="00915814" w:rsidP="00EF4125">
            <w:pPr>
              <w:widowControl w:val="0"/>
              <w:spacing w:after="0" w:line="240" w:lineRule="auto"/>
              <w:jc w:val="both"/>
              <w:rPr>
                <w:rFonts w:ascii="Arial" w:hAnsi="Arial" w:cs="Arial"/>
                <w:sz w:val="18"/>
                <w:szCs w:val="18"/>
                <w:u w:val="single"/>
                <w:lang w:eastAsia="es-ES"/>
              </w:rPr>
            </w:pPr>
            <w:r w:rsidRPr="0079126D">
              <w:rPr>
                <w:rFonts w:ascii="Arial" w:hAnsi="Arial" w:cs="Arial"/>
                <w:sz w:val="18"/>
                <w:szCs w:val="18"/>
                <w:u w:val="single"/>
                <w:lang w:eastAsia="es-ES"/>
              </w:rPr>
              <w:t>Acreditación:</w:t>
            </w:r>
          </w:p>
          <w:p w14:paraId="1B0E141E" w14:textId="77777777" w:rsidR="00915814" w:rsidRPr="0079126D" w:rsidRDefault="00915814" w:rsidP="00EF4125">
            <w:pPr>
              <w:widowControl w:val="0"/>
              <w:spacing w:after="0" w:line="240" w:lineRule="auto"/>
              <w:jc w:val="both"/>
              <w:rPr>
                <w:rFonts w:ascii="Arial" w:hAnsi="Arial" w:cs="Arial"/>
                <w:sz w:val="18"/>
                <w:szCs w:val="18"/>
                <w:lang w:eastAsia="es-ES"/>
              </w:rPr>
            </w:pPr>
          </w:p>
          <w:p w14:paraId="0EE5580A" w14:textId="6DD01D24" w:rsidR="00915814" w:rsidRPr="0079126D" w:rsidRDefault="00915814" w:rsidP="00EC11A0">
            <w:pPr>
              <w:widowControl w:val="0"/>
              <w:spacing w:after="0" w:line="240" w:lineRule="auto"/>
              <w:jc w:val="both"/>
              <w:rPr>
                <w:rFonts w:ascii="Arial" w:hAnsi="Arial" w:cs="Arial"/>
                <w:sz w:val="20"/>
                <w:lang w:eastAsia="es-ES"/>
              </w:rPr>
            </w:pPr>
            <w:r w:rsidRPr="0079126D">
              <w:rPr>
                <w:rFonts w:ascii="Arial" w:hAnsi="Arial" w:cs="Arial"/>
                <w:sz w:val="18"/>
                <w:szCs w:val="18"/>
                <w:lang w:eastAsia="es-ES"/>
              </w:rPr>
              <w:t>Se acreditará mediante la presentación del documento que sustente la metodología propuesta.</w:t>
            </w:r>
          </w:p>
        </w:tc>
        <w:tc>
          <w:tcPr>
            <w:tcW w:w="2752" w:type="dxa"/>
            <w:tcBorders>
              <w:top w:val="nil"/>
              <w:left w:val="single" w:sz="4" w:space="0" w:color="auto"/>
              <w:bottom w:val="nil"/>
            </w:tcBorders>
            <w:vAlign w:val="center"/>
          </w:tcPr>
          <w:p w14:paraId="0F6F29D7" w14:textId="77777777" w:rsidR="00915814" w:rsidRDefault="00915814" w:rsidP="00EF4125">
            <w:pPr>
              <w:spacing w:after="0" w:line="240" w:lineRule="auto"/>
              <w:ind w:left="72" w:firstLine="27"/>
              <w:jc w:val="both"/>
              <w:rPr>
                <w:rFonts w:ascii="Arial" w:hAnsi="Arial" w:cs="Arial"/>
                <w:color w:val="auto"/>
                <w:sz w:val="18"/>
                <w:szCs w:val="18"/>
                <w:lang w:val="es-ES_tradnl"/>
              </w:rPr>
            </w:pPr>
          </w:p>
          <w:p w14:paraId="36A4C50B" w14:textId="77777777" w:rsidR="00915814" w:rsidRPr="00807D5E" w:rsidRDefault="00915814" w:rsidP="00EF4125">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sustenta la oferta</w:t>
            </w:r>
          </w:p>
          <w:p w14:paraId="6A2809B7" w14:textId="79F97D7B" w:rsidR="00915814" w:rsidRPr="007407A8" w:rsidRDefault="00915814" w:rsidP="00EF4125">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sidRPr="007407A8">
              <w:rPr>
                <w:rFonts w:ascii="Arial" w:hAnsi="Arial" w:cs="Arial"/>
                <w:b/>
                <w:color w:val="auto"/>
                <w:sz w:val="18"/>
                <w:szCs w:val="18"/>
                <w:lang w:val="es-ES_tradnl"/>
              </w:rPr>
              <w:t>[</w:t>
            </w:r>
            <w:r w:rsidR="00B006BB">
              <w:rPr>
                <w:rFonts w:ascii="Arial" w:hAnsi="Arial" w:cs="Arial"/>
                <w:b/>
                <w:color w:val="auto"/>
                <w:sz w:val="18"/>
                <w:szCs w:val="18"/>
                <w:lang w:val="es-ES_tradnl"/>
              </w:rPr>
              <w:t>3</w:t>
            </w:r>
            <w:r w:rsidRPr="007407A8">
              <w:rPr>
                <w:rFonts w:ascii="Arial" w:hAnsi="Arial" w:cs="Arial"/>
                <w:b/>
                <w:color w:val="auto"/>
                <w:sz w:val="18"/>
                <w:szCs w:val="18"/>
                <w:lang w:val="es-ES_tradnl"/>
              </w:rPr>
              <w:t>0] puntos</w:t>
            </w:r>
          </w:p>
          <w:p w14:paraId="1D099FB4" w14:textId="77777777" w:rsidR="00915814" w:rsidRPr="007407A8" w:rsidRDefault="00915814" w:rsidP="00EF4125">
            <w:pPr>
              <w:spacing w:after="0" w:line="240" w:lineRule="auto"/>
              <w:rPr>
                <w:rFonts w:ascii="Arial" w:hAnsi="Arial" w:cs="Arial"/>
                <w:color w:val="auto"/>
                <w:sz w:val="18"/>
                <w:szCs w:val="18"/>
                <w:lang w:eastAsia="es-ES"/>
              </w:rPr>
            </w:pPr>
          </w:p>
          <w:p w14:paraId="1540774A" w14:textId="77777777" w:rsidR="00915814" w:rsidRPr="007407A8" w:rsidRDefault="00915814" w:rsidP="00EF4125">
            <w:pPr>
              <w:spacing w:after="0" w:line="240" w:lineRule="auto"/>
              <w:rPr>
                <w:rFonts w:ascii="Arial" w:hAnsi="Arial" w:cs="Arial"/>
                <w:color w:val="auto"/>
                <w:sz w:val="18"/>
                <w:szCs w:val="18"/>
                <w:lang w:eastAsia="es-ES"/>
              </w:rPr>
            </w:pPr>
          </w:p>
          <w:p w14:paraId="652CFC84" w14:textId="77777777" w:rsidR="00915814" w:rsidRPr="007407A8" w:rsidRDefault="00915814" w:rsidP="00EF4125">
            <w:pPr>
              <w:spacing w:after="0" w:line="240" w:lineRule="auto"/>
              <w:ind w:left="72" w:firstLine="27"/>
              <w:jc w:val="both"/>
              <w:rPr>
                <w:rFonts w:ascii="Arial" w:hAnsi="Arial" w:cs="Arial"/>
                <w:color w:val="auto"/>
                <w:sz w:val="18"/>
                <w:szCs w:val="18"/>
                <w:lang w:val="es-ES_tradnl"/>
              </w:rPr>
            </w:pPr>
            <w:r w:rsidRPr="007407A8">
              <w:rPr>
                <w:rFonts w:ascii="Arial" w:hAnsi="Arial" w:cs="Arial"/>
                <w:color w:val="auto"/>
                <w:sz w:val="18"/>
                <w:szCs w:val="18"/>
                <w:lang w:val="es-ES_tradnl"/>
              </w:rPr>
              <w:t>No desarrolla la metodología que sustente la oferta</w:t>
            </w:r>
          </w:p>
          <w:p w14:paraId="09E03B5C" w14:textId="77777777" w:rsidR="00915814" w:rsidRPr="00A57984" w:rsidRDefault="00915814" w:rsidP="00EF4125">
            <w:pPr>
              <w:widowControl w:val="0"/>
              <w:spacing w:after="0" w:line="240" w:lineRule="auto"/>
              <w:jc w:val="right"/>
              <w:rPr>
                <w:rFonts w:ascii="Arial" w:hAnsi="Arial" w:cs="Arial"/>
                <w:sz w:val="18"/>
                <w:szCs w:val="18"/>
                <w:lang w:eastAsia="es-ES"/>
              </w:rPr>
            </w:pPr>
            <w:r w:rsidRPr="007407A8">
              <w:rPr>
                <w:rFonts w:ascii="Arial" w:hAnsi="Arial" w:cs="Arial"/>
                <w:b/>
                <w:color w:val="auto"/>
                <w:sz w:val="18"/>
                <w:szCs w:val="18"/>
                <w:lang w:val="es-ES_tradnl"/>
              </w:rPr>
              <w:t>[00]</w:t>
            </w:r>
            <w:r w:rsidRPr="00807D5E">
              <w:rPr>
                <w:rFonts w:ascii="Arial" w:hAnsi="Arial" w:cs="Arial"/>
                <w:b/>
                <w:color w:val="auto"/>
                <w:sz w:val="18"/>
                <w:szCs w:val="18"/>
                <w:lang w:val="es-ES_tradnl"/>
              </w:rPr>
              <w:t xml:space="preserve"> puntos</w:t>
            </w:r>
          </w:p>
        </w:tc>
      </w:tr>
      <w:tr w:rsidR="00915814" w:rsidRPr="00A57984" w14:paraId="62A7ED6E" w14:textId="77777777" w:rsidTr="00F0676F">
        <w:trPr>
          <w:trHeight w:val="463"/>
        </w:trPr>
        <w:tc>
          <w:tcPr>
            <w:tcW w:w="860" w:type="dxa"/>
            <w:tcBorders>
              <w:bottom w:val="single" w:sz="4" w:space="0" w:color="A5A5A5" w:themeColor="accent3"/>
              <w:right w:val="nil"/>
            </w:tcBorders>
            <w:vAlign w:val="center"/>
          </w:tcPr>
          <w:p w14:paraId="31E53E79" w14:textId="77777777" w:rsidR="00915814" w:rsidRPr="00A57984" w:rsidRDefault="00915814" w:rsidP="00EF4125">
            <w:pPr>
              <w:widowControl w:val="0"/>
              <w:spacing w:after="0" w:line="240" w:lineRule="auto"/>
              <w:rPr>
                <w:rFonts w:ascii="Arial" w:hAnsi="Arial" w:cs="Arial"/>
                <w:b/>
                <w:sz w:val="20"/>
                <w:lang w:eastAsia="es-ES"/>
              </w:rPr>
            </w:pPr>
            <w:r w:rsidRPr="00A57984">
              <w:rPr>
                <w:rFonts w:ascii="Arial" w:hAnsi="Arial" w:cs="Arial"/>
                <w:b/>
                <w:sz w:val="20"/>
                <w:lang w:eastAsia="es-ES"/>
              </w:rPr>
              <w:t>B.</w:t>
            </w:r>
          </w:p>
        </w:tc>
        <w:tc>
          <w:tcPr>
            <w:tcW w:w="5581" w:type="dxa"/>
            <w:tcBorders>
              <w:left w:val="nil"/>
              <w:bottom w:val="single" w:sz="4" w:space="0" w:color="A5A5A5" w:themeColor="accent3"/>
            </w:tcBorders>
            <w:vAlign w:val="center"/>
            <w:hideMark/>
          </w:tcPr>
          <w:p w14:paraId="429A6D6A" w14:textId="77777777" w:rsidR="00915814" w:rsidRPr="00A57984" w:rsidRDefault="00915814" w:rsidP="00EF4125">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752" w:type="dxa"/>
            <w:tcBorders>
              <w:bottom w:val="nil"/>
            </w:tcBorders>
            <w:vAlign w:val="center"/>
            <w:hideMark/>
          </w:tcPr>
          <w:p w14:paraId="396463F5" w14:textId="562E92D6" w:rsidR="00915814" w:rsidRPr="007407A8" w:rsidRDefault="00915814" w:rsidP="00EF4125">
            <w:pPr>
              <w:widowControl w:val="0"/>
              <w:spacing w:after="0" w:line="240" w:lineRule="auto"/>
              <w:jc w:val="center"/>
              <w:rPr>
                <w:rFonts w:ascii="Arial" w:hAnsi="Arial" w:cs="Arial"/>
                <w:b/>
                <w:color w:val="auto"/>
                <w:sz w:val="18"/>
                <w:szCs w:val="18"/>
                <w:lang w:val="es-ES_tradnl"/>
              </w:rPr>
            </w:pPr>
            <w:r w:rsidRPr="007407A8">
              <w:rPr>
                <w:rFonts w:ascii="Arial" w:hAnsi="Arial" w:cs="Arial"/>
                <w:b/>
                <w:color w:val="auto"/>
                <w:sz w:val="18"/>
                <w:szCs w:val="18"/>
                <w:lang w:val="es-ES_tradnl"/>
              </w:rPr>
              <w:t>[</w:t>
            </w:r>
            <w:r w:rsidR="00B006BB">
              <w:rPr>
                <w:rFonts w:ascii="Arial" w:hAnsi="Arial" w:cs="Arial"/>
                <w:b/>
                <w:color w:val="auto"/>
                <w:sz w:val="18"/>
                <w:szCs w:val="18"/>
                <w:lang w:val="es-ES_tradnl"/>
              </w:rPr>
              <w:t>7</w:t>
            </w:r>
            <w:r>
              <w:rPr>
                <w:rFonts w:ascii="Arial" w:hAnsi="Arial" w:cs="Arial"/>
                <w:b/>
                <w:color w:val="auto"/>
                <w:sz w:val="18"/>
                <w:szCs w:val="18"/>
                <w:lang w:val="es-ES_tradnl"/>
              </w:rPr>
              <w:t>0</w:t>
            </w:r>
            <w:r w:rsidRPr="007407A8">
              <w:rPr>
                <w:rFonts w:ascii="Arial" w:hAnsi="Arial" w:cs="Arial"/>
                <w:b/>
                <w:color w:val="auto"/>
                <w:sz w:val="18"/>
                <w:szCs w:val="18"/>
                <w:lang w:val="es-ES_tradnl"/>
              </w:rPr>
              <w:t>] puntos</w:t>
            </w:r>
          </w:p>
          <w:p w14:paraId="5B5B8FC9" w14:textId="77777777" w:rsidR="00915814" w:rsidRPr="007407A8" w:rsidRDefault="00915814" w:rsidP="00EF4125">
            <w:pPr>
              <w:widowControl w:val="0"/>
              <w:spacing w:after="0" w:line="240" w:lineRule="auto"/>
              <w:jc w:val="center"/>
              <w:rPr>
                <w:rFonts w:ascii="Arial" w:hAnsi="Arial" w:cs="Arial"/>
                <w:b/>
                <w:sz w:val="18"/>
                <w:szCs w:val="18"/>
                <w:lang w:eastAsia="es-ES"/>
              </w:rPr>
            </w:pPr>
          </w:p>
        </w:tc>
      </w:tr>
      <w:tr w:rsidR="00915814" w:rsidRPr="00A57984" w14:paraId="50030C0E" w14:textId="77777777" w:rsidTr="00F0676F">
        <w:trPr>
          <w:trHeight w:val="247"/>
        </w:trPr>
        <w:tc>
          <w:tcPr>
            <w:tcW w:w="860" w:type="dxa"/>
            <w:tcBorders>
              <w:bottom w:val="single" w:sz="4" w:space="0" w:color="A5A5A5" w:themeColor="accent3"/>
              <w:right w:val="nil"/>
            </w:tcBorders>
            <w:vAlign w:val="center"/>
          </w:tcPr>
          <w:p w14:paraId="5F4C85E0" w14:textId="77777777" w:rsidR="00915814" w:rsidRPr="002F59E2" w:rsidRDefault="00915814" w:rsidP="00EF4125">
            <w:pPr>
              <w:widowControl w:val="0"/>
              <w:spacing w:after="0" w:line="240" w:lineRule="auto"/>
              <w:rPr>
                <w:rFonts w:ascii="Arial" w:hAnsi="Arial" w:cs="Arial"/>
                <w:b/>
                <w:sz w:val="18"/>
                <w:szCs w:val="18"/>
                <w:lang w:eastAsia="es-ES"/>
              </w:rPr>
            </w:pPr>
            <w:r w:rsidRPr="002F59E2">
              <w:rPr>
                <w:rFonts w:ascii="Arial" w:hAnsi="Arial" w:cs="Arial"/>
                <w:b/>
                <w:sz w:val="18"/>
                <w:szCs w:val="18"/>
                <w:lang w:eastAsia="es-ES"/>
              </w:rPr>
              <w:t>B.1</w:t>
            </w:r>
          </w:p>
        </w:tc>
        <w:tc>
          <w:tcPr>
            <w:tcW w:w="5581" w:type="dxa"/>
            <w:tcBorders>
              <w:left w:val="nil"/>
              <w:bottom w:val="single" w:sz="4" w:space="0" w:color="A5A5A5" w:themeColor="accent3"/>
            </w:tcBorders>
            <w:vAlign w:val="center"/>
          </w:tcPr>
          <w:p w14:paraId="15B8D851" w14:textId="77777777" w:rsidR="00915814" w:rsidRPr="002F59E2" w:rsidRDefault="00915814" w:rsidP="00EF4125">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752" w:type="dxa"/>
            <w:tcBorders>
              <w:bottom w:val="nil"/>
            </w:tcBorders>
            <w:vAlign w:val="center"/>
          </w:tcPr>
          <w:p w14:paraId="6F4F4B27" w14:textId="472B5315" w:rsidR="00915814" w:rsidRPr="007407A8" w:rsidRDefault="00915814" w:rsidP="00B006BB">
            <w:pPr>
              <w:widowControl w:val="0"/>
              <w:spacing w:after="0" w:line="240" w:lineRule="auto"/>
              <w:jc w:val="center"/>
              <w:rPr>
                <w:rFonts w:ascii="Arial" w:hAnsi="Arial" w:cs="Arial"/>
                <w:b/>
                <w:color w:val="auto"/>
                <w:sz w:val="18"/>
                <w:szCs w:val="18"/>
                <w:lang w:val="es-ES_tradnl"/>
              </w:rPr>
            </w:pPr>
            <w:r w:rsidRPr="00B006BB">
              <w:rPr>
                <w:rFonts w:ascii="Arial" w:hAnsi="Arial" w:cs="Arial"/>
                <w:b/>
                <w:color w:val="auto"/>
                <w:sz w:val="18"/>
                <w:szCs w:val="18"/>
                <w:lang w:val="es-ES_tradnl"/>
              </w:rPr>
              <w:t>[</w:t>
            </w:r>
            <w:r w:rsidR="00B006BB" w:rsidRPr="00B006BB">
              <w:rPr>
                <w:rFonts w:ascii="Arial" w:hAnsi="Arial" w:cs="Arial"/>
                <w:b/>
                <w:color w:val="auto"/>
                <w:sz w:val="18"/>
                <w:szCs w:val="18"/>
                <w:lang w:val="es-ES_tradnl"/>
              </w:rPr>
              <w:t>3</w:t>
            </w:r>
            <w:r w:rsidRPr="00B006BB">
              <w:rPr>
                <w:rFonts w:ascii="Arial" w:hAnsi="Arial" w:cs="Arial"/>
                <w:b/>
                <w:color w:val="auto"/>
                <w:sz w:val="18"/>
                <w:szCs w:val="18"/>
                <w:lang w:val="es-ES_tradnl"/>
              </w:rPr>
              <w:t>0] puntos</w:t>
            </w:r>
          </w:p>
        </w:tc>
      </w:tr>
      <w:tr w:rsidR="00915814" w:rsidRPr="00A57984" w14:paraId="3B6E0F4A" w14:textId="77777777" w:rsidTr="00F0676F">
        <w:trPr>
          <w:trHeight w:val="247"/>
        </w:trPr>
        <w:tc>
          <w:tcPr>
            <w:tcW w:w="860" w:type="dxa"/>
            <w:tcBorders>
              <w:bottom w:val="single" w:sz="4" w:space="0" w:color="A5A5A5" w:themeColor="accent3"/>
              <w:right w:val="nil"/>
            </w:tcBorders>
            <w:vAlign w:val="center"/>
          </w:tcPr>
          <w:p w14:paraId="4863BFE0" w14:textId="4E111A4F" w:rsidR="00915814" w:rsidRPr="004235B0" w:rsidRDefault="00F0676F" w:rsidP="00F0676F">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B.1.2</w:t>
            </w:r>
          </w:p>
        </w:tc>
        <w:tc>
          <w:tcPr>
            <w:tcW w:w="5581" w:type="dxa"/>
            <w:tcBorders>
              <w:left w:val="nil"/>
              <w:bottom w:val="single" w:sz="4" w:space="0" w:color="A5A5A5" w:themeColor="accent3"/>
            </w:tcBorders>
            <w:vAlign w:val="center"/>
          </w:tcPr>
          <w:p w14:paraId="35C4D3B0" w14:textId="066850F0" w:rsidR="00915814" w:rsidRPr="00F0676F" w:rsidRDefault="00F0676F" w:rsidP="00EF4125">
            <w:pPr>
              <w:widowControl w:val="0"/>
              <w:spacing w:after="0" w:line="240" w:lineRule="auto"/>
              <w:jc w:val="both"/>
              <w:rPr>
                <w:rFonts w:ascii="Arial" w:hAnsi="Arial" w:cs="Arial"/>
                <w:b/>
                <w:bCs/>
                <w:color w:val="auto"/>
                <w:sz w:val="18"/>
                <w:szCs w:val="18"/>
                <w:lang w:val="es-ES" w:eastAsia="es-ES"/>
              </w:rPr>
            </w:pPr>
            <w:r w:rsidRPr="00F0676F">
              <w:rPr>
                <w:rFonts w:ascii="Arial" w:hAnsi="Arial" w:cs="Arial"/>
                <w:b/>
                <w:bCs/>
                <w:color w:val="auto"/>
                <w:sz w:val="18"/>
                <w:szCs w:val="18"/>
                <w:lang w:val="es-ES" w:eastAsia="es-ES"/>
              </w:rPr>
              <w:t>CAPACITACION</w:t>
            </w:r>
          </w:p>
        </w:tc>
        <w:tc>
          <w:tcPr>
            <w:tcW w:w="2752" w:type="dxa"/>
            <w:tcBorders>
              <w:bottom w:val="nil"/>
            </w:tcBorders>
            <w:vAlign w:val="center"/>
          </w:tcPr>
          <w:p w14:paraId="5AF9C7AD" w14:textId="77777777" w:rsidR="00915814" w:rsidRPr="00BA53F8" w:rsidRDefault="00915814" w:rsidP="00EF4125">
            <w:pPr>
              <w:widowControl w:val="0"/>
              <w:spacing w:after="0" w:line="240" w:lineRule="auto"/>
              <w:jc w:val="both"/>
              <w:rPr>
                <w:rFonts w:ascii="Arial" w:hAnsi="Arial" w:cs="Arial"/>
                <w:bCs/>
                <w:color w:val="auto"/>
                <w:sz w:val="18"/>
                <w:szCs w:val="18"/>
                <w:lang w:val="es-ES" w:eastAsia="es-ES"/>
              </w:rPr>
            </w:pPr>
          </w:p>
        </w:tc>
      </w:tr>
      <w:tr w:rsidR="00EC11A0" w:rsidRPr="00BA53F8" w14:paraId="18CEA102" w14:textId="77777777" w:rsidTr="00EC11A0">
        <w:trPr>
          <w:trHeight w:val="247"/>
        </w:trPr>
        <w:tc>
          <w:tcPr>
            <w:tcW w:w="860" w:type="dxa"/>
            <w:tcBorders>
              <w:top w:val="single" w:sz="4" w:space="0" w:color="auto"/>
              <w:left w:val="single" w:sz="4" w:space="0" w:color="auto"/>
              <w:bottom w:val="single" w:sz="4" w:space="0" w:color="A5A5A5" w:themeColor="accent3"/>
              <w:right w:val="nil"/>
            </w:tcBorders>
            <w:vAlign w:val="center"/>
          </w:tcPr>
          <w:p w14:paraId="7206B39C" w14:textId="77777777" w:rsidR="00EC11A0" w:rsidRDefault="00EC11A0" w:rsidP="00B54B4A">
            <w:pPr>
              <w:widowControl w:val="0"/>
              <w:spacing w:after="0" w:line="240" w:lineRule="auto"/>
              <w:rPr>
                <w:rFonts w:ascii="Arial" w:hAnsi="Arial" w:cs="Arial"/>
                <w:b/>
                <w:bCs/>
                <w:color w:val="auto"/>
                <w:sz w:val="18"/>
                <w:szCs w:val="18"/>
                <w:lang w:val="es-ES" w:eastAsia="es-ES"/>
              </w:rPr>
            </w:pPr>
          </w:p>
        </w:tc>
        <w:tc>
          <w:tcPr>
            <w:tcW w:w="5581" w:type="dxa"/>
            <w:tcBorders>
              <w:top w:val="single" w:sz="4" w:space="0" w:color="auto"/>
              <w:left w:val="nil"/>
              <w:bottom w:val="single" w:sz="4" w:space="0" w:color="A5A5A5" w:themeColor="accent3"/>
              <w:right w:val="single" w:sz="4" w:space="0" w:color="auto"/>
            </w:tcBorders>
            <w:vAlign w:val="center"/>
          </w:tcPr>
          <w:p w14:paraId="062555AC" w14:textId="4705035E" w:rsidR="00EC11A0" w:rsidRPr="00EC11A0" w:rsidRDefault="00EC11A0" w:rsidP="00B54B4A">
            <w:pPr>
              <w:widowControl w:val="0"/>
              <w:spacing w:after="0" w:line="240" w:lineRule="auto"/>
              <w:jc w:val="both"/>
              <w:rPr>
                <w:rFonts w:ascii="Arial" w:hAnsi="Arial" w:cs="Arial"/>
                <w:b/>
                <w:bCs/>
                <w:color w:val="auto"/>
                <w:sz w:val="18"/>
                <w:szCs w:val="18"/>
                <w:lang w:val="es-ES" w:eastAsia="es-ES"/>
              </w:rPr>
            </w:pPr>
            <w:r w:rsidRPr="00EC11A0">
              <w:rPr>
                <w:rFonts w:ascii="Arial" w:hAnsi="Arial" w:cs="Arial"/>
                <w:b/>
                <w:bCs/>
                <w:color w:val="auto"/>
                <w:sz w:val="18"/>
                <w:szCs w:val="18"/>
                <w:lang w:val="es-ES" w:eastAsia="es-ES"/>
              </w:rPr>
              <w:t>Criterio:</w:t>
            </w:r>
          </w:p>
          <w:p w14:paraId="61544D79" w14:textId="77777777" w:rsidR="00EC11A0" w:rsidRPr="00EC11A0" w:rsidRDefault="00EC11A0" w:rsidP="00B54B4A">
            <w:pPr>
              <w:widowControl w:val="0"/>
              <w:spacing w:after="0" w:line="240" w:lineRule="auto"/>
              <w:jc w:val="both"/>
              <w:rPr>
                <w:rFonts w:ascii="Arial" w:hAnsi="Arial" w:cs="Arial"/>
                <w:b/>
                <w:bCs/>
                <w:color w:val="auto"/>
                <w:sz w:val="18"/>
                <w:szCs w:val="18"/>
                <w:lang w:val="es-ES" w:eastAsia="es-ES"/>
              </w:rPr>
            </w:pPr>
          </w:p>
          <w:p w14:paraId="7A2CF851" w14:textId="77777777" w:rsidR="00EC11A0" w:rsidRPr="00EC11A0" w:rsidRDefault="00EC11A0" w:rsidP="00B54B4A">
            <w:pPr>
              <w:widowControl w:val="0"/>
              <w:spacing w:after="0" w:line="240" w:lineRule="auto"/>
              <w:jc w:val="both"/>
              <w:rPr>
                <w:rFonts w:ascii="Arial" w:hAnsi="Arial" w:cs="Arial"/>
                <w:bCs/>
                <w:color w:val="auto"/>
                <w:sz w:val="18"/>
                <w:szCs w:val="18"/>
                <w:lang w:val="es-ES" w:eastAsia="es-ES"/>
              </w:rPr>
            </w:pPr>
            <w:r w:rsidRPr="00EC11A0">
              <w:rPr>
                <w:rFonts w:ascii="Arial" w:hAnsi="Arial" w:cs="Arial"/>
                <w:bCs/>
                <w:color w:val="auto"/>
                <w:sz w:val="18"/>
                <w:szCs w:val="18"/>
                <w:lang w:val="es-ES" w:eastAsia="es-ES"/>
              </w:rPr>
              <w:t>Se evaluará en función del tiempo de capacitación del personal clave propuesto:</w:t>
            </w:r>
          </w:p>
          <w:p w14:paraId="2A3F21B4" w14:textId="77777777" w:rsidR="00EC11A0" w:rsidRPr="00EC11A0" w:rsidRDefault="00EC11A0" w:rsidP="00B54B4A">
            <w:pPr>
              <w:widowControl w:val="0"/>
              <w:spacing w:after="0" w:line="240" w:lineRule="auto"/>
              <w:jc w:val="both"/>
              <w:rPr>
                <w:rFonts w:ascii="Arial" w:hAnsi="Arial" w:cs="Arial"/>
                <w:b/>
                <w:bCs/>
                <w:color w:val="auto"/>
                <w:sz w:val="18"/>
                <w:szCs w:val="18"/>
                <w:lang w:val="es-ES" w:eastAsia="es-ES"/>
              </w:rPr>
            </w:pPr>
          </w:p>
          <w:p w14:paraId="52FCCDFB" w14:textId="77777777" w:rsidR="00EC11A0" w:rsidRPr="00EC11A0" w:rsidRDefault="00EC11A0" w:rsidP="00B54B4A">
            <w:pPr>
              <w:widowControl w:val="0"/>
              <w:spacing w:after="0" w:line="240" w:lineRule="auto"/>
              <w:jc w:val="both"/>
              <w:rPr>
                <w:rFonts w:ascii="Arial" w:hAnsi="Arial" w:cs="Arial"/>
                <w:b/>
                <w:bCs/>
                <w:color w:val="auto"/>
                <w:sz w:val="18"/>
                <w:szCs w:val="18"/>
                <w:lang w:val="es-ES" w:eastAsia="es-ES"/>
              </w:rPr>
            </w:pPr>
            <w:r w:rsidRPr="00EC11A0">
              <w:rPr>
                <w:rFonts w:ascii="Arial" w:hAnsi="Arial" w:cs="Arial"/>
                <w:b/>
                <w:bCs/>
                <w:color w:val="auto"/>
                <w:sz w:val="18"/>
                <w:szCs w:val="18"/>
                <w:lang w:val="es-ES" w:eastAsia="es-ES"/>
              </w:rPr>
              <w:t>JEFE DE PROYECTO:</w:t>
            </w:r>
          </w:p>
          <w:p w14:paraId="02774346" w14:textId="419A2893" w:rsidR="00B11872" w:rsidRDefault="00EC11A0" w:rsidP="00B54B4A">
            <w:pPr>
              <w:widowControl w:val="0"/>
              <w:spacing w:after="0" w:line="240" w:lineRule="auto"/>
              <w:jc w:val="both"/>
              <w:rPr>
                <w:rFonts w:ascii="Arial" w:hAnsi="Arial" w:cs="Arial"/>
                <w:bCs/>
                <w:color w:val="auto"/>
                <w:sz w:val="18"/>
                <w:szCs w:val="18"/>
                <w:lang w:val="es-ES" w:eastAsia="es-ES"/>
              </w:rPr>
            </w:pPr>
            <w:r w:rsidRPr="00EC11A0">
              <w:rPr>
                <w:rFonts w:ascii="Arial" w:hAnsi="Arial" w:cs="Arial"/>
                <w:bCs/>
                <w:color w:val="auto"/>
                <w:sz w:val="18"/>
                <w:szCs w:val="18"/>
                <w:lang w:val="es-ES" w:eastAsia="es-ES"/>
              </w:rPr>
              <w:t xml:space="preserve">Se evaluará la capacitación en </w:t>
            </w:r>
            <w:r w:rsidR="0044792E">
              <w:rPr>
                <w:rFonts w:ascii="Arial" w:hAnsi="Arial" w:cs="Arial"/>
                <w:bCs/>
                <w:color w:val="auto"/>
                <w:sz w:val="18"/>
                <w:szCs w:val="18"/>
                <w:lang w:val="es-ES" w:eastAsia="es-ES"/>
              </w:rPr>
              <w:t>e</w:t>
            </w:r>
            <w:r w:rsidR="00B11872">
              <w:rPr>
                <w:rFonts w:ascii="Arial" w:hAnsi="Arial" w:cs="Arial"/>
                <w:bCs/>
                <w:color w:val="auto"/>
                <w:sz w:val="18"/>
                <w:szCs w:val="18"/>
                <w:lang w:val="es-ES" w:eastAsia="es-ES"/>
              </w:rPr>
              <w:t xml:space="preserve">l siguiente </w:t>
            </w:r>
            <w:r w:rsidRPr="00EC11A0">
              <w:rPr>
                <w:rFonts w:ascii="Arial" w:hAnsi="Arial" w:cs="Arial"/>
                <w:bCs/>
                <w:color w:val="auto"/>
                <w:sz w:val="18"/>
                <w:szCs w:val="18"/>
                <w:lang w:val="es-ES" w:eastAsia="es-ES"/>
              </w:rPr>
              <w:t>tema</w:t>
            </w:r>
            <w:r w:rsidR="00B11872">
              <w:rPr>
                <w:rFonts w:ascii="Arial" w:hAnsi="Arial" w:cs="Arial"/>
                <w:bCs/>
                <w:color w:val="auto"/>
                <w:sz w:val="18"/>
                <w:szCs w:val="18"/>
                <w:lang w:val="es-ES" w:eastAsia="es-ES"/>
              </w:rPr>
              <w:t xml:space="preserve"> relacionado a:</w:t>
            </w:r>
          </w:p>
          <w:p w14:paraId="5DF05448" w14:textId="77777777" w:rsidR="00B11872" w:rsidRDefault="00B11872" w:rsidP="00B54B4A">
            <w:pPr>
              <w:widowControl w:val="0"/>
              <w:spacing w:after="0" w:line="240" w:lineRule="auto"/>
              <w:jc w:val="both"/>
              <w:rPr>
                <w:rFonts w:ascii="Arial" w:hAnsi="Arial" w:cs="Arial"/>
                <w:bCs/>
                <w:color w:val="auto"/>
                <w:sz w:val="18"/>
                <w:szCs w:val="18"/>
                <w:lang w:val="es-ES" w:eastAsia="es-ES"/>
              </w:rPr>
            </w:pPr>
          </w:p>
          <w:p w14:paraId="3AD4317B" w14:textId="0261FEA0" w:rsidR="00EC11A0" w:rsidRPr="0044792E" w:rsidRDefault="0044792E" w:rsidP="0044792E">
            <w:pPr>
              <w:pStyle w:val="Prrafodelista"/>
              <w:widowControl w:val="0"/>
              <w:numPr>
                <w:ilvl w:val="0"/>
                <w:numId w:val="99"/>
              </w:numPr>
              <w:spacing w:after="0" w:line="240" w:lineRule="auto"/>
              <w:jc w:val="both"/>
              <w:rPr>
                <w:rFonts w:ascii="Arial" w:hAnsi="Arial" w:cs="Arial"/>
                <w:b/>
                <w:bCs/>
                <w:color w:val="auto"/>
                <w:sz w:val="18"/>
                <w:szCs w:val="18"/>
                <w:lang w:val="es-ES" w:eastAsia="es-ES"/>
              </w:rPr>
            </w:pPr>
            <w:r>
              <w:rPr>
                <w:rFonts w:ascii="Arial" w:hAnsi="Arial" w:cs="Arial"/>
                <w:b/>
                <w:bCs/>
                <w:color w:val="auto"/>
                <w:sz w:val="18"/>
                <w:szCs w:val="18"/>
                <w:lang w:val="es-ES" w:eastAsia="es-ES"/>
              </w:rPr>
              <w:t>Contrataciones con el Estado con la normatividad vigente.</w:t>
            </w:r>
          </w:p>
          <w:p w14:paraId="797AFEAB" w14:textId="77777777" w:rsidR="00EC11A0" w:rsidRPr="00EC11A0" w:rsidRDefault="00EC11A0" w:rsidP="00B54B4A">
            <w:pPr>
              <w:widowControl w:val="0"/>
              <w:spacing w:after="0" w:line="240" w:lineRule="auto"/>
              <w:jc w:val="both"/>
              <w:rPr>
                <w:rFonts w:ascii="Arial" w:hAnsi="Arial" w:cs="Arial"/>
                <w:b/>
                <w:bCs/>
                <w:color w:val="auto"/>
                <w:sz w:val="18"/>
                <w:szCs w:val="18"/>
                <w:lang w:val="es-ES" w:eastAsia="es-ES"/>
              </w:rPr>
            </w:pPr>
          </w:p>
          <w:p w14:paraId="75EEA951" w14:textId="77777777" w:rsidR="00EC11A0" w:rsidRPr="00EC11A0" w:rsidRDefault="00EC11A0" w:rsidP="00B54B4A">
            <w:pPr>
              <w:widowControl w:val="0"/>
              <w:spacing w:after="0" w:line="240" w:lineRule="auto"/>
              <w:jc w:val="both"/>
              <w:rPr>
                <w:rFonts w:ascii="Arial" w:hAnsi="Arial" w:cs="Arial"/>
                <w:b/>
                <w:bCs/>
                <w:color w:val="auto"/>
                <w:sz w:val="18"/>
                <w:szCs w:val="18"/>
                <w:lang w:val="es-ES" w:eastAsia="es-ES"/>
              </w:rPr>
            </w:pPr>
            <w:r w:rsidRPr="00EC11A0">
              <w:rPr>
                <w:rFonts w:ascii="Arial" w:hAnsi="Arial" w:cs="Arial"/>
                <w:b/>
                <w:bCs/>
                <w:color w:val="auto"/>
                <w:sz w:val="18"/>
                <w:szCs w:val="18"/>
                <w:lang w:val="es-ES" w:eastAsia="es-ES"/>
              </w:rPr>
              <w:t>Acreditación:</w:t>
            </w:r>
          </w:p>
          <w:p w14:paraId="5FE27D50" w14:textId="77777777" w:rsidR="00EC11A0" w:rsidRPr="00EC11A0" w:rsidRDefault="00EC11A0" w:rsidP="00B54B4A">
            <w:pPr>
              <w:widowControl w:val="0"/>
              <w:spacing w:after="0" w:line="240" w:lineRule="auto"/>
              <w:jc w:val="both"/>
              <w:rPr>
                <w:rFonts w:ascii="Arial" w:hAnsi="Arial" w:cs="Arial"/>
                <w:b/>
                <w:bCs/>
                <w:color w:val="auto"/>
                <w:sz w:val="18"/>
                <w:szCs w:val="18"/>
                <w:lang w:val="es-ES" w:eastAsia="es-ES"/>
              </w:rPr>
            </w:pPr>
          </w:p>
          <w:p w14:paraId="0EEE4DB1" w14:textId="77777777" w:rsidR="00EC11A0" w:rsidRPr="00B11872" w:rsidRDefault="00EC11A0" w:rsidP="00B54B4A">
            <w:pPr>
              <w:widowControl w:val="0"/>
              <w:spacing w:after="0" w:line="240" w:lineRule="auto"/>
              <w:jc w:val="both"/>
              <w:rPr>
                <w:rFonts w:ascii="Arial" w:hAnsi="Arial" w:cs="Arial"/>
                <w:bCs/>
                <w:color w:val="auto"/>
                <w:sz w:val="18"/>
                <w:szCs w:val="18"/>
                <w:lang w:val="es-ES" w:eastAsia="es-ES"/>
              </w:rPr>
            </w:pPr>
            <w:r w:rsidRPr="00B11872">
              <w:rPr>
                <w:rFonts w:ascii="Arial" w:hAnsi="Arial" w:cs="Arial"/>
                <w:bCs/>
                <w:color w:val="auto"/>
                <w:sz w:val="18"/>
                <w:szCs w:val="18"/>
                <w:lang w:val="es-ES" w:eastAsia="es-ES"/>
              </w:rPr>
              <w:t>Se acreditarán con copia simple de constancias o certificados o diplomas que demuestren la capacitación requerida.</w:t>
            </w:r>
          </w:p>
        </w:tc>
        <w:tc>
          <w:tcPr>
            <w:tcW w:w="2752" w:type="dxa"/>
            <w:tcBorders>
              <w:top w:val="single" w:sz="4" w:space="0" w:color="auto"/>
              <w:left w:val="single" w:sz="4" w:space="0" w:color="auto"/>
              <w:bottom w:val="nil"/>
              <w:right w:val="single" w:sz="4" w:space="0" w:color="auto"/>
            </w:tcBorders>
            <w:vAlign w:val="center"/>
          </w:tcPr>
          <w:p w14:paraId="0AE00781" w14:textId="4C239D49" w:rsidR="00EC11A0" w:rsidRDefault="00B11872" w:rsidP="00B54B4A">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w:t>
            </w:r>
            <w:r w:rsidR="0044792E">
              <w:rPr>
                <w:rFonts w:ascii="Arial" w:hAnsi="Arial" w:cs="Arial"/>
                <w:bCs/>
                <w:color w:val="auto"/>
                <w:sz w:val="18"/>
                <w:szCs w:val="18"/>
                <w:lang w:val="es-ES" w:eastAsia="es-ES"/>
              </w:rPr>
              <w:t>ayor o igual a 70</w:t>
            </w:r>
            <w:r>
              <w:rPr>
                <w:rFonts w:ascii="Arial" w:hAnsi="Arial" w:cs="Arial"/>
                <w:bCs/>
                <w:color w:val="auto"/>
                <w:sz w:val="18"/>
                <w:szCs w:val="18"/>
                <w:lang w:val="es-ES" w:eastAsia="es-ES"/>
              </w:rPr>
              <w:t xml:space="preserve"> horas lectivas u horas académicas:</w:t>
            </w:r>
          </w:p>
          <w:p w14:paraId="12810300" w14:textId="2FFC2935" w:rsidR="00B11872" w:rsidRPr="00EC11A0" w:rsidRDefault="00B11872" w:rsidP="00B54B4A">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ab/>
              <w:t xml:space="preserve">                   </w:t>
            </w:r>
            <w:r w:rsidRPr="0016333F">
              <w:rPr>
                <w:rFonts w:ascii="Arial" w:hAnsi="Arial" w:cs="Arial"/>
                <w:b/>
                <w:bCs/>
                <w:color w:val="auto"/>
                <w:sz w:val="18"/>
                <w:szCs w:val="18"/>
                <w:lang w:val="es-ES" w:eastAsia="es-ES"/>
              </w:rPr>
              <w:t>(</w:t>
            </w:r>
            <w:r w:rsidR="0044792E">
              <w:rPr>
                <w:rFonts w:ascii="Arial" w:hAnsi="Arial" w:cs="Arial"/>
                <w:b/>
                <w:bCs/>
                <w:color w:val="auto"/>
                <w:sz w:val="18"/>
                <w:szCs w:val="18"/>
                <w:lang w:val="es-ES" w:eastAsia="es-ES"/>
              </w:rPr>
              <w:t>10</w:t>
            </w:r>
            <w:r w:rsidRPr="0016333F">
              <w:rPr>
                <w:rFonts w:ascii="Arial" w:hAnsi="Arial" w:cs="Arial"/>
                <w:b/>
                <w:bCs/>
                <w:color w:val="auto"/>
                <w:sz w:val="18"/>
                <w:szCs w:val="18"/>
                <w:lang w:val="es-ES" w:eastAsia="es-ES"/>
              </w:rPr>
              <w:t>)puntos</w:t>
            </w:r>
            <w:r>
              <w:rPr>
                <w:rFonts w:ascii="Arial" w:hAnsi="Arial" w:cs="Arial"/>
                <w:bCs/>
                <w:color w:val="auto"/>
                <w:sz w:val="18"/>
                <w:szCs w:val="18"/>
                <w:lang w:val="es-ES" w:eastAsia="es-ES"/>
              </w:rPr>
              <w:tab/>
            </w:r>
            <w:r>
              <w:rPr>
                <w:rFonts w:ascii="Arial" w:hAnsi="Arial" w:cs="Arial"/>
                <w:bCs/>
                <w:color w:val="auto"/>
                <w:sz w:val="18"/>
                <w:szCs w:val="18"/>
                <w:lang w:val="es-ES" w:eastAsia="es-ES"/>
              </w:rPr>
              <w:tab/>
            </w:r>
          </w:p>
          <w:p w14:paraId="2BD88C52" w14:textId="5DAF640A" w:rsidR="00B11872" w:rsidRDefault="00B11872" w:rsidP="00B11872">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w:t>
            </w:r>
            <w:r w:rsidR="0044792E">
              <w:rPr>
                <w:rFonts w:ascii="Arial" w:hAnsi="Arial" w:cs="Arial"/>
                <w:bCs/>
                <w:color w:val="auto"/>
                <w:sz w:val="18"/>
                <w:szCs w:val="18"/>
                <w:lang w:val="es-ES" w:eastAsia="es-ES"/>
              </w:rPr>
              <w:t xml:space="preserve">ayor o igual a </w:t>
            </w:r>
            <w:r>
              <w:rPr>
                <w:rFonts w:ascii="Arial" w:hAnsi="Arial" w:cs="Arial"/>
                <w:bCs/>
                <w:color w:val="auto"/>
                <w:sz w:val="18"/>
                <w:szCs w:val="18"/>
                <w:lang w:val="es-ES" w:eastAsia="es-ES"/>
              </w:rPr>
              <w:t>3</w:t>
            </w:r>
            <w:r w:rsidR="0044792E">
              <w:rPr>
                <w:rFonts w:ascii="Arial" w:hAnsi="Arial" w:cs="Arial"/>
                <w:bCs/>
                <w:color w:val="auto"/>
                <w:sz w:val="18"/>
                <w:szCs w:val="18"/>
                <w:lang w:val="es-ES" w:eastAsia="es-ES"/>
              </w:rPr>
              <w:t xml:space="preserve">0 y menor a 70 </w:t>
            </w:r>
            <w:r>
              <w:rPr>
                <w:rFonts w:ascii="Arial" w:hAnsi="Arial" w:cs="Arial"/>
                <w:bCs/>
                <w:color w:val="auto"/>
                <w:sz w:val="18"/>
                <w:szCs w:val="18"/>
                <w:lang w:val="es-ES" w:eastAsia="es-ES"/>
              </w:rPr>
              <w:t xml:space="preserve"> horas lectivas u horas académicas:</w:t>
            </w:r>
          </w:p>
          <w:p w14:paraId="4F8CA805" w14:textId="3C6D3A95" w:rsidR="00EC11A0" w:rsidRPr="009955F5" w:rsidRDefault="00B11872" w:rsidP="00B11872">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ab/>
              <w:t xml:space="preserve">                   </w:t>
            </w:r>
            <w:r w:rsidRPr="0016333F">
              <w:rPr>
                <w:rFonts w:ascii="Arial" w:hAnsi="Arial" w:cs="Arial"/>
                <w:b/>
                <w:bCs/>
                <w:color w:val="auto"/>
                <w:sz w:val="18"/>
                <w:szCs w:val="18"/>
                <w:lang w:val="es-ES" w:eastAsia="es-ES"/>
              </w:rPr>
              <w:t>(</w:t>
            </w:r>
            <w:r w:rsidR="0044792E">
              <w:rPr>
                <w:rFonts w:ascii="Arial" w:hAnsi="Arial" w:cs="Arial"/>
                <w:b/>
                <w:bCs/>
                <w:color w:val="auto"/>
                <w:sz w:val="18"/>
                <w:szCs w:val="18"/>
                <w:lang w:val="es-ES" w:eastAsia="es-ES"/>
              </w:rPr>
              <w:t>8</w:t>
            </w:r>
            <w:r w:rsidRPr="0016333F">
              <w:rPr>
                <w:rFonts w:ascii="Arial" w:hAnsi="Arial" w:cs="Arial"/>
                <w:b/>
                <w:bCs/>
                <w:color w:val="auto"/>
                <w:sz w:val="18"/>
                <w:szCs w:val="18"/>
                <w:lang w:val="es-ES" w:eastAsia="es-ES"/>
              </w:rPr>
              <w:t>)puntos</w:t>
            </w:r>
          </w:p>
          <w:p w14:paraId="62169E95" w14:textId="77777777" w:rsidR="00EC11A0" w:rsidRPr="00BA53F8" w:rsidRDefault="00EC11A0" w:rsidP="00B54B4A">
            <w:pPr>
              <w:widowControl w:val="0"/>
              <w:spacing w:after="0" w:line="240" w:lineRule="auto"/>
              <w:jc w:val="both"/>
              <w:rPr>
                <w:rFonts w:ascii="Arial" w:hAnsi="Arial" w:cs="Arial"/>
                <w:bCs/>
                <w:color w:val="auto"/>
                <w:sz w:val="18"/>
                <w:szCs w:val="18"/>
                <w:lang w:val="es-ES" w:eastAsia="es-ES"/>
              </w:rPr>
            </w:pPr>
          </w:p>
        </w:tc>
      </w:tr>
      <w:tr w:rsidR="003A2CA6" w:rsidRPr="00BA53F8" w14:paraId="2E6526C1" w14:textId="77777777" w:rsidTr="003A2CA6">
        <w:trPr>
          <w:trHeight w:val="247"/>
        </w:trPr>
        <w:tc>
          <w:tcPr>
            <w:tcW w:w="860" w:type="dxa"/>
            <w:tcBorders>
              <w:top w:val="single" w:sz="4" w:space="0" w:color="auto"/>
              <w:left w:val="single" w:sz="4" w:space="0" w:color="auto"/>
              <w:bottom w:val="single" w:sz="4" w:space="0" w:color="A5A5A5" w:themeColor="accent3"/>
              <w:right w:val="nil"/>
            </w:tcBorders>
            <w:vAlign w:val="center"/>
          </w:tcPr>
          <w:p w14:paraId="0C134F25" w14:textId="77777777" w:rsidR="003A2CA6" w:rsidRDefault="003A2CA6" w:rsidP="00B54B4A">
            <w:pPr>
              <w:widowControl w:val="0"/>
              <w:spacing w:after="0" w:line="240" w:lineRule="auto"/>
              <w:rPr>
                <w:rFonts w:ascii="Arial" w:hAnsi="Arial" w:cs="Arial"/>
                <w:b/>
                <w:bCs/>
                <w:color w:val="auto"/>
                <w:sz w:val="18"/>
                <w:szCs w:val="18"/>
                <w:lang w:val="es-ES" w:eastAsia="es-ES"/>
              </w:rPr>
            </w:pPr>
          </w:p>
        </w:tc>
        <w:tc>
          <w:tcPr>
            <w:tcW w:w="5581" w:type="dxa"/>
            <w:tcBorders>
              <w:top w:val="single" w:sz="4" w:space="0" w:color="auto"/>
              <w:left w:val="nil"/>
              <w:bottom w:val="single" w:sz="4" w:space="0" w:color="A5A5A5" w:themeColor="accent3"/>
              <w:right w:val="single" w:sz="4" w:space="0" w:color="auto"/>
            </w:tcBorders>
            <w:vAlign w:val="center"/>
          </w:tcPr>
          <w:p w14:paraId="5BCFE926" w14:textId="77777777" w:rsidR="003A2CA6" w:rsidRPr="003A2CA6" w:rsidRDefault="003A2CA6" w:rsidP="00B54B4A">
            <w:pPr>
              <w:widowControl w:val="0"/>
              <w:spacing w:after="0" w:line="240" w:lineRule="auto"/>
              <w:jc w:val="both"/>
              <w:rPr>
                <w:rFonts w:ascii="Arial" w:hAnsi="Arial" w:cs="Arial"/>
                <w:b/>
                <w:bCs/>
                <w:color w:val="auto"/>
                <w:sz w:val="18"/>
                <w:szCs w:val="18"/>
                <w:lang w:val="es-ES" w:eastAsia="es-ES"/>
              </w:rPr>
            </w:pPr>
            <w:r w:rsidRPr="003A2CA6">
              <w:rPr>
                <w:rFonts w:ascii="Arial" w:hAnsi="Arial" w:cs="Arial"/>
                <w:b/>
                <w:bCs/>
                <w:color w:val="auto"/>
                <w:sz w:val="18"/>
                <w:szCs w:val="18"/>
                <w:lang w:val="es-ES" w:eastAsia="es-ES"/>
              </w:rPr>
              <w:t>ESPECIALISTA EN ARQUITECTURA :</w:t>
            </w:r>
          </w:p>
          <w:p w14:paraId="5230452C" w14:textId="77777777" w:rsidR="003A2CA6" w:rsidRPr="003A2CA6" w:rsidRDefault="003A2CA6" w:rsidP="00B54B4A">
            <w:pPr>
              <w:widowControl w:val="0"/>
              <w:spacing w:after="0" w:line="240" w:lineRule="auto"/>
              <w:jc w:val="both"/>
              <w:rPr>
                <w:rFonts w:ascii="Arial" w:hAnsi="Arial" w:cs="Arial"/>
                <w:b/>
                <w:bCs/>
                <w:color w:val="auto"/>
                <w:sz w:val="18"/>
                <w:szCs w:val="18"/>
                <w:lang w:val="es-ES" w:eastAsia="es-ES"/>
              </w:rPr>
            </w:pPr>
          </w:p>
          <w:p w14:paraId="20DA982E" w14:textId="77777777" w:rsidR="003A2CA6" w:rsidRPr="003A2CA6" w:rsidRDefault="003A2CA6" w:rsidP="00B54B4A">
            <w:pPr>
              <w:widowControl w:val="0"/>
              <w:spacing w:after="0" w:line="240" w:lineRule="auto"/>
              <w:jc w:val="both"/>
              <w:rPr>
                <w:rFonts w:ascii="Arial" w:hAnsi="Arial" w:cs="Arial"/>
                <w:bCs/>
                <w:color w:val="auto"/>
                <w:sz w:val="18"/>
                <w:szCs w:val="18"/>
                <w:lang w:val="es-ES" w:eastAsia="es-ES"/>
              </w:rPr>
            </w:pPr>
            <w:r w:rsidRPr="003A2CA6">
              <w:rPr>
                <w:rFonts w:ascii="Arial" w:hAnsi="Arial" w:cs="Arial"/>
                <w:bCs/>
                <w:color w:val="auto"/>
                <w:sz w:val="18"/>
                <w:szCs w:val="18"/>
                <w:lang w:val="es-ES" w:eastAsia="es-ES"/>
              </w:rPr>
              <w:t>Se evaluará la capacitación en los siguientes temas relacionados a uso de software de arquitectura:</w:t>
            </w:r>
          </w:p>
          <w:p w14:paraId="7D0CE577" w14:textId="77777777" w:rsidR="003A2CA6" w:rsidRPr="003A2CA6" w:rsidRDefault="003A2CA6" w:rsidP="00B54B4A">
            <w:pPr>
              <w:widowControl w:val="0"/>
              <w:spacing w:after="0" w:line="240" w:lineRule="auto"/>
              <w:jc w:val="both"/>
              <w:rPr>
                <w:rFonts w:ascii="Arial" w:hAnsi="Arial" w:cs="Arial"/>
                <w:bCs/>
                <w:color w:val="auto"/>
                <w:sz w:val="18"/>
                <w:szCs w:val="18"/>
                <w:lang w:val="es-ES" w:eastAsia="es-ES"/>
              </w:rPr>
            </w:pPr>
          </w:p>
          <w:p w14:paraId="72CBEE61" w14:textId="77777777" w:rsidR="003A2CA6" w:rsidRPr="003A2CA6" w:rsidRDefault="003A2CA6" w:rsidP="00B54B4A">
            <w:pPr>
              <w:pStyle w:val="Prrafodelista"/>
              <w:widowControl w:val="0"/>
              <w:numPr>
                <w:ilvl w:val="0"/>
                <w:numId w:val="97"/>
              </w:numPr>
              <w:spacing w:after="0" w:line="240" w:lineRule="auto"/>
              <w:jc w:val="both"/>
              <w:rPr>
                <w:rFonts w:ascii="Arial" w:hAnsi="Arial" w:cs="Arial"/>
                <w:bCs/>
                <w:color w:val="auto"/>
                <w:sz w:val="18"/>
                <w:szCs w:val="18"/>
                <w:lang w:val="es-ES" w:eastAsia="es-ES"/>
              </w:rPr>
            </w:pPr>
            <w:proofErr w:type="spellStart"/>
            <w:r w:rsidRPr="003A2CA6">
              <w:rPr>
                <w:rFonts w:ascii="Arial" w:hAnsi="Arial" w:cs="Arial"/>
                <w:bCs/>
                <w:color w:val="auto"/>
                <w:sz w:val="18"/>
                <w:szCs w:val="18"/>
                <w:lang w:val="es-ES" w:eastAsia="es-ES"/>
              </w:rPr>
              <w:t>Architecture</w:t>
            </w:r>
            <w:proofErr w:type="spellEnd"/>
            <w:r w:rsidRPr="003A2CA6">
              <w:rPr>
                <w:rFonts w:ascii="Arial" w:hAnsi="Arial" w:cs="Arial"/>
                <w:bCs/>
                <w:color w:val="auto"/>
                <w:sz w:val="18"/>
                <w:szCs w:val="18"/>
                <w:lang w:val="es-ES" w:eastAsia="es-ES"/>
              </w:rPr>
              <w:t xml:space="preserve"> o </w:t>
            </w:r>
            <w:proofErr w:type="spellStart"/>
            <w:r w:rsidRPr="003A2CA6">
              <w:rPr>
                <w:rFonts w:ascii="Arial" w:hAnsi="Arial" w:cs="Arial"/>
                <w:bCs/>
                <w:color w:val="auto"/>
                <w:sz w:val="18"/>
                <w:szCs w:val="18"/>
                <w:lang w:val="es-ES" w:eastAsia="es-ES"/>
              </w:rPr>
              <w:t>Revit</w:t>
            </w:r>
            <w:proofErr w:type="spellEnd"/>
            <w:r w:rsidRPr="003A2CA6">
              <w:rPr>
                <w:rFonts w:ascii="Arial" w:hAnsi="Arial" w:cs="Arial"/>
                <w:bCs/>
                <w:color w:val="auto"/>
                <w:sz w:val="18"/>
                <w:szCs w:val="18"/>
                <w:lang w:val="es-ES" w:eastAsia="es-ES"/>
              </w:rPr>
              <w:t xml:space="preserve"> </w:t>
            </w:r>
            <w:proofErr w:type="spellStart"/>
            <w:r w:rsidRPr="003A2CA6">
              <w:rPr>
                <w:rFonts w:ascii="Arial" w:hAnsi="Arial" w:cs="Arial"/>
                <w:bCs/>
                <w:color w:val="auto"/>
                <w:sz w:val="18"/>
                <w:szCs w:val="18"/>
                <w:lang w:val="es-ES" w:eastAsia="es-ES"/>
              </w:rPr>
              <w:t>Architecture</w:t>
            </w:r>
            <w:proofErr w:type="spellEnd"/>
            <w:r w:rsidRPr="003A2CA6">
              <w:rPr>
                <w:rFonts w:ascii="Arial" w:hAnsi="Arial" w:cs="Arial"/>
                <w:bCs/>
                <w:color w:val="auto"/>
                <w:sz w:val="18"/>
                <w:szCs w:val="18"/>
                <w:lang w:val="es-ES" w:eastAsia="es-ES"/>
              </w:rPr>
              <w:t>.</w:t>
            </w:r>
          </w:p>
          <w:p w14:paraId="1484EBAA" w14:textId="77777777" w:rsidR="003A2CA6" w:rsidRPr="003A2CA6" w:rsidRDefault="003A2CA6" w:rsidP="00B54B4A">
            <w:pPr>
              <w:pStyle w:val="Prrafodelista"/>
              <w:widowControl w:val="0"/>
              <w:numPr>
                <w:ilvl w:val="0"/>
                <w:numId w:val="97"/>
              </w:numPr>
              <w:spacing w:after="0" w:line="240" w:lineRule="auto"/>
              <w:jc w:val="both"/>
              <w:rPr>
                <w:rFonts w:ascii="Arial" w:hAnsi="Arial" w:cs="Arial"/>
                <w:bCs/>
                <w:color w:val="auto"/>
                <w:sz w:val="18"/>
                <w:szCs w:val="18"/>
                <w:lang w:val="es-ES" w:eastAsia="es-ES"/>
              </w:rPr>
            </w:pPr>
            <w:r w:rsidRPr="003A2CA6">
              <w:rPr>
                <w:rFonts w:ascii="Arial" w:hAnsi="Arial" w:cs="Arial"/>
                <w:bCs/>
                <w:color w:val="auto"/>
                <w:sz w:val="18"/>
                <w:szCs w:val="18"/>
                <w:lang w:val="es-ES" w:eastAsia="es-ES"/>
              </w:rPr>
              <w:t xml:space="preserve">Autodesk </w:t>
            </w:r>
            <w:proofErr w:type="spellStart"/>
            <w:r w:rsidRPr="003A2CA6">
              <w:rPr>
                <w:rFonts w:ascii="Arial" w:hAnsi="Arial" w:cs="Arial"/>
                <w:bCs/>
                <w:color w:val="auto"/>
                <w:sz w:val="18"/>
                <w:szCs w:val="18"/>
                <w:lang w:val="es-ES" w:eastAsia="es-ES"/>
              </w:rPr>
              <w:t>Revit</w:t>
            </w:r>
            <w:proofErr w:type="spellEnd"/>
            <w:r w:rsidRPr="003A2CA6">
              <w:rPr>
                <w:rFonts w:ascii="Arial" w:hAnsi="Arial" w:cs="Arial"/>
                <w:bCs/>
                <w:color w:val="auto"/>
                <w:sz w:val="18"/>
                <w:szCs w:val="18"/>
                <w:lang w:val="es-ES" w:eastAsia="es-ES"/>
              </w:rPr>
              <w:t>.</w:t>
            </w:r>
          </w:p>
          <w:p w14:paraId="4A5185F0" w14:textId="77777777" w:rsidR="003A2CA6" w:rsidRPr="003A2CA6" w:rsidRDefault="003A2CA6" w:rsidP="00B54B4A">
            <w:pPr>
              <w:widowControl w:val="0"/>
              <w:spacing w:after="0" w:line="240" w:lineRule="auto"/>
              <w:jc w:val="both"/>
              <w:rPr>
                <w:rFonts w:ascii="Arial" w:hAnsi="Arial" w:cs="Arial"/>
                <w:b/>
                <w:bCs/>
                <w:color w:val="auto"/>
                <w:sz w:val="18"/>
                <w:szCs w:val="18"/>
                <w:lang w:val="es-ES" w:eastAsia="es-ES"/>
              </w:rPr>
            </w:pPr>
          </w:p>
          <w:p w14:paraId="348C3655" w14:textId="77777777" w:rsidR="003A2CA6" w:rsidRPr="00B11872" w:rsidRDefault="003A2CA6" w:rsidP="00B54B4A">
            <w:pPr>
              <w:widowControl w:val="0"/>
              <w:spacing w:after="0" w:line="240" w:lineRule="auto"/>
              <w:jc w:val="both"/>
              <w:rPr>
                <w:rFonts w:ascii="Arial" w:hAnsi="Arial" w:cs="Arial"/>
                <w:b/>
                <w:bCs/>
                <w:color w:val="auto"/>
                <w:sz w:val="18"/>
                <w:szCs w:val="18"/>
                <w:lang w:val="es-ES" w:eastAsia="es-ES"/>
              </w:rPr>
            </w:pPr>
            <w:r w:rsidRPr="00B11872">
              <w:rPr>
                <w:rFonts w:ascii="Arial" w:hAnsi="Arial" w:cs="Arial"/>
                <w:b/>
                <w:bCs/>
                <w:color w:val="auto"/>
                <w:sz w:val="18"/>
                <w:szCs w:val="18"/>
                <w:lang w:val="es-ES" w:eastAsia="es-ES"/>
              </w:rPr>
              <w:t>Acreditación:</w:t>
            </w:r>
          </w:p>
          <w:p w14:paraId="020D352C" w14:textId="77777777" w:rsidR="003A2CA6" w:rsidRPr="003A2CA6" w:rsidRDefault="003A2CA6" w:rsidP="00B54B4A">
            <w:pPr>
              <w:widowControl w:val="0"/>
              <w:spacing w:after="0" w:line="240" w:lineRule="auto"/>
              <w:jc w:val="both"/>
              <w:rPr>
                <w:rFonts w:ascii="Arial" w:hAnsi="Arial" w:cs="Arial"/>
                <w:b/>
                <w:bCs/>
                <w:color w:val="auto"/>
                <w:sz w:val="18"/>
                <w:szCs w:val="18"/>
                <w:lang w:val="es-ES" w:eastAsia="es-ES"/>
              </w:rPr>
            </w:pPr>
          </w:p>
          <w:p w14:paraId="4FBD87BD" w14:textId="77777777" w:rsidR="003A2CA6" w:rsidRPr="003A2CA6" w:rsidRDefault="003A2CA6" w:rsidP="00B54B4A">
            <w:pPr>
              <w:widowControl w:val="0"/>
              <w:spacing w:after="0" w:line="240" w:lineRule="auto"/>
              <w:jc w:val="both"/>
              <w:rPr>
                <w:rFonts w:ascii="Arial" w:hAnsi="Arial" w:cs="Arial"/>
                <w:bCs/>
                <w:color w:val="auto"/>
                <w:sz w:val="18"/>
                <w:szCs w:val="18"/>
                <w:lang w:val="es-ES" w:eastAsia="es-ES"/>
              </w:rPr>
            </w:pPr>
            <w:r w:rsidRPr="003A2CA6">
              <w:rPr>
                <w:rFonts w:ascii="Arial" w:hAnsi="Arial" w:cs="Arial"/>
                <w:bCs/>
                <w:color w:val="auto"/>
                <w:sz w:val="18"/>
                <w:szCs w:val="18"/>
                <w:lang w:val="es-ES" w:eastAsia="es-ES"/>
              </w:rPr>
              <w:t xml:space="preserve">Se acreditarán con copia simple de constancias o certificados o </w:t>
            </w:r>
            <w:r w:rsidRPr="003A2CA6">
              <w:rPr>
                <w:rFonts w:ascii="Arial" w:hAnsi="Arial" w:cs="Arial"/>
                <w:bCs/>
                <w:color w:val="auto"/>
                <w:sz w:val="18"/>
                <w:szCs w:val="18"/>
                <w:lang w:val="es-ES" w:eastAsia="es-ES"/>
              </w:rPr>
              <w:lastRenderedPageBreak/>
              <w:t>diplomas que demuestren la capacitación requerida.</w:t>
            </w:r>
          </w:p>
        </w:tc>
        <w:tc>
          <w:tcPr>
            <w:tcW w:w="2752" w:type="dxa"/>
            <w:tcBorders>
              <w:top w:val="single" w:sz="4" w:space="0" w:color="auto"/>
              <w:left w:val="single" w:sz="4" w:space="0" w:color="auto"/>
              <w:bottom w:val="nil"/>
              <w:right w:val="single" w:sz="4" w:space="0" w:color="auto"/>
            </w:tcBorders>
            <w:vAlign w:val="center"/>
          </w:tcPr>
          <w:p w14:paraId="350D44B1" w14:textId="77777777" w:rsidR="003A2CA6" w:rsidRPr="003A2CA6" w:rsidRDefault="003A2CA6" w:rsidP="00B54B4A">
            <w:pPr>
              <w:widowControl w:val="0"/>
              <w:spacing w:after="0" w:line="240" w:lineRule="auto"/>
              <w:jc w:val="both"/>
              <w:rPr>
                <w:rFonts w:ascii="Arial" w:hAnsi="Arial" w:cs="Arial"/>
                <w:bCs/>
                <w:color w:val="auto"/>
                <w:sz w:val="18"/>
                <w:szCs w:val="18"/>
                <w:lang w:val="es-ES" w:eastAsia="es-ES"/>
              </w:rPr>
            </w:pPr>
            <w:r w:rsidRPr="003A2CA6">
              <w:rPr>
                <w:rFonts w:ascii="Arial" w:hAnsi="Arial" w:cs="Arial"/>
                <w:b/>
                <w:bCs/>
                <w:color w:val="auto"/>
                <w:sz w:val="18"/>
                <w:szCs w:val="18"/>
                <w:lang w:val="es-ES" w:eastAsia="es-ES"/>
              </w:rPr>
              <w:lastRenderedPageBreak/>
              <w:t>1)</w:t>
            </w:r>
            <w:r w:rsidRPr="003A2CA6">
              <w:rPr>
                <w:rFonts w:ascii="Arial" w:hAnsi="Arial" w:cs="Arial"/>
                <w:bCs/>
                <w:color w:val="auto"/>
                <w:sz w:val="18"/>
                <w:szCs w:val="18"/>
                <w:lang w:val="es-ES" w:eastAsia="es-ES"/>
              </w:rPr>
              <w:t xml:space="preserve"> </w:t>
            </w:r>
            <w:proofErr w:type="spellStart"/>
            <w:r w:rsidRPr="003A2CA6">
              <w:rPr>
                <w:rFonts w:ascii="Arial" w:hAnsi="Arial" w:cs="Arial"/>
                <w:b/>
                <w:bCs/>
                <w:color w:val="auto"/>
                <w:sz w:val="18"/>
                <w:szCs w:val="18"/>
                <w:lang w:val="es-ES" w:eastAsia="es-ES"/>
              </w:rPr>
              <w:t>Architecture</w:t>
            </w:r>
            <w:proofErr w:type="spellEnd"/>
            <w:r w:rsidRPr="003A2CA6">
              <w:rPr>
                <w:rFonts w:ascii="Arial" w:hAnsi="Arial" w:cs="Arial"/>
                <w:b/>
                <w:bCs/>
                <w:color w:val="auto"/>
                <w:sz w:val="18"/>
                <w:szCs w:val="18"/>
                <w:lang w:val="es-ES" w:eastAsia="es-ES"/>
              </w:rPr>
              <w:t xml:space="preserve"> o </w:t>
            </w:r>
            <w:proofErr w:type="spellStart"/>
            <w:r w:rsidRPr="003A2CA6">
              <w:rPr>
                <w:rFonts w:ascii="Arial" w:hAnsi="Arial" w:cs="Arial"/>
                <w:b/>
                <w:bCs/>
                <w:color w:val="auto"/>
                <w:sz w:val="18"/>
                <w:szCs w:val="18"/>
                <w:lang w:val="es-ES" w:eastAsia="es-ES"/>
              </w:rPr>
              <w:t>Revit</w:t>
            </w:r>
            <w:proofErr w:type="spellEnd"/>
            <w:r w:rsidRPr="003A2CA6">
              <w:rPr>
                <w:rFonts w:ascii="Arial" w:hAnsi="Arial" w:cs="Arial"/>
                <w:b/>
                <w:bCs/>
                <w:color w:val="auto"/>
                <w:sz w:val="18"/>
                <w:szCs w:val="18"/>
                <w:lang w:val="es-ES" w:eastAsia="es-ES"/>
              </w:rPr>
              <w:t xml:space="preserve"> </w:t>
            </w:r>
            <w:proofErr w:type="spellStart"/>
            <w:r w:rsidRPr="003A2CA6">
              <w:rPr>
                <w:rFonts w:ascii="Arial" w:hAnsi="Arial" w:cs="Arial"/>
                <w:b/>
                <w:bCs/>
                <w:color w:val="auto"/>
                <w:sz w:val="18"/>
                <w:szCs w:val="18"/>
                <w:lang w:val="es-ES" w:eastAsia="es-ES"/>
              </w:rPr>
              <w:t>Architecture</w:t>
            </w:r>
            <w:proofErr w:type="spellEnd"/>
            <w:r w:rsidRPr="003A2CA6">
              <w:rPr>
                <w:rFonts w:ascii="Arial" w:hAnsi="Arial" w:cs="Arial"/>
                <w:bCs/>
                <w:color w:val="auto"/>
                <w:sz w:val="18"/>
                <w:szCs w:val="18"/>
                <w:lang w:val="es-ES" w:eastAsia="es-ES"/>
              </w:rPr>
              <w:t>: Más de 35 horas lectivas u horas académicas:</w:t>
            </w:r>
          </w:p>
          <w:p w14:paraId="5910FB6A" w14:textId="2046A014" w:rsidR="003A2CA6" w:rsidRPr="003A2CA6" w:rsidRDefault="003A2CA6" w:rsidP="00B54B4A">
            <w:pPr>
              <w:widowControl w:val="0"/>
              <w:spacing w:after="0" w:line="240" w:lineRule="auto"/>
              <w:jc w:val="both"/>
              <w:rPr>
                <w:rFonts w:ascii="Arial" w:hAnsi="Arial" w:cs="Arial"/>
                <w:b/>
                <w:bCs/>
                <w:color w:val="auto"/>
                <w:sz w:val="18"/>
                <w:szCs w:val="18"/>
                <w:lang w:val="es-ES" w:eastAsia="es-ES"/>
              </w:rPr>
            </w:pPr>
            <w:r w:rsidRPr="003A2CA6">
              <w:rPr>
                <w:rFonts w:ascii="Arial" w:hAnsi="Arial" w:cs="Arial"/>
                <w:bCs/>
                <w:color w:val="auto"/>
                <w:sz w:val="18"/>
                <w:szCs w:val="18"/>
                <w:lang w:val="es-ES" w:eastAsia="es-ES"/>
              </w:rPr>
              <w:tab/>
            </w:r>
            <w:r w:rsidRPr="003A2CA6">
              <w:rPr>
                <w:rFonts w:ascii="Arial" w:hAnsi="Arial" w:cs="Arial"/>
                <w:b/>
                <w:bCs/>
                <w:color w:val="auto"/>
                <w:sz w:val="18"/>
                <w:szCs w:val="18"/>
                <w:lang w:val="es-ES" w:eastAsia="es-ES"/>
              </w:rPr>
              <w:t xml:space="preserve">                   (</w:t>
            </w:r>
            <w:r w:rsidR="00B006BB">
              <w:rPr>
                <w:rFonts w:ascii="Arial" w:hAnsi="Arial" w:cs="Arial"/>
                <w:b/>
                <w:bCs/>
                <w:color w:val="auto"/>
                <w:sz w:val="18"/>
                <w:szCs w:val="18"/>
                <w:lang w:val="es-ES" w:eastAsia="es-ES"/>
              </w:rPr>
              <w:t>10</w:t>
            </w:r>
            <w:r w:rsidRPr="003A2CA6">
              <w:rPr>
                <w:rFonts w:ascii="Arial" w:hAnsi="Arial" w:cs="Arial"/>
                <w:b/>
                <w:bCs/>
                <w:color w:val="auto"/>
                <w:sz w:val="18"/>
                <w:szCs w:val="18"/>
                <w:lang w:val="es-ES" w:eastAsia="es-ES"/>
              </w:rPr>
              <w:t>)puntos</w:t>
            </w:r>
            <w:r w:rsidRPr="003A2CA6">
              <w:rPr>
                <w:rFonts w:ascii="Arial" w:hAnsi="Arial" w:cs="Arial"/>
                <w:b/>
                <w:bCs/>
                <w:color w:val="auto"/>
                <w:sz w:val="18"/>
                <w:szCs w:val="18"/>
                <w:lang w:val="es-ES" w:eastAsia="es-ES"/>
              </w:rPr>
              <w:tab/>
            </w:r>
            <w:r w:rsidRPr="003A2CA6">
              <w:rPr>
                <w:rFonts w:ascii="Arial" w:hAnsi="Arial" w:cs="Arial"/>
                <w:b/>
                <w:bCs/>
                <w:color w:val="auto"/>
                <w:sz w:val="18"/>
                <w:szCs w:val="18"/>
                <w:lang w:val="es-ES" w:eastAsia="es-ES"/>
              </w:rPr>
              <w:tab/>
            </w:r>
          </w:p>
          <w:p w14:paraId="7B89E56D" w14:textId="77777777" w:rsidR="003A2CA6" w:rsidRPr="003A2CA6" w:rsidRDefault="003A2CA6" w:rsidP="00B54B4A">
            <w:pPr>
              <w:widowControl w:val="0"/>
              <w:spacing w:after="0" w:line="240" w:lineRule="auto"/>
              <w:jc w:val="both"/>
              <w:rPr>
                <w:rFonts w:ascii="Arial" w:hAnsi="Arial" w:cs="Arial"/>
                <w:bCs/>
                <w:color w:val="auto"/>
                <w:sz w:val="18"/>
                <w:szCs w:val="18"/>
                <w:lang w:val="es-ES" w:eastAsia="es-ES"/>
              </w:rPr>
            </w:pPr>
            <w:r w:rsidRPr="003A2CA6">
              <w:rPr>
                <w:rFonts w:ascii="Arial" w:hAnsi="Arial" w:cs="Arial"/>
                <w:b/>
                <w:bCs/>
                <w:color w:val="auto"/>
                <w:sz w:val="18"/>
                <w:szCs w:val="18"/>
                <w:lang w:val="es-ES" w:eastAsia="es-ES"/>
              </w:rPr>
              <w:t>2)</w:t>
            </w:r>
            <w:r w:rsidRPr="003A2CA6">
              <w:rPr>
                <w:rFonts w:ascii="Arial" w:hAnsi="Arial" w:cs="Arial"/>
                <w:bCs/>
                <w:color w:val="auto"/>
                <w:sz w:val="18"/>
                <w:szCs w:val="18"/>
                <w:lang w:val="es-ES" w:eastAsia="es-ES"/>
              </w:rPr>
              <w:t xml:space="preserve"> </w:t>
            </w:r>
            <w:r w:rsidRPr="003A2CA6">
              <w:rPr>
                <w:rFonts w:ascii="Arial" w:hAnsi="Arial" w:cs="Arial"/>
                <w:b/>
                <w:bCs/>
                <w:color w:val="auto"/>
                <w:sz w:val="18"/>
                <w:szCs w:val="18"/>
                <w:lang w:val="es-ES" w:eastAsia="es-ES"/>
              </w:rPr>
              <w:t xml:space="preserve">Autodesk </w:t>
            </w:r>
            <w:proofErr w:type="spellStart"/>
            <w:r w:rsidRPr="003A2CA6">
              <w:rPr>
                <w:rFonts w:ascii="Arial" w:hAnsi="Arial" w:cs="Arial"/>
                <w:b/>
                <w:bCs/>
                <w:color w:val="auto"/>
                <w:sz w:val="18"/>
                <w:szCs w:val="18"/>
                <w:lang w:val="es-ES" w:eastAsia="es-ES"/>
              </w:rPr>
              <w:t>Revit</w:t>
            </w:r>
            <w:proofErr w:type="spellEnd"/>
            <w:r w:rsidRPr="003A2CA6">
              <w:rPr>
                <w:rFonts w:ascii="Arial" w:hAnsi="Arial" w:cs="Arial"/>
                <w:b/>
                <w:bCs/>
                <w:color w:val="auto"/>
                <w:sz w:val="18"/>
                <w:szCs w:val="18"/>
                <w:lang w:val="es-ES" w:eastAsia="es-ES"/>
              </w:rPr>
              <w:t>:</w:t>
            </w:r>
            <w:r w:rsidRPr="003A2CA6">
              <w:rPr>
                <w:rFonts w:ascii="Arial" w:hAnsi="Arial" w:cs="Arial"/>
                <w:bCs/>
                <w:color w:val="auto"/>
                <w:sz w:val="18"/>
                <w:szCs w:val="18"/>
                <w:lang w:val="es-ES" w:eastAsia="es-ES"/>
              </w:rPr>
              <w:t xml:space="preserve"> Más de 35 horas lectivas u horas académicas:</w:t>
            </w:r>
          </w:p>
          <w:p w14:paraId="74337138" w14:textId="222CBA0E" w:rsidR="003A2CA6" w:rsidRPr="003A2CA6" w:rsidRDefault="003A2CA6" w:rsidP="00B54B4A">
            <w:pPr>
              <w:widowControl w:val="0"/>
              <w:spacing w:after="0" w:line="240" w:lineRule="auto"/>
              <w:jc w:val="both"/>
              <w:rPr>
                <w:rFonts w:ascii="Arial" w:hAnsi="Arial" w:cs="Arial"/>
                <w:b/>
                <w:bCs/>
                <w:color w:val="auto"/>
                <w:sz w:val="18"/>
                <w:szCs w:val="18"/>
                <w:lang w:val="es-ES" w:eastAsia="es-ES"/>
              </w:rPr>
            </w:pPr>
            <w:r w:rsidRPr="003A2CA6">
              <w:rPr>
                <w:rFonts w:ascii="Arial" w:hAnsi="Arial" w:cs="Arial"/>
                <w:b/>
                <w:bCs/>
                <w:color w:val="auto"/>
                <w:sz w:val="18"/>
                <w:szCs w:val="18"/>
                <w:lang w:val="es-ES" w:eastAsia="es-ES"/>
              </w:rPr>
              <w:tab/>
              <w:t xml:space="preserve">                   </w:t>
            </w:r>
            <w:r w:rsidRPr="0016333F">
              <w:rPr>
                <w:rFonts w:ascii="Arial" w:hAnsi="Arial" w:cs="Arial"/>
                <w:b/>
                <w:bCs/>
                <w:color w:val="auto"/>
                <w:sz w:val="18"/>
                <w:szCs w:val="18"/>
                <w:lang w:val="es-ES" w:eastAsia="es-ES"/>
              </w:rPr>
              <w:t>(</w:t>
            </w:r>
            <w:r w:rsidR="00B006BB">
              <w:rPr>
                <w:rFonts w:ascii="Arial" w:hAnsi="Arial" w:cs="Arial"/>
                <w:b/>
                <w:bCs/>
                <w:color w:val="auto"/>
                <w:sz w:val="18"/>
                <w:szCs w:val="18"/>
                <w:lang w:val="es-ES" w:eastAsia="es-ES"/>
              </w:rPr>
              <w:t>10</w:t>
            </w:r>
            <w:r w:rsidRPr="0016333F">
              <w:rPr>
                <w:rFonts w:ascii="Arial" w:hAnsi="Arial" w:cs="Arial"/>
                <w:b/>
                <w:bCs/>
                <w:color w:val="auto"/>
                <w:sz w:val="18"/>
                <w:szCs w:val="18"/>
                <w:lang w:val="es-ES" w:eastAsia="es-ES"/>
              </w:rPr>
              <w:t>)puntos</w:t>
            </w:r>
          </w:p>
          <w:p w14:paraId="748B5D76" w14:textId="77777777" w:rsidR="003A2CA6" w:rsidRPr="0016333F" w:rsidRDefault="003A2CA6" w:rsidP="00B54B4A">
            <w:pPr>
              <w:widowControl w:val="0"/>
              <w:spacing w:after="0" w:line="240" w:lineRule="auto"/>
              <w:jc w:val="both"/>
              <w:rPr>
                <w:rFonts w:ascii="Arial" w:hAnsi="Arial" w:cs="Arial"/>
                <w:b/>
                <w:bCs/>
                <w:color w:val="auto"/>
                <w:sz w:val="18"/>
                <w:szCs w:val="18"/>
                <w:lang w:val="es-ES" w:eastAsia="es-ES"/>
              </w:rPr>
            </w:pPr>
          </w:p>
          <w:p w14:paraId="218D7C45" w14:textId="77777777" w:rsidR="003A2CA6" w:rsidRPr="003A2CA6" w:rsidRDefault="003A2CA6" w:rsidP="00B54B4A">
            <w:pPr>
              <w:widowControl w:val="0"/>
              <w:spacing w:after="0" w:line="240" w:lineRule="auto"/>
              <w:jc w:val="both"/>
              <w:rPr>
                <w:rFonts w:ascii="Arial" w:hAnsi="Arial" w:cs="Arial"/>
                <w:b/>
                <w:bCs/>
                <w:color w:val="auto"/>
                <w:sz w:val="18"/>
                <w:szCs w:val="18"/>
                <w:lang w:val="es-ES" w:eastAsia="es-ES"/>
              </w:rPr>
            </w:pPr>
          </w:p>
          <w:p w14:paraId="4BE5150B" w14:textId="77777777" w:rsidR="003A2CA6" w:rsidRPr="003A2CA6" w:rsidRDefault="003A2CA6" w:rsidP="00B54B4A">
            <w:pPr>
              <w:widowControl w:val="0"/>
              <w:spacing w:after="0" w:line="240" w:lineRule="auto"/>
              <w:jc w:val="both"/>
              <w:rPr>
                <w:rFonts w:ascii="Arial" w:hAnsi="Arial" w:cs="Arial"/>
                <w:b/>
                <w:bCs/>
                <w:color w:val="auto"/>
                <w:sz w:val="18"/>
                <w:szCs w:val="18"/>
                <w:lang w:val="es-ES" w:eastAsia="es-ES"/>
              </w:rPr>
            </w:pPr>
          </w:p>
        </w:tc>
      </w:tr>
      <w:tr w:rsidR="00915814" w:rsidRPr="00BA53F8" w14:paraId="2ECCE79B" w14:textId="77777777" w:rsidTr="00F0676F">
        <w:trPr>
          <w:trHeight w:val="247"/>
        </w:trPr>
        <w:tc>
          <w:tcPr>
            <w:tcW w:w="860" w:type="dxa"/>
            <w:tcBorders>
              <w:top w:val="single" w:sz="4" w:space="0" w:color="auto"/>
              <w:left w:val="single" w:sz="4" w:space="0" w:color="auto"/>
              <w:bottom w:val="single" w:sz="4" w:space="0" w:color="A5A5A5" w:themeColor="accent3"/>
              <w:right w:val="nil"/>
            </w:tcBorders>
            <w:vAlign w:val="center"/>
          </w:tcPr>
          <w:p w14:paraId="084D62C0" w14:textId="7A5CCC0C" w:rsidR="00915814" w:rsidRDefault="00915814" w:rsidP="00EF4125">
            <w:pPr>
              <w:widowControl w:val="0"/>
              <w:spacing w:after="0" w:line="240" w:lineRule="auto"/>
              <w:rPr>
                <w:rFonts w:ascii="Arial" w:hAnsi="Arial" w:cs="Arial"/>
                <w:b/>
                <w:bCs/>
                <w:color w:val="auto"/>
                <w:sz w:val="18"/>
                <w:szCs w:val="18"/>
                <w:lang w:val="es-ES" w:eastAsia="es-ES"/>
              </w:rPr>
            </w:pPr>
          </w:p>
        </w:tc>
        <w:tc>
          <w:tcPr>
            <w:tcW w:w="5581" w:type="dxa"/>
            <w:tcBorders>
              <w:top w:val="single" w:sz="4" w:space="0" w:color="auto"/>
              <w:left w:val="nil"/>
              <w:bottom w:val="single" w:sz="4" w:space="0" w:color="A5A5A5" w:themeColor="accent3"/>
              <w:right w:val="single" w:sz="4" w:space="0" w:color="auto"/>
            </w:tcBorders>
            <w:vAlign w:val="center"/>
          </w:tcPr>
          <w:p w14:paraId="2E1E0507" w14:textId="5CBCCFCC" w:rsidR="00495084" w:rsidRPr="00EC11A0" w:rsidRDefault="00B11872" w:rsidP="00F0676F">
            <w:pPr>
              <w:widowControl w:val="0"/>
              <w:spacing w:after="0" w:line="240" w:lineRule="auto"/>
              <w:jc w:val="both"/>
              <w:rPr>
                <w:rFonts w:ascii="Arial" w:hAnsi="Arial" w:cs="Arial"/>
                <w:b/>
                <w:color w:val="auto"/>
                <w:sz w:val="18"/>
                <w:szCs w:val="18"/>
                <w:lang w:eastAsia="es-ES"/>
              </w:rPr>
            </w:pPr>
            <w:r>
              <w:rPr>
                <w:rFonts w:ascii="Arial" w:hAnsi="Arial" w:cs="Arial"/>
                <w:b/>
                <w:color w:val="auto"/>
                <w:sz w:val="18"/>
                <w:szCs w:val="18"/>
                <w:lang w:eastAsia="es-ES"/>
              </w:rPr>
              <w:t xml:space="preserve">ESPECIALISTA EN </w:t>
            </w:r>
            <w:r w:rsidR="003A2CA6">
              <w:rPr>
                <w:rFonts w:ascii="Arial" w:hAnsi="Arial" w:cs="Arial"/>
                <w:b/>
                <w:color w:val="auto"/>
                <w:sz w:val="18"/>
                <w:szCs w:val="18"/>
                <w:lang w:eastAsia="es-ES"/>
              </w:rPr>
              <w:t>MECÁNICA DE SUELOS</w:t>
            </w:r>
            <w:r>
              <w:rPr>
                <w:rFonts w:ascii="Arial" w:hAnsi="Arial" w:cs="Arial"/>
                <w:b/>
                <w:color w:val="auto"/>
                <w:sz w:val="18"/>
                <w:szCs w:val="18"/>
                <w:lang w:eastAsia="es-ES"/>
              </w:rPr>
              <w:t xml:space="preserve"> </w:t>
            </w:r>
            <w:r w:rsidR="00495084" w:rsidRPr="00EC11A0">
              <w:rPr>
                <w:rFonts w:ascii="Arial" w:hAnsi="Arial" w:cs="Arial"/>
                <w:b/>
                <w:color w:val="auto"/>
                <w:sz w:val="18"/>
                <w:szCs w:val="18"/>
                <w:lang w:eastAsia="es-ES"/>
              </w:rPr>
              <w:t>:</w:t>
            </w:r>
          </w:p>
          <w:p w14:paraId="5AA645B2" w14:textId="77777777" w:rsidR="00621860" w:rsidRDefault="00621860" w:rsidP="00F0676F">
            <w:pPr>
              <w:widowControl w:val="0"/>
              <w:spacing w:after="0" w:line="240" w:lineRule="auto"/>
              <w:jc w:val="both"/>
              <w:rPr>
                <w:rFonts w:ascii="Arial" w:hAnsi="Arial" w:cs="Arial"/>
                <w:color w:val="auto"/>
                <w:sz w:val="18"/>
                <w:szCs w:val="18"/>
                <w:lang w:eastAsia="es-ES"/>
              </w:rPr>
            </w:pPr>
          </w:p>
          <w:p w14:paraId="3A1445D7" w14:textId="0D81ADCA" w:rsidR="00621860" w:rsidRDefault="00621860" w:rsidP="00621860">
            <w:pPr>
              <w:widowControl w:val="0"/>
              <w:spacing w:after="0" w:line="240" w:lineRule="auto"/>
              <w:jc w:val="both"/>
              <w:rPr>
                <w:rFonts w:ascii="Arial" w:hAnsi="Arial" w:cs="Arial"/>
                <w:bCs/>
                <w:color w:val="auto"/>
                <w:sz w:val="18"/>
                <w:szCs w:val="18"/>
                <w:lang w:val="es-ES" w:eastAsia="es-ES"/>
              </w:rPr>
            </w:pPr>
            <w:r w:rsidRPr="00EC11A0">
              <w:rPr>
                <w:rFonts w:ascii="Arial" w:hAnsi="Arial" w:cs="Arial"/>
                <w:bCs/>
                <w:color w:val="auto"/>
                <w:sz w:val="18"/>
                <w:szCs w:val="18"/>
                <w:lang w:val="es-ES" w:eastAsia="es-ES"/>
              </w:rPr>
              <w:t xml:space="preserve">Se evaluará la capacitación </w:t>
            </w:r>
            <w:r w:rsidR="00124933">
              <w:rPr>
                <w:rFonts w:ascii="Arial" w:hAnsi="Arial" w:cs="Arial"/>
                <w:color w:val="auto"/>
                <w:sz w:val="18"/>
                <w:szCs w:val="18"/>
                <w:lang w:eastAsia="es-ES"/>
              </w:rPr>
              <w:t>que podrá ser acreditada en cualquiera o la sumatoria en los siguiente temas</w:t>
            </w:r>
            <w:r>
              <w:rPr>
                <w:rFonts w:ascii="Arial" w:hAnsi="Arial" w:cs="Arial"/>
                <w:bCs/>
                <w:color w:val="auto"/>
                <w:sz w:val="18"/>
                <w:szCs w:val="18"/>
                <w:lang w:val="es-ES" w:eastAsia="es-ES"/>
              </w:rPr>
              <w:t>:</w:t>
            </w:r>
          </w:p>
          <w:p w14:paraId="36C82A70" w14:textId="77777777" w:rsidR="00621860" w:rsidRDefault="00621860" w:rsidP="00621860">
            <w:pPr>
              <w:widowControl w:val="0"/>
              <w:spacing w:after="0" w:line="240" w:lineRule="auto"/>
              <w:jc w:val="both"/>
              <w:rPr>
                <w:rFonts w:ascii="Arial" w:hAnsi="Arial" w:cs="Arial"/>
                <w:bCs/>
                <w:color w:val="auto"/>
                <w:sz w:val="18"/>
                <w:szCs w:val="18"/>
                <w:lang w:val="es-ES" w:eastAsia="es-ES"/>
              </w:rPr>
            </w:pPr>
          </w:p>
          <w:p w14:paraId="3810E2A7" w14:textId="691AB1DB" w:rsidR="00621860" w:rsidRPr="003A2CA6" w:rsidRDefault="003A2CA6" w:rsidP="003A2CA6">
            <w:pPr>
              <w:pStyle w:val="Prrafodelista"/>
              <w:widowControl w:val="0"/>
              <w:numPr>
                <w:ilvl w:val="0"/>
                <w:numId w:val="98"/>
              </w:numPr>
              <w:spacing w:after="0" w:line="240" w:lineRule="auto"/>
              <w:jc w:val="both"/>
              <w:rPr>
                <w:rFonts w:ascii="Arial" w:hAnsi="Arial" w:cs="Arial"/>
                <w:bCs/>
                <w:color w:val="auto"/>
                <w:sz w:val="18"/>
                <w:szCs w:val="18"/>
                <w:lang w:val="en-US" w:eastAsia="es-ES"/>
              </w:rPr>
            </w:pPr>
            <w:proofErr w:type="spellStart"/>
            <w:r>
              <w:rPr>
                <w:rFonts w:ascii="Arial" w:hAnsi="Arial" w:cs="Arial"/>
                <w:bCs/>
                <w:color w:val="auto"/>
                <w:sz w:val="18"/>
                <w:szCs w:val="18"/>
                <w:lang w:val="en-US" w:eastAsia="es-ES"/>
              </w:rPr>
              <w:t>Dinámica</w:t>
            </w:r>
            <w:proofErr w:type="spellEnd"/>
            <w:r>
              <w:rPr>
                <w:rFonts w:ascii="Arial" w:hAnsi="Arial" w:cs="Arial"/>
                <w:bCs/>
                <w:color w:val="auto"/>
                <w:sz w:val="18"/>
                <w:szCs w:val="18"/>
                <w:lang w:val="en-US" w:eastAsia="es-ES"/>
              </w:rPr>
              <w:t xml:space="preserve"> de </w:t>
            </w:r>
            <w:proofErr w:type="spellStart"/>
            <w:r>
              <w:rPr>
                <w:rFonts w:ascii="Arial" w:hAnsi="Arial" w:cs="Arial"/>
                <w:bCs/>
                <w:color w:val="auto"/>
                <w:sz w:val="18"/>
                <w:szCs w:val="18"/>
                <w:lang w:val="en-US" w:eastAsia="es-ES"/>
              </w:rPr>
              <w:t>Suelos</w:t>
            </w:r>
            <w:proofErr w:type="spellEnd"/>
            <w:r w:rsidRPr="003A2CA6">
              <w:rPr>
                <w:rFonts w:ascii="Arial" w:hAnsi="Arial" w:cs="Arial"/>
                <w:bCs/>
                <w:color w:val="auto"/>
                <w:sz w:val="18"/>
                <w:szCs w:val="18"/>
                <w:lang w:val="en-US" w:eastAsia="es-ES"/>
              </w:rPr>
              <w:t>.</w:t>
            </w:r>
          </w:p>
          <w:p w14:paraId="7AD403F2" w14:textId="234632FF" w:rsidR="00621860" w:rsidRPr="00090C5E" w:rsidRDefault="003A2CA6" w:rsidP="003A2CA6">
            <w:pPr>
              <w:pStyle w:val="Prrafodelista"/>
              <w:widowControl w:val="0"/>
              <w:numPr>
                <w:ilvl w:val="0"/>
                <w:numId w:val="98"/>
              </w:numPr>
              <w:spacing w:after="0" w:line="240" w:lineRule="auto"/>
              <w:jc w:val="both"/>
              <w:rPr>
                <w:rFonts w:ascii="Arial" w:hAnsi="Arial" w:cs="Arial"/>
                <w:bCs/>
                <w:color w:val="auto"/>
                <w:sz w:val="18"/>
                <w:szCs w:val="18"/>
                <w:lang w:val="es-ES" w:eastAsia="es-ES"/>
              </w:rPr>
            </w:pPr>
            <w:r>
              <w:rPr>
                <w:rFonts w:ascii="Arial" w:hAnsi="Arial" w:cs="Arial"/>
                <w:color w:val="auto"/>
                <w:sz w:val="18"/>
                <w:szCs w:val="18"/>
                <w:lang w:eastAsia="es-ES"/>
              </w:rPr>
              <w:t>Mecánica de suelos</w:t>
            </w:r>
            <w:r w:rsidR="00621860">
              <w:rPr>
                <w:rFonts w:ascii="Arial" w:hAnsi="Arial" w:cs="Arial"/>
                <w:color w:val="auto"/>
                <w:sz w:val="18"/>
                <w:szCs w:val="18"/>
                <w:lang w:eastAsia="es-ES"/>
              </w:rPr>
              <w:t>.</w:t>
            </w:r>
          </w:p>
          <w:p w14:paraId="1AB40545" w14:textId="073AEFC7" w:rsidR="00090C5E" w:rsidRPr="00B11872" w:rsidRDefault="00090C5E" w:rsidP="003A2CA6">
            <w:pPr>
              <w:pStyle w:val="Prrafodelista"/>
              <w:widowControl w:val="0"/>
              <w:numPr>
                <w:ilvl w:val="0"/>
                <w:numId w:val="98"/>
              </w:numPr>
              <w:spacing w:after="0" w:line="240" w:lineRule="auto"/>
              <w:jc w:val="both"/>
              <w:rPr>
                <w:rFonts w:ascii="Arial" w:hAnsi="Arial" w:cs="Arial"/>
                <w:bCs/>
                <w:color w:val="auto"/>
                <w:sz w:val="18"/>
                <w:szCs w:val="18"/>
                <w:lang w:val="es-ES" w:eastAsia="es-ES"/>
              </w:rPr>
            </w:pPr>
            <w:r>
              <w:rPr>
                <w:rFonts w:ascii="Arial" w:hAnsi="Arial" w:cs="Arial"/>
                <w:color w:val="auto"/>
                <w:sz w:val="18"/>
                <w:szCs w:val="18"/>
                <w:lang w:eastAsia="es-ES"/>
              </w:rPr>
              <w:t>Geotecnia</w:t>
            </w:r>
          </w:p>
          <w:p w14:paraId="37CC9FAC" w14:textId="77777777" w:rsidR="00621860" w:rsidRDefault="00621860" w:rsidP="00F0676F">
            <w:pPr>
              <w:widowControl w:val="0"/>
              <w:spacing w:after="0" w:line="240" w:lineRule="auto"/>
              <w:jc w:val="both"/>
              <w:rPr>
                <w:rFonts w:ascii="Arial" w:hAnsi="Arial" w:cs="Arial"/>
                <w:color w:val="auto"/>
                <w:sz w:val="18"/>
                <w:szCs w:val="18"/>
                <w:lang w:eastAsia="es-ES"/>
              </w:rPr>
            </w:pPr>
          </w:p>
          <w:p w14:paraId="75C9BD7D" w14:textId="77777777" w:rsidR="00915814" w:rsidRPr="00B11872" w:rsidRDefault="00915814" w:rsidP="00EF4125">
            <w:pPr>
              <w:widowControl w:val="0"/>
              <w:spacing w:after="0" w:line="240" w:lineRule="auto"/>
              <w:jc w:val="both"/>
              <w:rPr>
                <w:rFonts w:ascii="Arial" w:hAnsi="Arial" w:cs="Arial"/>
                <w:b/>
                <w:bCs/>
                <w:color w:val="auto"/>
                <w:sz w:val="18"/>
                <w:szCs w:val="18"/>
                <w:lang w:val="es-ES" w:eastAsia="es-ES"/>
              </w:rPr>
            </w:pPr>
            <w:r w:rsidRPr="00B11872">
              <w:rPr>
                <w:rFonts w:ascii="Arial" w:hAnsi="Arial" w:cs="Arial"/>
                <w:b/>
                <w:bCs/>
                <w:color w:val="auto"/>
                <w:sz w:val="18"/>
                <w:szCs w:val="18"/>
                <w:lang w:val="es-ES" w:eastAsia="es-ES"/>
              </w:rPr>
              <w:t>Acreditación:</w:t>
            </w:r>
          </w:p>
          <w:p w14:paraId="5777534E" w14:textId="77777777" w:rsidR="00915814" w:rsidRPr="009955F5" w:rsidRDefault="00915814" w:rsidP="00EF4125">
            <w:pPr>
              <w:widowControl w:val="0"/>
              <w:spacing w:after="0" w:line="240" w:lineRule="auto"/>
              <w:jc w:val="both"/>
              <w:rPr>
                <w:rFonts w:ascii="Arial" w:hAnsi="Arial" w:cs="Arial"/>
                <w:bCs/>
                <w:color w:val="auto"/>
                <w:sz w:val="18"/>
                <w:szCs w:val="18"/>
                <w:lang w:val="es-ES" w:eastAsia="es-ES"/>
              </w:rPr>
            </w:pPr>
          </w:p>
          <w:p w14:paraId="17C3AA96" w14:textId="0FC8C27C" w:rsidR="00915814" w:rsidRPr="00BA53F8" w:rsidRDefault="00915814" w:rsidP="00EC11A0">
            <w:pPr>
              <w:widowControl w:val="0"/>
              <w:spacing w:after="0" w:line="240" w:lineRule="auto"/>
              <w:jc w:val="both"/>
              <w:rPr>
                <w:rFonts w:ascii="Arial" w:hAnsi="Arial" w:cs="Arial"/>
                <w:bCs/>
                <w:color w:val="auto"/>
                <w:sz w:val="18"/>
                <w:szCs w:val="18"/>
                <w:lang w:val="es-ES" w:eastAsia="es-ES"/>
              </w:rPr>
            </w:pPr>
            <w:r w:rsidRPr="009955F5">
              <w:rPr>
                <w:rFonts w:ascii="Arial" w:hAnsi="Arial" w:cs="Arial"/>
                <w:bCs/>
                <w:color w:val="auto"/>
                <w:sz w:val="18"/>
                <w:szCs w:val="18"/>
                <w:lang w:val="es-ES" w:eastAsia="es-ES"/>
              </w:rPr>
              <w:t xml:space="preserve">Se acreditarán con copia simple de </w:t>
            </w:r>
            <w:r w:rsidR="00EC11A0">
              <w:rPr>
                <w:rFonts w:ascii="Arial" w:hAnsi="Arial" w:cs="Arial"/>
                <w:bCs/>
                <w:color w:val="auto"/>
                <w:sz w:val="18"/>
                <w:szCs w:val="18"/>
                <w:lang w:val="es-ES" w:eastAsia="es-ES"/>
              </w:rPr>
              <w:t xml:space="preserve">constancias o </w:t>
            </w:r>
            <w:r w:rsidRPr="009955F5">
              <w:rPr>
                <w:rFonts w:ascii="Arial" w:hAnsi="Arial" w:cs="Arial"/>
                <w:bCs/>
                <w:color w:val="auto"/>
                <w:sz w:val="18"/>
                <w:szCs w:val="18"/>
                <w:lang w:val="es-ES" w:eastAsia="es-ES"/>
              </w:rPr>
              <w:t>certificados</w:t>
            </w:r>
            <w:r w:rsidR="00EC11A0">
              <w:rPr>
                <w:rFonts w:ascii="Arial" w:hAnsi="Arial" w:cs="Arial"/>
                <w:bCs/>
                <w:color w:val="auto"/>
                <w:sz w:val="18"/>
                <w:szCs w:val="18"/>
                <w:lang w:val="es-ES" w:eastAsia="es-ES"/>
              </w:rPr>
              <w:t xml:space="preserve"> o diplomas que demuestren la capacitación requerida</w:t>
            </w:r>
            <w:r w:rsidRPr="009955F5">
              <w:rPr>
                <w:rFonts w:ascii="Arial" w:hAnsi="Arial" w:cs="Arial"/>
                <w:bCs/>
                <w:color w:val="auto"/>
                <w:sz w:val="18"/>
                <w:szCs w:val="18"/>
                <w:lang w:val="es-ES" w:eastAsia="es-ES"/>
              </w:rPr>
              <w:t>.</w:t>
            </w:r>
          </w:p>
        </w:tc>
        <w:tc>
          <w:tcPr>
            <w:tcW w:w="2752" w:type="dxa"/>
            <w:tcBorders>
              <w:top w:val="single" w:sz="4" w:space="0" w:color="auto"/>
              <w:left w:val="single" w:sz="4" w:space="0" w:color="auto"/>
              <w:bottom w:val="nil"/>
              <w:right w:val="single" w:sz="4" w:space="0" w:color="auto"/>
            </w:tcBorders>
            <w:vAlign w:val="center"/>
          </w:tcPr>
          <w:p w14:paraId="60FDBF3D" w14:textId="5028EB3B" w:rsidR="00621860" w:rsidRDefault="00621860" w:rsidP="00621860">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w:t>
            </w:r>
            <w:r w:rsidR="00090C5E">
              <w:rPr>
                <w:rFonts w:ascii="Arial" w:hAnsi="Arial" w:cs="Arial"/>
                <w:bCs/>
                <w:color w:val="auto"/>
                <w:sz w:val="18"/>
                <w:szCs w:val="18"/>
                <w:lang w:val="es-ES" w:eastAsia="es-ES"/>
              </w:rPr>
              <w:t>ayor o igual 70</w:t>
            </w:r>
            <w:r>
              <w:rPr>
                <w:rFonts w:ascii="Arial" w:hAnsi="Arial" w:cs="Arial"/>
                <w:bCs/>
                <w:color w:val="auto"/>
                <w:sz w:val="18"/>
                <w:szCs w:val="18"/>
                <w:lang w:val="es-ES" w:eastAsia="es-ES"/>
              </w:rPr>
              <w:t xml:space="preserve"> horas lectivas u horas académicas:</w:t>
            </w:r>
          </w:p>
          <w:p w14:paraId="019E6DF7" w14:textId="270BC604" w:rsidR="00621860" w:rsidRPr="00EC11A0" w:rsidRDefault="00621860" w:rsidP="00621860">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ab/>
              <w:t xml:space="preserve">                   </w:t>
            </w:r>
            <w:r w:rsidRPr="0016333F">
              <w:rPr>
                <w:rFonts w:ascii="Arial" w:hAnsi="Arial" w:cs="Arial"/>
                <w:b/>
                <w:bCs/>
                <w:color w:val="auto"/>
                <w:sz w:val="18"/>
                <w:szCs w:val="18"/>
                <w:lang w:val="es-ES" w:eastAsia="es-ES"/>
              </w:rPr>
              <w:t>(</w:t>
            </w:r>
            <w:r w:rsidR="00090C5E">
              <w:rPr>
                <w:rFonts w:ascii="Arial" w:hAnsi="Arial" w:cs="Arial"/>
                <w:b/>
                <w:bCs/>
                <w:color w:val="auto"/>
                <w:sz w:val="18"/>
                <w:szCs w:val="18"/>
                <w:lang w:val="es-ES" w:eastAsia="es-ES"/>
              </w:rPr>
              <w:t>10</w:t>
            </w:r>
            <w:r w:rsidRPr="0016333F">
              <w:rPr>
                <w:rFonts w:ascii="Arial" w:hAnsi="Arial" w:cs="Arial"/>
                <w:b/>
                <w:bCs/>
                <w:color w:val="auto"/>
                <w:sz w:val="18"/>
                <w:szCs w:val="18"/>
                <w:lang w:val="es-ES" w:eastAsia="es-ES"/>
              </w:rPr>
              <w:t>)puntos</w:t>
            </w:r>
            <w:r>
              <w:rPr>
                <w:rFonts w:ascii="Arial" w:hAnsi="Arial" w:cs="Arial"/>
                <w:bCs/>
                <w:color w:val="auto"/>
                <w:sz w:val="18"/>
                <w:szCs w:val="18"/>
                <w:lang w:val="es-ES" w:eastAsia="es-ES"/>
              </w:rPr>
              <w:tab/>
            </w:r>
            <w:r>
              <w:rPr>
                <w:rFonts w:ascii="Arial" w:hAnsi="Arial" w:cs="Arial"/>
                <w:bCs/>
                <w:color w:val="auto"/>
                <w:sz w:val="18"/>
                <w:szCs w:val="18"/>
                <w:lang w:val="es-ES" w:eastAsia="es-ES"/>
              </w:rPr>
              <w:tab/>
            </w:r>
          </w:p>
          <w:p w14:paraId="35ED584D" w14:textId="0AF36FC1" w:rsidR="00621860" w:rsidRDefault="00621860" w:rsidP="00621860">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M</w:t>
            </w:r>
            <w:r w:rsidR="00090C5E">
              <w:rPr>
                <w:rFonts w:ascii="Arial" w:hAnsi="Arial" w:cs="Arial"/>
                <w:bCs/>
                <w:color w:val="auto"/>
                <w:sz w:val="18"/>
                <w:szCs w:val="18"/>
                <w:lang w:val="es-ES" w:eastAsia="es-ES"/>
              </w:rPr>
              <w:t>ayor o igual a 30 y menor a 70</w:t>
            </w:r>
            <w:r>
              <w:rPr>
                <w:rFonts w:ascii="Arial" w:hAnsi="Arial" w:cs="Arial"/>
                <w:bCs/>
                <w:color w:val="auto"/>
                <w:sz w:val="18"/>
                <w:szCs w:val="18"/>
                <w:lang w:val="es-ES" w:eastAsia="es-ES"/>
              </w:rPr>
              <w:t xml:space="preserve"> horas lectivas u horas académicas:</w:t>
            </w:r>
          </w:p>
          <w:p w14:paraId="6D6144F5" w14:textId="68DA432A" w:rsidR="00621860" w:rsidRPr="009955F5" w:rsidRDefault="00621860" w:rsidP="00621860">
            <w:pPr>
              <w:widowControl w:val="0"/>
              <w:spacing w:after="0" w:line="240" w:lineRule="auto"/>
              <w:jc w:val="both"/>
              <w:rPr>
                <w:rFonts w:ascii="Arial" w:hAnsi="Arial" w:cs="Arial"/>
                <w:bCs/>
                <w:color w:val="auto"/>
                <w:sz w:val="18"/>
                <w:szCs w:val="18"/>
                <w:lang w:val="es-ES" w:eastAsia="es-ES"/>
              </w:rPr>
            </w:pPr>
            <w:r>
              <w:rPr>
                <w:rFonts w:ascii="Arial" w:hAnsi="Arial" w:cs="Arial"/>
                <w:bCs/>
                <w:color w:val="auto"/>
                <w:sz w:val="18"/>
                <w:szCs w:val="18"/>
                <w:lang w:val="es-ES" w:eastAsia="es-ES"/>
              </w:rPr>
              <w:tab/>
              <w:t xml:space="preserve">                   </w:t>
            </w:r>
            <w:r w:rsidRPr="0016333F">
              <w:rPr>
                <w:rFonts w:ascii="Arial" w:hAnsi="Arial" w:cs="Arial"/>
                <w:b/>
                <w:bCs/>
                <w:color w:val="auto"/>
                <w:sz w:val="18"/>
                <w:szCs w:val="18"/>
                <w:lang w:val="es-ES" w:eastAsia="es-ES"/>
              </w:rPr>
              <w:t>(</w:t>
            </w:r>
            <w:r w:rsidR="00124933">
              <w:rPr>
                <w:rFonts w:ascii="Arial" w:hAnsi="Arial" w:cs="Arial"/>
                <w:b/>
                <w:bCs/>
                <w:color w:val="auto"/>
                <w:sz w:val="18"/>
                <w:szCs w:val="18"/>
                <w:lang w:val="es-ES" w:eastAsia="es-ES"/>
              </w:rPr>
              <w:t>8</w:t>
            </w:r>
            <w:r w:rsidRPr="0016333F">
              <w:rPr>
                <w:rFonts w:ascii="Arial" w:hAnsi="Arial" w:cs="Arial"/>
                <w:b/>
                <w:bCs/>
                <w:color w:val="auto"/>
                <w:sz w:val="18"/>
                <w:szCs w:val="18"/>
                <w:lang w:val="es-ES" w:eastAsia="es-ES"/>
              </w:rPr>
              <w:t>)puntos</w:t>
            </w:r>
          </w:p>
          <w:p w14:paraId="58C25113" w14:textId="526DFFDE" w:rsidR="00EC11A0" w:rsidRPr="0016333F" w:rsidRDefault="00EC11A0" w:rsidP="00EC11A0">
            <w:pPr>
              <w:widowControl w:val="0"/>
              <w:spacing w:after="0" w:line="240" w:lineRule="auto"/>
              <w:jc w:val="both"/>
              <w:rPr>
                <w:rFonts w:ascii="Arial" w:hAnsi="Arial" w:cs="Arial"/>
                <w:b/>
                <w:bCs/>
                <w:color w:val="auto"/>
                <w:sz w:val="18"/>
                <w:szCs w:val="18"/>
                <w:lang w:val="es-ES" w:eastAsia="es-ES"/>
              </w:rPr>
            </w:pPr>
          </w:p>
          <w:p w14:paraId="0A1307E7" w14:textId="5EF815D9" w:rsidR="00915814" w:rsidRPr="009955F5" w:rsidRDefault="00915814" w:rsidP="00EF4125">
            <w:pPr>
              <w:widowControl w:val="0"/>
              <w:spacing w:after="0" w:line="240" w:lineRule="auto"/>
              <w:jc w:val="both"/>
              <w:rPr>
                <w:rFonts w:ascii="Arial" w:hAnsi="Arial" w:cs="Arial"/>
                <w:bCs/>
                <w:color w:val="auto"/>
                <w:sz w:val="18"/>
                <w:szCs w:val="18"/>
                <w:lang w:val="es-ES" w:eastAsia="es-ES"/>
              </w:rPr>
            </w:pPr>
          </w:p>
          <w:p w14:paraId="1722D833" w14:textId="77777777" w:rsidR="00915814" w:rsidRPr="00BA53F8" w:rsidRDefault="00915814" w:rsidP="00EF4125">
            <w:pPr>
              <w:widowControl w:val="0"/>
              <w:spacing w:after="0" w:line="240" w:lineRule="auto"/>
              <w:jc w:val="both"/>
              <w:rPr>
                <w:rFonts w:ascii="Arial" w:hAnsi="Arial" w:cs="Arial"/>
                <w:bCs/>
                <w:color w:val="auto"/>
                <w:sz w:val="18"/>
                <w:szCs w:val="18"/>
                <w:lang w:val="es-ES" w:eastAsia="es-ES"/>
              </w:rPr>
            </w:pPr>
          </w:p>
        </w:tc>
      </w:tr>
      <w:tr w:rsidR="00915814" w:rsidRPr="00A57984" w14:paraId="7DC387BF" w14:textId="77777777" w:rsidTr="00F0676F">
        <w:trPr>
          <w:trHeight w:val="247"/>
        </w:trPr>
        <w:tc>
          <w:tcPr>
            <w:tcW w:w="860" w:type="dxa"/>
            <w:tcBorders>
              <w:bottom w:val="single" w:sz="4" w:space="0" w:color="A5A5A5" w:themeColor="accent3"/>
              <w:right w:val="nil"/>
            </w:tcBorders>
            <w:vAlign w:val="center"/>
          </w:tcPr>
          <w:p w14:paraId="05DDFF4D" w14:textId="50B3B090" w:rsidR="00915814" w:rsidRPr="004235B0" w:rsidRDefault="00915814" w:rsidP="00EF4125">
            <w:pPr>
              <w:widowControl w:val="0"/>
              <w:spacing w:after="0" w:line="240" w:lineRule="auto"/>
              <w:rPr>
                <w:rFonts w:ascii="Arial" w:hAnsi="Arial" w:cs="Arial"/>
                <w:b/>
                <w:bCs/>
                <w:color w:val="auto"/>
                <w:sz w:val="18"/>
                <w:szCs w:val="18"/>
                <w:lang w:val="es-ES" w:eastAsia="es-ES"/>
              </w:rPr>
            </w:pPr>
            <w:r w:rsidRPr="004235B0">
              <w:rPr>
                <w:rFonts w:ascii="Arial" w:hAnsi="Arial" w:cs="Arial"/>
                <w:b/>
                <w:bCs/>
                <w:color w:val="auto"/>
                <w:sz w:val="18"/>
                <w:szCs w:val="18"/>
                <w:lang w:val="es-ES" w:eastAsia="es-ES"/>
              </w:rPr>
              <w:t>B.2</w:t>
            </w:r>
          </w:p>
        </w:tc>
        <w:tc>
          <w:tcPr>
            <w:tcW w:w="5581" w:type="dxa"/>
            <w:tcBorders>
              <w:left w:val="nil"/>
              <w:bottom w:val="single" w:sz="4" w:space="0" w:color="A5A5A5" w:themeColor="accent3"/>
            </w:tcBorders>
            <w:vAlign w:val="center"/>
          </w:tcPr>
          <w:p w14:paraId="3097E638" w14:textId="77777777" w:rsidR="00915814" w:rsidRPr="004235B0" w:rsidRDefault="00915814" w:rsidP="00EF4125">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752" w:type="dxa"/>
            <w:tcBorders>
              <w:bottom w:val="nil"/>
            </w:tcBorders>
            <w:vAlign w:val="center"/>
          </w:tcPr>
          <w:p w14:paraId="4E67C37E" w14:textId="77777777" w:rsidR="00915814" w:rsidRPr="00784862" w:rsidRDefault="00915814" w:rsidP="00EF4125">
            <w:pPr>
              <w:widowControl w:val="0"/>
              <w:spacing w:after="0" w:line="240" w:lineRule="auto"/>
              <w:jc w:val="center"/>
              <w:rPr>
                <w:rFonts w:ascii="Arial" w:hAnsi="Arial" w:cs="Arial"/>
                <w:color w:val="auto"/>
                <w:sz w:val="18"/>
                <w:szCs w:val="18"/>
              </w:rPr>
            </w:pPr>
            <w:r w:rsidRPr="007407A8">
              <w:rPr>
                <w:rFonts w:ascii="Arial" w:hAnsi="Arial" w:cs="Arial"/>
                <w:b/>
                <w:color w:val="auto"/>
                <w:sz w:val="18"/>
                <w:szCs w:val="18"/>
                <w:lang w:val="es-ES_tradnl"/>
              </w:rPr>
              <w:t>[</w:t>
            </w:r>
            <w:r>
              <w:rPr>
                <w:rFonts w:ascii="Arial" w:hAnsi="Arial" w:cs="Arial"/>
                <w:b/>
                <w:color w:val="auto"/>
                <w:sz w:val="18"/>
                <w:szCs w:val="18"/>
                <w:lang w:val="es-ES_tradnl"/>
              </w:rPr>
              <w:t>40</w:t>
            </w:r>
            <w:r w:rsidRPr="007407A8">
              <w:rPr>
                <w:rFonts w:ascii="Arial" w:hAnsi="Arial" w:cs="Arial"/>
                <w:b/>
                <w:color w:val="auto"/>
                <w:sz w:val="18"/>
                <w:szCs w:val="18"/>
                <w:lang w:val="es-ES_tradnl"/>
              </w:rPr>
              <w:t>]</w:t>
            </w:r>
            <w:r w:rsidRPr="00807D5E">
              <w:rPr>
                <w:rFonts w:ascii="Arial" w:hAnsi="Arial" w:cs="Arial"/>
                <w:b/>
                <w:color w:val="auto"/>
                <w:sz w:val="18"/>
                <w:szCs w:val="18"/>
                <w:lang w:val="es-ES_tradnl"/>
              </w:rPr>
              <w:t xml:space="preserve"> puntos</w:t>
            </w:r>
          </w:p>
        </w:tc>
      </w:tr>
      <w:tr w:rsidR="00915814" w:rsidRPr="00A57984" w14:paraId="6398CB53" w14:textId="77777777" w:rsidTr="00F0676F">
        <w:trPr>
          <w:trHeight w:val="247"/>
        </w:trPr>
        <w:tc>
          <w:tcPr>
            <w:tcW w:w="860" w:type="dxa"/>
            <w:tcBorders>
              <w:bottom w:val="single" w:sz="4" w:space="0" w:color="A5A5A5" w:themeColor="accent3"/>
              <w:right w:val="nil"/>
            </w:tcBorders>
            <w:vAlign w:val="center"/>
          </w:tcPr>
          <w:p w14:paraId="513B9575" w14:textId="77777777" w:rsidR="00915814" w:rsidRPr="0016333F" w:rsidRDefault="00915814" w:rsidP="00EF4125">
            <w:pPr>
              <w:widowControl w:val="0"/>
              <w:spacing w:after="0" w:line="240" w:lineRule="auto"/>
              <w:rPr>
                <w:rFonts w:ascii="Arial" w:hAnsi="Arial" w:cs="Arial"/>
                <w:b/>
                <w:bCs/>
                <w:color w:val="auto"/>
                <w:sz w:val="18"/>
                <w:szCs w:val="18"/>
                <w:lang w:val="es-ES" w:eastAsia="es-ES"/>
              </w:rPr>
            </w:pPr>
          </w:p>
        </w:tc>
        <w:tc>
          <w:tcPr>
            <w:tcW w:w="5581" w:type="dxa"/>
            <w:tcBorders>
              <w:left w:val="nil"/>
              <w:bottom w:val="single" w:sz="4" w:space="0" w:color="A5A5A5" w:themeColor="accent3"/>
            </w:tcBorders>
            <w:vAlign w:val="center"/>
          </w:tcPr>
          <w:p w14:paraId="75E19912" w14:textId="77777777" w:rsidR="00915814" w:rsidRPr="0016333F" w:rsidRDefault="00915814" w:rsidP="00EF4125">
            <w:pPr>
              <w:widowControl w:val="0"/>
              <w:spacing w:after="0" w:line="240" w:lineRule="auto"/>
              <w:jc w:val="both"/>
              <w:rPr>
                <w:rFonts w:ascii="Arial" w:hAnsi="Arial" w:cs="Arial"/>
                <w:iCs/>
                <w:color w:val="auto"/>
                <w:sz w:val="18"/>
                <w:szCs w:val="18"/>
                <w:lang w:eastAsia="es-ES"/>
              </w:rPr>
            </w:pPr>
            <w:r w:rsidRPr="0016333F">
              <w:rPr>
                <w:rFonts w:ascii="Arial" w:hAnsi="Arial" w:cs="Arial"/>
                <w:color w:val="auto"/>
                <w:sz w:val="18"/>
                <w:szCs w:val="18"/>
                <w:u w:val="single"/>
                <w:lang w:eastAsia="es-ES"/>
              </w:rPr>
              <w:t>Criterio</w:t>
            </w:r>
            <w:r w:rsidRPr="0016333F">
              <w:rPr>
                <w:rFonts w:ascii="Arial" w:hAnsi="Arial" w:cs="Arial"/>
                <w:iCs/>
                <w:color w:val="auto"/>
                <w:sz w:val="18"/>
                <w:szCs w:val="18"/>
                <w:lang w:eastAsia="es-ES"/>
              </w:rPr>
              <w:t>:</w:t>
            </w:r>
          </w:p>
          <w:p w14:paraId="6ABA3322"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p>
          <w:p w14:paraId="04489944" w14:textId="77777777" w:rsidR="00915814" w:rsidRPr="0016333F" w:rsidRDefault="00915814" w:rsidP="00EF4125">
            <w:pPr>
              <w:widowControl w:val="0"/>
              <w:spacing w:after="0" w:line="240" w:lineRule="auto"/>
              <w:jc w:val="both"/>
              <w:rPr>
                <w:rFonts w:ascii="Arial" w:hAnsi="Arial" w:cs="Arial"/>
                <w:b/>
                <w:bCs/>
                <w:color w:val="auto"/>
                <w:sz w:val="18"/>
                <w:szCs w:val="18"/>
                <w:u w:val="single"/>
                <w:lang w:val="es-ES" w:eastAsia="es-ES"/>
              </w:rPr>
            </w:pPr>
            <w:r w:rsidRPr="0016333F">
              <w:rPr>
                <w:rFonts w:ascii="Arial" w:hAnsi="Arial" w:cs="Arial"/>
                <w:b/>
                <w:bCs/>
                <w:color w:val="auto"/>
                <w:sz w:val="18"/>
                <w:szCs w:val="18"/>
                <w:u w:val="single"/>
                <w:lang w:val="es-ES" w:eastAsia="es-ES"/>
              </w:rPr>
              <w:t>JEFE DE ESTUDIO.</w:t>
            </w:r>
          </w:p>
          <w:p w14:paraId="702C671E" w14:textId="77777777" w:rsidR="00915814" w:rsidRPr="0016333F" w:rsidRDefault="00915814" w:rsidP="00EF4125">
            <w:pPr>
              <w:widowControl w:val="0"/>
              <w:spacing w:after="0" w:line="240" w:lineRule="auto"/>
              <w:jc w:val="both"/>
              <w:rPr>
                <w:rFonts w:ascii="Arial" w:hAnsi="Arial" w:cs="Arial"/>
                <w:b/>
                <w:bCs/>
                <w:color w:val="auto"/>
                <w:sz w:val="18"/>
                <w:szCs w:val="18"/>
                <w:u w:val="single"/>
                <w:lang w:val="es-ES" w:eastAsia="es-ES"/>
              </w:rPr>
            </w:pPr>
          </w:p>
          <w:p w14:paraId="727CEA8C"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r w:rsidRPr="0016333F">
              <w:rPr>
                <w:rFonts w:ascii="Arial" w:hAnsi="Arial" w:cs="Arial"/>
                <w:color w:val="auto"/>
                <w:sz w:val="18"/>
                <w:szCs w:val="18"/>
                <w:lang w:eastAsia="es-ES"/>
              </w:rPr>
              <w:t>Se evaluará en función al tiempo de experiencia adicional al mínimo en la especialidad del personal propuesto en cargos como: Jefe de Estudio, Jefe de Proyecto y/o proyectista, en servicios similares.</w:t>
            </w:r>
          </w:p>
          <w:p w14:paraId="3D3EF86B"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p>
          <w:p w14:paraId="33CCE894"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r w:rsidRPr="0016333F">
              <w:rPr>
                <w:rFonts w:ascii="Arial" w:eastAsia="Times New Roman" w:hAnsi="Arial" w:cs="Arial"/>
                <w:b/>
                <w:i/>
                <w:color w:val="000000" w:themeColor="text1"/>
                <w:spacing w:val="-3"/>
                <w:sz w:val="20"/>
                <w:lang w:val="es-ES_tradnl"/>
              </w:rPr>
              <w:t>Se consideran servicios de consultorías de obra similares a los siguientes: construcción y/o ampliación y/o mejoramiento y/o rehabilitación y/o reconstrucción de infraestructura educativa (escuelas, colegios, institutos, Universidades), infraestructura de salud (establecimientos de salud, hospitales), complejos deportivos, culturales coliseos; así como edificios públicos y privados.</w:t>
            </w:r>
          </w:p>
          <w:p w14:paraId="57034916"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p>
          <w:p w14:paraId="3417AA3C" w14:textId="77777777" w:rsidR="00915814" w:rsidRPr="0016333F" w:rsidRDefault="00915814" w:rsidP="00EF4125">
            <w:pPr>
              <w:widowControl w:val="0"/>
              <w:spacing w:after="0" w:line="240" w:lineRule="auto"/>
              <w:jc w:val="both"/>
              <w:rPr>
                <w:rFonts w:ascii="Arial" w:hAnsi="Arial" w:cs="Arial"/>
                <w:i/>
                <w:iCs/>
                <w:color w:val="auto"/>
                <w:sz w:val="18"/>
                <w:szCs w:val="18"/>
                <w:lang w:val="es-ES" w:eastAsia="es-ES"/>
              </w:rPr>
            </w:pPr>
            <w:r w:rsidRPr="0016333F">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16333F">
              <w:rPr>
                <w:rFonts w:ascii="Arial" w:hAnsi="Arial" w:cs="Arial"/>
                <w:i/>
                <w:iCs/>
                <w:color w:val="auto"/>
                <w:sz w:val="18"/>
                <w:szCs w:val="18"/>
                <w:lang w:val="es-ES" w:eastAsia="es-ES"/>
              </w:rPr>
              <w:t>.</w:t>
            </w:r>
          </w:p>
          <w:p w14:paraId="0AEA8017" w14:textId="77777777" w:rsidR="00915814" w:rsidRPr="0016333F" w:rsidRDefault="00915814" w:rsidP="00EF4125">
            <w:pPr>
              <w:widowControl w:val="0"/>
              <w:spacing w:after="0" w:line="240" w:lineRule="auto"/>
              <w:jc w:val="both"/>
              <w:rPr>
                <w:rFonts w:ascii="Arial" w:hAnsi="Arial" w:cs="Arial"/>
                <w:color w:val="auto"/>
                <w:sz w:val="18"/>
                <w:szCs w:val="18"/>
                <w:u w:val="single"/>
                <w:lang w:eastAsia="es-ES"/>
              </w:rPr>
            </w:pPr>
          </w:p>
          <w:p w14:paraId="61409FFC" w14:textId="77777777" w:rsidR="00915814" w:rsidRPr="0016333F" w:rsidRDefault="00915814" w:rsidP="00EF4125">
            <w:pPr>
              <w:widowControl w:val="0"/>
              <w:spacing w:after="0" w:line="240" w:lineRule="auto"/>
              <w:jc w:val="both"/>
              <w:rPr>
                <w:rFonts w:ascii="Arial" w:hAnsi="Arial" w:cs="Arial"/>
                <w:iCs/>
                <w:color w:val="auto"/>
                <w:sz w:val="18"/>
                <w:szCs w:val="18"/>
                <w:lang w:eastAsia="es-ES"/>
              </w:rPr>
            </w:pPr>
            <w:r w:rsidRPr="0016333F">
              <w:rPr>
                <w:rFonts w:ascii="Arial" w:hAnsi="Arial" w:cs="Arial"/>
                <w:color w:val="auto"/>
                <w:sz w:val="18"/>
                <w:szCs w:val="18"/>
                <w:u w:val="single"/>
                <w:lang w:eastAsia="es-ES"/>
              </w:rPr>
              <w:t>Criterio</w:t>
            </w:r>
            <w:r w:rsidRPr="0016333F">
              <w:rPr>
                <w:rFonts w:ascii="Arial" w:hAnsi="Arial" w:cs="Arial"/>
                <w:iCs/>
                <w:color w:val="auto"/>
                <w:sz w:val="18"/>
                <w:szCs w:val="18"/>
                <w:lang w:eastAsia="es-ES"/>
              </w:rPr>
              <w:t>:</w:t>
            </w:r>
          </w:p>
          <w:p w14:paraId="357BBEA4" w14:textId="77777777" w:rsidR="00915814" w:rsidRPr="0016333F" w:rsidRDefault="00915814" w:rsidP="00EF4125">
            <w:pPr>
              <w:widowControl w:val="0"/>
              <w:spacing w:after="0" w:line="240" w:lineRule="auto"/>
              <w:jc w:val="both"/>
              <w:rPr>
                <w:rFonts w:ascii="Arial" w:hAnsi="Arial" w:cs="Arial"/>
                <w:color w:val="auto"/>
                <w:sz w:val="18"/>
                <w:szCs w:val="18"/>
                <w:u w:val="single"/>
                <w:lang w:eastAsia="es-ES"/>
              </w:rPr>
            </w:pPr>
          </w:p>
          <w:p w14:paraId="674D70F1" w14:textId="77777777" w:rsidR="00915814" w:rsidRPr="0016333F" w:rsidRDefault="00915814" w:rsidP="00EF4125">
            <w:pPr>
              <w:widowControl w:val="0"/>
              <w:spacing w:after="0" w:line="240" w:lineRule="auto"/>
              <w:jc w:val="both"/>
              <w:rPr>
                <w:rFonts w:ascii="Arial" w:hAnsi="Arial" w:cs="Arial"/>
                <w:b/>
                <w:bCs/>
                <w:color w:val="auto"/>
                <w:sz w:val="18"/>
                <w:szCs w:val="18"/>
                <w:u w:val="single"/>
                <w:lang w:val="es-ES" w:eastAsia="es-ES"/>
              </w:rPr>
            </w:pPr>
            <w:r w:rsidRPr="0016333F">
              <w:rPr>
                <w:rFonts w:ascii="Arial" w:hAnsi="Arial" w:cs="Arial"/>
                <w:b/>
                <w:bCs/>
                <w:color w:val="auto"/>
                <w:sz w:val="18"/>
                <w:szCs w:val="18"/>
                <w:u w:val="single"/>
                <w:lang w:val="es-ES" w:eastAsia="es-ES"/>
              </w:rPr>
              <w:t>ESPECIALISTA EN ESTRUCTURA.</w:t>
            </w:r>
          </w:p>
          <w:p w14:paraId="1C9B847F" w14:textId="77777777" w:rsidR="00915814" w:rsidRPr="0016333F" w:rsidRDefault="00915814" w:rsidP="00EF4125">
            <w:pPr>
              <w:widowControl w:val="0"/>
              <w:spacing w:after="0" w:line="240" w:lineRule="auto"/>
              <w:jc w:val="both"/>
              <w:rPr>
                <w:rFonts w:ascii="Arial" w:hAnsi="Arial" w:cs="Arial"/>
                <w:b/>
                <w:bCs/>
                <w:color w:val="auto"/>
                <w:sz w:val="18"/>
                <w:szCs w:val="18"/>
                <w:u w:val="single"/>
                <w:lang w:val="es-ES" w:eastAsia="es-ES"/>
              </w:rPr>
            </w:pPr>
          </w:p>
          <w:p w14:paraId="1536BE00"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r w:rsidRPr="0016333F">
              <w:rPr>
                <w:rFonts w:ascii="Arial" w:hAnsi="Arial" w:cs="Arial"/>
                <w:color w:val="auto"/>
                <w:sz w:val="18"/>
                <w:szCs w:val="18"/>
                <w:lang w:eastAsia="es-ES"/>
              </w:rPr>
              <w:t>Se evaluará en función al tiempo de experiencia adicional en la especialidad del personal clave propuesto como ESPECIALISTA EN ESTRUCTURAS, en servicios similares.</w:t>
            </w:r>
          </w:p>
          <w:p w14:paraId="7023D2E0" w14:textId="77777777" w:rsidR="00915814" w:rsidRDefault="00915814" w:rsidP="00EF4125">
            <w:pPr>
              <w:widowControl w:val="0"/>
              <w:spacing w:after="0" w:line="240" w:lineRule="auto"/>
              <w:jc w:val="both"/>
              <w:rPr>
                <w:rFonts w:eastAsia="Times New Roman"/>
                <w:i/>
                <w:spacing w:val="-3"/>
                <w:sz w:val="18"/>
                <w:szCs w:val="18"/>
                <w:lang w:val="es-ES_tradnl"/>
              </w:rPr>
            </w:pPr>
            <w:r w:rsidRPr="0016333F">
              <w:rPr>
                <w:rFonts w:eastAsia="Times New Roman"/>
                <w:i/>
                <w:spacing w:val="-3"/>
                <w:sz w:val="18"/>
                <w:szCs w:val="18"/>
                <w:lang w:val="es-ES_tradnl"/>
              </w:rPr>
              <w:t xml:space="preserve"> </w:t>
            </w:r>
          </w:p>
          <w:p w14:paraId="1FE5234F" w14:textId="77777777" w:rsidR="00132146" w:rsidRPr="0016333F" w:rsidRDefault="00132146" w:rsidP="00EF4125">
            <w:pPr>
              <w:widowControl w:val="0"/>
              <w:spacing w:after="0" w:line="240" w:lineRule="auto"/>
              <w:jc w:val="both"/>
              <w:rPr>
                <w:rFonts w:eastAsia="Times New Roman"/>
                <w:i/>
                <w:spacing w:val="-3"/>
                <w:sz w:val="18"/>
                <w:szCs w:val="18"/>
                <w:lang w:val="es-ES_tradnl"/>
              </w:rPr>
            </w:pPr>
          </w:p>
          <w:p w14:paraId="295DC327"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r w:rsidRPr="0016333F">
              <w:rPr>
                <w:rFonts w:ascii="Arial" w:eastAsia="Times New Roman" w:hAnsi="Arial" w:cs="Arial"/>
                <w:b/>
                <w:i/>
                <w:color w:val="000000" w:themeColor="text1"/>
                <w:spacing w:val="-3"/>
                <w:sz w:val="20"/>
                <w:lang w:val="es-ES_tradnl"/>
              </w:rPr>
              <w:t>Se consideran consultorías de obra similares a los siguientes: construcción y/o ampliación y/o mejoramiento y/o rehabilitación y/o reconstrucción de infraestructura educativa (escuelas, colegios, institutos, Universidades), infraestructura de salud (establecimientos de salud, hospitales), complejos deportivos, culturales, coliseos; así como edificios públicos y privados.</w:t>
            </w:r>
          </w:p>
          <w:p w14:paraId="0D1478AD"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p>
          <w:p w14:paraId="65663F97" w14:textId="77777777" w:rsidR="00915814" w:rsidRPr="0016333F" w:rsidRDefault="00915814" w:rsidP="00EF4125">
            <w:pPr>
              <w:widowControl w:val="0"/>
              <w:spacing w:after="0" w:line="240" w:lineRule="auto"/>
              <w:jc w:val="both"/>
              <w:rPr>
                <w:rFonts w:ascii="Arial" w:hAnsi="Arial" w:cs="Arial"/>
                <w:i/>
                <w:iCs/>
                <w:color w:val="auto"/>
                <w:sz w:val="18"/>
                <w:szCs w:val="18"/>
                <w:lang w:val="es-ES" w:eastAsia="es-ES"/>
              </w:rPr>
            </w:pPr>
            <w:r w:rsidRPr="0016333F">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16333F">
              <w:rPr>
                <w:rFonts w:ascii="Arial" w:hAnsi="Arial" w:cs="Arial"/>
                <w:i/>
                <w:iCs/>
                <w:color w:val="auto"/>
                <w:sz w:val="18"/>
                <w:szCs w:val="18"/>
                <w:lang w:val="es-ES" w:eastAsia="es-ES"/>
              </w:rPr>
              <w:t>.</w:t>
            </w:r>
          </w:p>
          <w:p w14:paraId="003A0C9E" w14:textId="77777777" w:rsidR="00AE585D" w:rsidRDefault="00AE585D" w:rsidP="00EF4125">
            <w:pPr>
              <w:widowControl w:val="0"/>
              <w:spacing w:after="0" w:line="240" w:lineRule="auto"/>
              <w:jc w:val="both"/>
              <w:rPr>
                <w:rFonts w:ascii="Arial" w:hAnsi="Arial" w:cs="Arial"/>
                <w:color w:val="auto"/>
                <w:sz w:val="18"/>
                <w:szCs w:val="18"/>
                <w:u w:val="single"/>
                <w:lang w:eastAsia="es-ES"/>
              </w:rPr>
            </w:pPr>
          </w:p>
          <w:p w14:paraId="7477A84D" w14:textId="77777777" w:rsidR="005F5521" w:rsidRDefault="005F5521" w:rsidP="00EF4125">
            <w:pPr>
              <w:widowControl w:val="0"/>
              <w:spacing w:after="0" w:line="240" w:lineRule="auto"/>
              <w:jc w:val="both"/>
              <w:rPr>
                <w:rFonts w:ascii="Arial" w:hAnsi="Arial" w:cs="Arial"/>
                <w:color w:val="auto"/>
                <w:sz w:val="18"/>
                <w:szCs w:val="18"/>
                <w:u w:val="single"/>
                <w:lang w:eastAsia="es-ES"/>
              </w:rPr>
            </w:pPr>
          </w:p>
          <w:p w14:paraId="4E02C989" w14:textId="77777777" w:rsidR="00AE585D" w:rsidRPr="0016333F" w:rsidRDefault="00AE585D" w:rsidP="00EF4125">
            <w:pPr>
              <w:widowControl w:val="0"/>
              <w:spacing w:after="0" w:line="240" w:lineRule="auto"/>
              <w:jc w:val="both"/>
              <w:rPr>
                <w:rFonts w:ascii="Arial" w:hAnsi="Arial" w:cs="Arial"/>
                <w:color w:val="auto"/>
                <w:sz w:val="18"/>
                <w:szCs w:val="18"/>
                <w:u w:val="single"/>
                <w:lang w:eastAsia="es-ES"/>
              </w:rPr>
            </w:pPr>
          </w:p>
          <w:p w14:paraId="58472C6F" w14:textId="77777777" w:rsidR="00915814" w:rsidRPr="0016333F" w:rsidRDefault="00915814" w:rsidP="00EF4125">
            <w:pPr>
              <w:widowControl w:val="0"/>
              <w:spacing w:after="0" w:line="240" w:lineRule="auto"/>
              <w:jc w:val="both"/>
              <w:rPr>
                <w:rFonts w:ascii="Arial" w:hAnsi="Arial" w:cs="Arial"/>
                <w:b/>
                <w:bCs/>
                <w:color w:val="auto"/>
                <w:sz w:val="18"/>
                <w:szCs w:val="18"/>
                <w:u w:val="single"/>
                <w:lang w:val="es-ES" w:eastAsia="es-ES"/>
              </w:rPr>
            </w:pPr>
            <w:r w:rsidRPr="0016333F">
              <w:rPr>
                <w:rFonts w:ascii="Arial" w:hAnsi="Arial" w:cs="Arial"/>
                <w:b/>
                <w:bCs/>
                <w:color w:val="auto"/>
                <w:sz w:val="18"/>
                <w:szCs w:val="18"/>
                <w:u w:val="single"/>
                <w:lang w:val="es-ES" w:eastAsia="es-ES"/>
              </w:rPr>
              <w:lastRenderedPageBreak/>
              <w:t>ESPECIALISTA EN MECÁNICA DE SUELOS.</w:t>
            </w:r>
          </w:p>
          <w:p w14:paraId="3D8090E4" w14:textId="77777777" w:rsidR="00915814" w:rsidRPr="0016333F" w:rsidRDefault="00915814" w:rsidP="00EF4125">
            <w:pPr>
              <w:widowControl w:val="0"/>
              <w:spacing w:after="0" w:line="240" w:lineRule="auto"/>
              <w:jc w:val="both"/>
              <w:rPr>
                <w:rFonts w:ascii="Arial" w:hAnsi="Arial" w:cs="Arial"/>
                <w:b/>
                <w:bCs/>
                <w:color w:val="auto"/>
                <w:sz w:val="18"/>
                <w:szCs w:val="18"/>
                <w:u w:val="single"/>
                <w:lang w:val="es-ES" w:eastAsia="es-ES"/>
              </w:rPr>
            </w:pPr>
          </w:p>
          <w:p w14:paraId="08434A41" w14:textId="77777777" w:rsidR="00915814" w:rsidRPr="0016333F" w:rsidRDefault="00915814" w:rsidP="00EF4125">
            <w:pPr>
              <w:widowControl w:val="0"/>
              <w:spacing w:after="0" w:line="240" w:lineRule="auto"/>
              <w:jc w:val="both"/>
              <w:rPr>
                <w:rFonts w:ascii="Arial" w:hAnsi="Arial" w:cs="Arial"/>
                <w:b/>
                <w:bCs/>
                <w:color w:val="auto"/>
                <w:sz w:val="18"/>
                <w:szCs w:val="18"/>
                <w:u w:val="single"/>
                <w:lang w:val="es-ES" w:eastAsia="es-ES"/>
              </w:rPr>
            </w:pPr>
          </w:p>
          <w:p w14:paraId="188467C6"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r w:rsidRPr="0016333F">
              <w:rPr>
                <w:rFonts w:ascii="Arial" w:hAnsi="Arial" w:cs="Arial"/>
                <w:color w:val="auto"/>
                <w:sz w:val="18"/>
                <w:szCs w:val="18"/>
                <w:lang w:eastAsia="es-ES"/>
              </w:rPr>
              <w:t>Se evaluará en función al tiempo de experiencia adicional en la especialidad del personal clave propuesto como especialista en MECÁNICA DE SUELOS, en servicios similares.</w:t>
            </w:r>
          </w:p>
          <w:p w14:paraId="2A8DC756" w14:textId="77777777" w:rsidR="00915814" w:rsidRPr="0016333F" w:rsidRDefault="00915814" w:rsidP="00EF4125">
            <w:pPr>
              <w:widowControl w:val="0"/>
              <w:spacing w:after="0" w:line="240" w:lineRule="auto"/>
              <w:jc w:val="both"/>
              <w:rPr>
                <w:rFonts w:eastAsia="Times New Roman"/>
                <w:i/>
                <w:spacing w:val="-3"/>
                <w:sz w:val="18"/>
                <w:szCs w:val="18"/>
                <w:lang w:val="es-ES_tradnl"/>
              </w:rPr>
            </w:pPr>
            <w:r w:rsidRPr="0016333F">
              <w:rPr>
                <w:rFonts w:eastAsia="Times New Roman"/>
                <w:i/>
                <w:spacing w:val="-3"/>
                <w:sz w:val="18"/>
                <w:szCs w:val="18"/>
                <w:lang w:val="es-ES_tradnl"/>
              </w:rPr>
              <w:t xml:space="preserve"> </w:t>
            </w:r>
          </w:p>
          <w:p w14:paraId="1C24EEC2"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r w:rsidRPr="0016333F">
              <w:rPr>
                <w:rFonts w:ascii="Arial" w:eastAsia="Times New Roman" w:hAnsi="Arial" w:cs="Arial"/>
                <w:b/>
                <w:i/>
                <w:color w:val="000000" w:themeColor="text1"/>
                <w:spacing w:val="-3"/>
                <w:sz w:val="20"/>
                <w:lang w:val="es-ES_tradnl"/>
              </w:rPr>
              <w:t>Se consideran consultorías de obra similares a los siguientes: construcción y/o ampliación y/o mejoramiento y/o rehabilitación y/o reconstrucción de infraestructura educativa (escuelas, colegios, institutos, Universidades), infraestructura de salud (establecimientos de salud, hospitales), complejos deportivos, culturales, coliseos; así como edificios públicos y privados.</w:t>
            </w:r>
          </w:p>
          <w:p w14:paraId="4FE84B03"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p>
          <w:p w14:paraId="1D929752" w14:textId="77777777" w:rsidR="00915814" w:rsidRPr="0016333F" w:rsidRDefault="00915814" w:rsidP="00EF4125">
            <w:pPr>
              <w:widowControl w:val="0"/>
              <w:spacing w:after="0" w:line="240" w:lineRule="auto"/>
              <w:jc w:val="both"/>
              <w:rPr>
                <w:rFonts w:ascii="Arial" w:hAnsi="Arial" w:cs="Arial"/>
                <w:i/>
                <w:iCs/>
                <w:color w:val="auto"/>
                <w:sz w:val="18"/>
                <w:szCs w:val="18"/>
                <w:lang w:val="es-ES" w:eastAsia="es-ES"/>
              </w:rPr>
            </w:pPr>
            <w:r w:rsidRPr="0016333F">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16333F">
              <w:rPr>
                <w:rFonts w:ascii="Arial" w:hAnsi="Arial" w:cs="Arial"/>
                <w:i/>
                <w:iCs/>
                <w:color w:val="auto"/>
                <w:sz w:val="18"/>
                <w:szCs w:val="18"/>
                <w:lang w:val="es-ES" w:eastAsia="es-ES"/>
              </w:rPr>
              <w:t>.</w:t>
            </w:r>
          </w:p>
          <w:p w14:paraId="1BC3E77A" w14:textId="77777777" w:rsidR="00915814" w:rsidRPr="0016333F" w:rsidRDefault="00915814" w:rsidP="00EF4125">
            <w:pPr>
              <w:widowControl w:val="0"/>
              <w:spacing w:after="0" w:line="240" w:lineRule="auto"/>
              <w:jc w:val="both"/>
              <w:rPr>
                <w:rFonts w:ascii="Arial" w:hAnsi="Arial" w:cs="Arial"/>
                <w:color w:val="auto"/>
                <w:sz w:val="18"/>
                <w:szCs w:val="18"/>
                <w:u w:val="single"/>
                <w:lang w:eastAsia="es-ES"/>
              </w:rPr>
            </w:pPr>
          </w:p>
          <w:p w14:paraId="4594001F" w14:textId="77777777" w:rsidR="00915814" w:rsidRPr="0016333F" w:rsidRDefault="00915814" w:rsidP="00EF4125">
            <w:pPr>
              <w:widowControl w:val="0"/>
              <w:spacing w:after="0" w:line="240" w:lineRule="auto"/>
              <w:jc w:val="both"/>
              <w:rPr>
                <w:rFonts w:ascii="Arial" w:hAnsi="Arial" w:cs="Arial"/>
                <w:iCs/>
                <w:color w:val="auto"/>
                <w:sz w:val="18"/>
                <w:szCs w:val="18"/>
                <w:lang w:eastAsia="es-ES"/>
              </w:rPr>
            </w:pPr>
            <w:r w:rsidRPr="0016333F">
              <w:rPr>
                <w:rFonts w:ascii="Arial" w:hAnsi="Arial" w:cs="Arial"/>
                <w:color w:val="auto"/>
                <w:sz w:val="18"/>
                <w:szCs w:val="18"/>
                <w:u w:val="single"/>
                <w:lang w:eastAsia="es-ES"/>
              </w:rPr>
              <w:t>Acreditación</w:t>
            </w:r>
            <w:r w:rsidRPr="0016333F">
              <w:rPr>
                <w:rFonts w:ascii="Arial" w:hAnsi="Arial" w:cs="Arial"/>
                <w:iCs/>
                <w:color w:val="auto"/>
                <w:sz w:val="18"/>
                <w:szCs w:val="18"/>
                <w:lang w:eastAsia="es-ES"/>
              </w:rPr>
              <w:t>:</w:t>
            </w:r>
          </w:p>
          <w:p w14:paraId="59D58611" w14:textId="77777777" w:rsidR="00915814" w:rsidRPr="0016333F" w:rsidRDefault="00915814" w:rsidP="00EF4125">
            <w:pPr>
              <w:widowControl w:val="0"/>
              <w:spacing w:after="0" w:line="240" w:lineRule="auto"/>
              <w:jc w:val="both"/>
              <w:rPr>
                <w:rFonts w:ascii="Arial" w:hAnsi="Arial" w:cs="Arial"/>
                <w:color w:val="auto"/>
                <w:sz w:val="18"/>
                <w:szCs w:val="18"/>
                <w:lang w:eastAsia="es-ES"/>
              </w:rPr>
            </w:pPr>
          </w:p>
          <w:p w14:paraId="6F852E16" w14:textId="77777777" w:rsidR="00915814" w:rsidRPr="0016333F" w:rsidRDefault="00915814" w:rsidP="00EF4125">
            <w:pPr>
              <w:widowControl w:val="0"/>
              <w:spacing w:after="0" w:line="240" w:lineRule="auto"/>
              <w:jc w:val="both"/>
              <w:rPr>
                <w:rFonts w:ascii="Arial" w:hAnsi="Arial" w:cs="Arial"/>
                <w:color w:val="auto"/>
                <w:sz w:val="18"/>
                <w:szCs w:val="18"/>
                <w:u w:val="single"/>
                <w:lang w:eastAsia="es-ES"/>
              </w:rPr>
            </w:pPr>
            <w:r w:rsidRPr="0016333F">
              <w:rPr>
                <w:rFonts w:ascii="Arial" w:hAnsi="Arial" w:cs="Arial"/>
                <w:color w:val="auto"/>
                <w:sz w:val="18"/>
                <w:szCs w:val="18"/>
                <w:lang w:eastAsia="es-ES"/>
              </w:rPr>
              <w:t xml:space="preserve">Mediante la presentación de </w:t>
            </w:r>
            <w:r w:rsidRPr="0016333F">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14:paraId="6346021E" w14:textId="77777777" w:rsidR="00915814" w:rsidRPr="0016333F" w:rsidRDefault="00915814" w:rsidP="00EF4125">
            <w:pPr>
              <w:widowControl w:val="0"/>
              <w:spacing w:after="0" w:line="240" w:lineRule="auto"/>
              <w:jc w:val="both"/>
              <w:rPr>
                <w:rFonts w:ascii="Arial" w:hAnsi="Arial" w:cs="Arial"/>
                <w:b/>
                <w:bCs/>
                <w:color w:val="auto"/>
                <w:sz w:val="18"/>
                <w:szCs w:val="18"/>
                <w:lang w:val="es-ES" w:eastAsia="es-ES"/>
              </w:rPr>
            </w:pPr>
          </w:p>
        </w:tc>
        <w:tc>
          <w:tcPr>
            <w:tcW w:w="2752" w:type="dxa"/>
            <w:tcBorders>
              <w:bottom w:val="nil"/>
            </w:tcBorders>
            <w:vAlign w:val="center"/>
          </w:tcPr>
          <w:p w14:paraId="0FCC2A1E" w14:textId="77777777" w:rsidR="00915814" w:rsidRPr="00BA53F8" w:rsidRDefault="00915814" w:rsidP="00EF4125">
            <w:pPr>
              <w:widowControl w:val="0"/>
              <w:spacing w:after="0" w:line="240" w:lineRule="auto"/>
              <w:rPr>
                <w:rFonts w:ascii="Arial" w:hAnsi="Arial" w:cs="Arial"/>
                <w:color w:val="auto"/>
                <w:sz w:val="18"/>
                <w:szCs w:val="18"/>
              </w:rPr>
            </w:pPr>
          </w:p>
          <w:p w14:paraId="267885FC" w14:textId="77777777" w:rsidR="00915814" w:rsidRPr="00BA53F8" w:rsidRDefault="00915814" w:rsidP="00EF4125">
            <w:pPr>
              <w:widowControl w:val="0"/>
              <w:spacing w:after="0" w:line="240" w:lineRule="auto"/>
              <w:rPr>
                <w:rFonts w:ascii="Arial" w:hAnsi="Arial" w:cs="Arial"/>
                <w:color w:val="auto"/>
                <w:sz w:val="18"/>
                <w:szCs w:val="18"/>
              </w:rPr>
            </w:pPr>
          </w:p>
          <w:p w14:paraId="78B8DA27" w14:textId="77777777" w:rsidR="00915814" w:rsidRDefault="00915814" w:rsidP="00EF4125">
            <w:pPr>
              <w:widowControl w:val="0"/>
              <w:spacing w:after="0" w:line="240" w:lineRule="auto"/>
              <w:rPr>
                <w:rFonts w:ascii="Arial" w:hAnsi="Arial" w:cs="Arial"/>
                <w:color w:val="auto"/>
                <w:sz w:val="18"/>
                <w:szCs w:val="18"/>
              </w:rPr>
            </w:pPr>
          </w:p>
          <w:p w14:paraId="6696008D" w14:textId="77777777" w:rsidR="00915814" w:rsidRPr="00BA53F8" w:rsidRDefault="00915814" w:rsidP="00EF4125">
            <w:pPr>
              <w:widowControl w:val="0"/>
              <w:spacing w:after="0" w:line="240" w:lineRule="auto"/>
              <w:rPr>
                <w:rFonts w:ascii="Arial" w:hAnsi="Arial" w:cs="Arial"/>
                <w:color w:val="auto"/>
                <w:sz w:val="18"/>
                <w:szCs w:val="18"/>
              </w:rPr>
            </w:pPr>
          </w:p>
          <w:p w14:paraId="23A02121" w14:textId="77777777" w:rsidR="00915814" w:rsidRPr="00BA53F8" w:rsidRDefault="00915814" w:rsidP="00EF4125">
            <w:pPr>
              <w:widowControl w:val="0"/>
              <w:spacing w:after="0" w:line="240" w:lineRule="auto"/>
              <w:rPr>
                <w:rFonts w:ascii="Arial" w:hAnsi="Arial" w:cs="Arial"/>
                <w:color w:val="auto"/>
                <w:sz w:val="18"/>
                <w:szCs w:val="18"/>
                <w:lang w:eastAsia="es-ES"/>
              </w:rPr>
            </w:pPr>
            <w:r w:rsidRPr="00BA53F8">
              <w:rPr>
                <w:rFonts w:ascii="Arial" w:hAnsi="Arial" w:cs="Arial"/>
                <w:color w:val="auto"/>
                <w:sz w:val="18"/>
                <w:szCs w:val="18"/>
              </w:rPr>
              <w:t xml:space="preserve">Más de </w:t>
            </w:r>
            <w:r w:rsidRPr="00BA53F8">
              <w:rPr>
                <w:rFonts w:ascii="Arial" w:hAnsi="Arial" w:cs="Arial"/>
                <w:color w:val="auto"/>
                <w:sz w:val="18"/>
                <w:szCs w:val="18"/>
                <w:lang w:eastAsia="es-ES"/>
              </w:rPr>
              <w:t xml:space="preserve">[12] </w:t>
            </w:r>
            <w:r w:rsidRPr="00BA53F8">
              <w:rPr>
                <w:rFonts w:ascii="Arial" w:hAnsi="Arial" w:cs="Arial"/>
                <w:color w:val="auto"/>
                <w:sz w:val="18"/>
                <w:szCs w:val="18"/>
              </w:rPr>
              <w:t>Meses:</w:t>
            </w:r>
            <w:r w:rsidRPr="00BA53F8">
              <w:rPr>
                <w:rFonts w:ascii="Arial" w:hAnsi="Arial" w:cs="Arial"/>
                <w:color w:val="auto"/>
                <w:sz w:val="18"/>
                <w:szCs w:val="18"/>
                <w:lang w:eastAsia="es-ES"/>
              </w:rPr>
              <w:t xml:space="preserve">  </w:t>
            </w:r>
          </w:p>
          <w:p w14:paraId="5123A4C9" w14:textId="77777777" w:rsidR="00915814" w:rsidRPr="00BA53F8" w:rsidRDefault="00915814" w:rsidP="00EF4125">
            <w:pPr>
              <w:widowControl w:val="0"/>
              <w:spacing w:after="0" w:line="240" w:lineRule="auto"/>
              <w:jc w:val="right"/>
              <w:rPr>
                <w:rFonts w:ascii="Arial" w:hAnsi="Arial" w:cs="Arial"/>
                <w:color w:val="auto"/>
                <w:sz w:val="18"/>
                <w:szCs w:val="18"/>
              </w:rPr>
            </w:pPr>
            <w:r w:rsidRPr="00BA53F8">
              <w:rPr>
                <w:rFonts w:ascii="Arial" w:hAnsi="Arial" w:cs="Arial"/>
                <w:b/>
                <w:color w:val="auto"/>
                <w:sz w:val="18"/>
                <w:szCs w:val="18"/>
                <w:lang w:eastAsia="es-ES"/>
              </w:rPr>
              <w:t>[</w:t>
            </w:r>
            <w:r>
              <w:rPr>
                <w:rFonts w:ascii="Arial" w:hAnsi="Arial" w:cs="Arial"/>
                <w:b/>
                <w:color w:val="auto"/>
                <w:sz w:val="18"/>
                <w:szCs w:val="18"/>
                <w:lang w:eastAsia="es-ES"/>
              </w:rPr>
              <w:t>15</w:t>
            </w:r>
            <w:r w:rsidRPr="00BA53F8">
              <w:rPr>
                <w:rFonts w:ascii="Arial" w:hAnsi="Arial" w:cs="Arial"/>
                <w:b/>
                <w:color w:val="auto"/>
                <w:sz w:val="18"/>
                <w:szCs w:val="18"/>
                <w:lang w:eastAsia="es-ES"/>
              </w:rPr>
              <w:t>]</w:t>
            </w:r>
            <w:r w:rsidRPr="00BA53F8">
              <w:rPr>
                <w:rFonts w:ascii="Arial" w:hAnsi="Arial" w:cs="Arial"/>
                <w:b/>
                <w:color w:val="auto"/>
                <w:sz w:val="18"/>
                <w:szCs w:val="18"/>
              </w:rPr>
              <w:t xml:space="preserve"> puntos</w:t>
            </w:r>
          </w:p>
          <w:p w14:paraId="5F759CE4" w14:textId="77777777" w:rsidR="00915814" w:rsidRPr="00BA53F8" w:rsidRDefault="00915814" w:rsidP="00EF4125">
            <w:pPr>
              <w:widowControl w:val="0"/>
              <w:spacing w:after="0" w:line="240" w:lineRule="auto"/>
              <w:rPr>
                <w:rFonts w:ascii="Arial" w:hAnsi="Arial" w:cs="Arial"/>
                <w:color w:val="auto"/>
                <w:sz w:val="16"/>
                <w:szCs w:val="18"/>
              </w:rPr>
            </w:pPr>
          </w:p>
          <w:p w14:paraId="3E10C9EB" w14:textId="77777777" w:rsidR="00915814" w:rsidRPr="00BA53F8" w:rsidRDefault="00915814" w:rsidP="00EF4125">
            <w:pPr>
              <w:widowControl w:val="0"/>
              <w:spacing w:after="0" w:line="240" w:lineRule="auto"/>
              <w:rPr>
                <w:rFonts w:ascii="Arial" w:hAnsi="Arial" w:cs="Arial"/>
                <w:color w:val="auto"/>
                <w:sz w:val="18"/>
                <w:szCs w:val="18"/>
              </w:rPr>
            </w:pPr>
            <w:r w:rsidRPr="00BA53F8">
              <w:rPr>
                <w:rFonts w:ascii="Arial" w:hAnsi="Arial" w:cs="Arial"/>
                <w:color w:val="auto"/>
                <w:sz w:val="18"/>
                <w:szCs w:val="18"/>
              </w:rPr>
              <w:t xml:space="preserve">Más de </w:t>
            </w:r>
            <w:r w:rsidRPr="00BA53F8">
              <w:rPr>
                <w:rFonts w:ascii="Arial" w:hAnsi="Arial" w:cs="Arial"/>
                <w:color w:val="auto"/>
                <w:sz w:val="18"/>
                <w:szCs w:val="18"/>
                <w:lang w:eastAsia="es-ES"/>
              </w:rPr>
              <w:t>[06]</w:t>
            </w:r>
            <w:r w:rsidRPr="00BA53F8">
              <w:rPr>
                <w:rFonts w:ascii="Arial" w:hAnsi="Arial" w:cs="Arial"/>
                <w:color w:val="auto"/>
                <w:sz w:val="18"/>
                <w:szCs w:val="18"/>
              </w:rPr>
              <w:t xml:space="preserve"> hasta </w:t>
            </w:r>
            <w:r w:rsidRPr="00BA53F8">
              <w:rPr>
                <w:rFonts w:ascii="Arial" w:hAnsi="Arial" w:cs="Arial"/>
                <w:color w:val="auto"/>
                <w:sz w:val="18"/>
                <w:szCs w:val="18"/>
                <w:lang w:eastAsia="es-ES"/>
              </w:rPr>
              <w:t>[12]</w:t>
            </w:r>
            <w:r w:rsidRPr="00BA53F8">
              <w:rPr>
                <w:rFonts w:ascii="Arial" w:hAnsi="Arial" w:cs="Arial"/>
                <w:color w:val="auto"/>
                <w:sz w:val="18"/>
                <w:szCs w:val="18"/>
              </w:rPr>
              <w:t xml:space="preserve"> meses:</w:t>
            </w:r>
          </w:p>
          <w:p w14:paraId="251F1636" w14:textId="77777777" w:rsidR="00915814" w:rsidRPr="00BA53F8" w:rsidRDefault="00915814" w:rsidP="00EF4125">
            <w:pPr>
              <w:widowControl w:val="0"/>
              <w:spacing w:after="0" w:line="240" w:lineRule="auto"/>
              <w:jc w:val="right"/>
              <w:rPr>
                <w:rFonts w:ascii="Arial" w:hAnsi="Arial" w:cs="Arial"/>
                <w:b/>
                <w:color w:val="auto"/>
                <w:sz w:val="18"/>
                <w:szCs w:val="18"/>
              </w:rPr>
            </w:pPr>
            <w:r w:rsidRPr="00BA53F8">
              <w:rPr>
                <w:rFonts w:ascii="Arial" w:hAnsi="Arial" w:cs="Arial"/>
                <w:b/>
                <w:color w:val="auto"/>
                <w:sz w:val="18"/>
                <w:szCs w:val="18"/>
                <w:lang w:eastAsia="es-ES"/>
              </w:rPr>
              <w:t>[</w:t>
            </w:r>
            <w:r>
              <w:rPr>
                <w:rFonts w:ascii="Arial" w:hAnsi="Arial" w:cs="Arial"/>
                <w:b/>
                <w:color w:val="auto"/>
                <w:sz w:val="18"/>
                <w:szCs w:val="18"/>
                <w:lang w:eastAsia="es-ES"/>
              </w:rPr>
              <w:t>10</w:t>
            </w:r>
            <w:r w:rsidRPr="00BA53F8">
              <w:rPr>
                <w:rFonts w:ascii="Arial" w:hAnsi="Arial" w:cs="Arial"/>
                <w:b/>
                <w:color w:val="auto"/>
                <w:sz w:val="18"/>
                <w:szCs w:val="18"/>
                <w:lang w:eastAsia="es-ES"/>
              </w:rPr>
              <w:t>]</w:t>
            </w:r>
            <w:r w:rsidRPr="00BA53F8">
              <w:rPr>
                <w:rFonts w:ascii="Arial" w:hAnsi="Arial" w:cs="Arial"/>
                <w:b/>
                <w:color w:val="auto"/>
                <w:sz w:val="18"/>
                <w:szCs w:val="18"/>
              </w:rPr>
              <w:t xml:space="preserve"> puntos</w:t>
            </w:r>
          </w:p>
          <w:p w14:paraId="34A3E74A" w14:textId="77777777" w:rsidR="00915814" w:rsidRPr="00BA53F8" w:rsidRDefault="00915814" w:rsidP="00EF4125">
            <w:pPr>
              <w:widowControl w:val="0"/>
              <w:spacing w:after="0" w:line="240" w:lineRule="auto"/>
              <w:rPr>
                <w:rFonts w:ascii="Arial" w:hAnsi="Arial" w:cs="Arial"/>
                <w:color w:val="auto"/>
                <w:sz w:val="16"/>
                <w:szCs w:val="18"/>
              </w:rPr>
            </w:pPr>
          </w:p>
          <w:p w14:paraId="0EECDB47" w14:textId="77777777" w:rsidR="00915814" w:rsidRPr="00BA53F8" w:rsidRDefault="00915814" w:rsidP="00EF4125">
            <w:pPr>
              <w:widowControl w:val="0"/>
              <w:spacing w:after="0" w:line="240" w:lineRule="auto"/>
              <w:rPr>
                <w:rFonts w:ascii="Arial" w:hAnsi="Arial" w:cs="Arial"/>
                <w:color w:val="auto"/>
                <w:sz w:val="18"/>
                <w:szCs w:val="18"/>
              </w:rPr>
            </w:pPr>
            <w:r w:rsidRPr="00BA53F8">
              <w:rPr>
                <w:rFonts w:ascii="Arial" w:hAnsi="Arial" w:cs="Arial"/>
                <w:color w:val="auto"/>
                <w:sz w:val="18"/>
                <w:szCs w:val="18"/>
              </w:rPr>
              <w:t xml:space="preserve">Más de </w:t>
            </w:r>
            <w:r w:rsidRPr="00BA53F8">
              <w:rPr>
                <w:rFonts w:ascii="Arial" w:hAnsi="Arial" w:cs="Arial"/>
                <w:color w:val="auto"/>
                <w:sz w:val="18"/>
                <w:szCs w:val="18"/>
                <w:lang w:eastAsia="es-ES"/>
              </w:rPr>
              <w:t>[01]</w:t>
            </w:r>
            <w:r w:rsidRPr="00BA53F8">
              <w:rPr>
                <w:rFonts w:ascii="Arial" w:hAnsi="Arial" w:cs="Arial"/>
                <w:color w:val="auto"/>
                <w:sz w:val="18"/>
                <w:szCs w:val="18"/>
              </w:rPr>
              <w:t xml:space="preserve"> hasta </w:t>
            </w:r>
            <w:r w:rsidRPr="00BA53F8">
              <w:rPr>
                <w:rFonts w:ascii="Arial" w:hAnsi="Arial" w:cs="Arial"/>
                <w:color w:val="auto"/>
                <w:sz w:val="18"/>
                <w:szCs w:val="18"/>
                <w:lang w:eastAsia="es-ES"/>
              </w:rPr>
              <w:t>[06]</w:t>
            </w:r>
            <w:r w:rsidRPr="00BA53F8">
              <w:rPr>
                <w:rFonts w:ascii="Arial" w:hAnsi="Arial" w:cs="Arial"/>
                <w:color w:val="auto"/>
                <w:sz w:val="18"/>
                <w:szCs w:val="18"/>
              </w:rPr>
              <w:t xml:space="preserve"> meses:</w:t>
            </w:r>
          </w:p>
          <w:p w14:paraId="2FA4DAA8" w14:textId="77777777" w:rsidR="00915814" w:rsidRPr="00BA53F8" w:rsidRDefault="00915814" w:rsidP="00EF4125">
            <w:pPr>
              <w:widowControl w:val="0"/>
              <w:spacing w:after="0" w:line="240" w:lineRule="auto"/>
              <w:jc w:val="right"/>
              <w:rPr>
                <w:rFonts w:ascii="Arial" w:hAnsi="Arial" w:cs="Arial"/>
                <w:color w:val="auto"/>
                <w:sz w:val="18"/>
                <w:szCs w:val="18"/>
              </w:rPr>
            </w:pPr>
            <w:r w:rsidRPr="00BA53F8">
              <w:rPr>
                <w:rFonts w:ascii="Arial" w:hAnsi="Arial" w:cs="Arial"/>
                <w:b/>
                <w:color w:val="auto"/>
                <w:sz w:val="18"/>
                <w:szCs w:val="18"/>
                <w:lang w:eastAsia="es-ES"/>
              </w:rPr>
              <w:t>[</w:t>
            </w:r>
            <w:r>
              <w:rPr>
                <w:rFonts w:ascii="Arial" w:hAnsi="Arial" w:cs="Arial"/>
                <w:b/>
                <w:color w:val="auto"/>
                <w:sz w:val="18"/>
                <w:szCs w:val="18"/>
                <w:lang w:eastAsia="es-ES"/>
              </w:rPr>
              <w:t>05</w:t>
            </w:r>
            <w:r w:rsidRPr="00BA53F8">
              <w:rPr>
                <w:rFonts w:ascii="Arial" w:hAnsi="Arial" w:cs="Arial"/>
                <w:b/>
                <w:color w:val="auto"/>
                <w:sz w:val="18"/>
                <w:szCs w:val="18"/>
                <w:lang w:eastAsia="es-ES"/>
              </w:rPr>
              <w:t>]</w:t>
            </w:r>
            <w:r w:rsidRPr="00BA53F8">
              <w:rPr>
                <w:rFonts w:ascii="Arial" w:hAnsi="Arial" w:cs="Arial"/>
                <w:b/>
                <w:color w:val="auto"/>
                <w:sz w:val="18"/>
                <w:szCs w:val="18"/>
              </w:rPr>
              <w:t xml:space="preserve"> puntos</w:t>
            </w:r>
            <w:r w:rsidRPr="00BA53F8">
              <w:rPr>
                <w:rFonts w:ascii="Arial" w:hAnsi="Arial" w:cs="Arial"/>
                <w:b/>
                <w:color w:val="auto"/>
                <w:sz w:val="20"/>
                <w:vertAlign w:val="superscript"/>
              </w:rPr>
              <w:footnoteReference w:id="16"/>
            </w:r>
          </w:p>
          <w:p w14:paraId="62652AC8" w14:textId="77777777" w:rsidR="00915814" w:rsidRPr="00BA53F8" w:rsidRDefault="00915814" w:rsidP="00EF4125">
            <w:pPr>
              <w:widowControl w:val="0"/>
              <w:spacing w:after="0" w:line="240" w:lineRule="auto"/>
              <w:rPr>
                <w:rFonts w:ascii="Arial" w:hAnsi="Arial" w:cs="Arial"/>
                <w:color w:val="auto"/>
                <w:sz w:val="18"/>
                <w:szCs w:val="18"/>
              </w:rPr>
            </w:pPr>
          </w:p>
          <w:p w14:paraId="5E272CFF" w14:textId="77777777" w:rsidR="00915814" w:rsidRPr="00BA53F8" w:rsidRDefault="00915814" w:rsidP="00EF4125">
            <w:pPr>
              <w:widowControl w:val="0"/>
              <w:spacing w:after="0" w:line="240" w:lineRule="auto"/>
              <w:rPr>
                <w:rFonts w:ascii="Arial" w:hAnsi="Arial" w:cs="Arial"/>
                <w:color w:val="auto"/>
                <w:sz w:val="18"/>
                <w:szCs w:val="18"/>
              </w:rPr>
            </w:pPr>
          </w:p>
          <w:p w14:paraId="1FF61385" w14:textId="77777777" w:rsidR="00915814" w:rsidRPr="00BA53F8" w:rsidRDefault="00915814" w:rsidP="00EF4125">
            <w:pPr>
              <w:widowControl w:val="0"/>
              <w:spacing w:after="0" w:line="240" w:lineRule="auto"/>
              <w:rPr>
                <w:rFonts w:ascii="Arial" w:hAnsi="Arial" w:cs="Arial"/>
                <w:color w:val="auto"/>
                <w:sz w:val="18"/>
                <w:szCs w:val="18"/>
              </w:rPr>
            </w:pPr>
          </w:p>
          <w:p w14:paraId="3E57A9D6" w14:textId="77777777" w:rsidR="00915814" w:rsidRPr="00BA53F8" w:rsidRDefault="00915814" w:rsidP="00EF4125">
            <w:pPr>
              <w:widowControl w:val="0"/>
              <w:spacing w:after="0" w:line="240" w:lineRule="auto"/>
              <w:rPr>
                <w:rFonts w:ascii="Arial" w:hAnsi="Arial" w:cs="Arial"/>
                <w:color w:val="auto"/>
                <w:sz w:val="18"/>
                <w:szCs w:val="18"/>
              </w:rPr>
            </w:pPr>
          </w:p>
          <w:p w14:paraId="441B4C63" w14:textId="77777777" w:rsidR="00915814" w:rsidRPr="00BA53F8" w:rsidRDefault="00915814" w:rsidP="00EF4125">
            <w:pPr>
              <w:widowControl w:val="0"/>
              <w:spacing w:after="0" w:line="240" w:lineRule="auto"/>
              <w:rPr>
                <w:rFonts w:ascii="Arial" w:hAnsi="Arial" w:cs="Arial"/>
                <w:color w:val="auto"/>
                <w:sz w:val="18"/>
                <w:szCs w:val="18"/>
              </w:rPr>
            </w:pPr>
          </w:p>
          <w:p w14:paraId="664E3D0A" w14:textId="77777777" w:rsidR="00915814" w:rsidRPr="00BA53F8" w:rsidRDefault="00915814" w:rsidP="00EF4125">
            <w:pPr>
              <w:widowControl w:val="0"/>
              <w:spacing w:after="0" w:line="240" w:lineRule="auto"/>
              <w:rPr>
                <w:rFonts w:ascii="Arial" w:hAnsi="Arial" w:cs="Arial"/>
                <w:color w:val="auto"/>
                <w:sz w:val="18"/>
                <w:szCs w:val="18"/>
              </w:rPr>
            </w:pPr>
          </w:p>
          <w:p w14:paraId="6288A8FC" w14:textId="77777777" w:rsidR="00915814" w:rsidRPr="00BA53F8" w:rsidRDefault="00915814" w:rsidP="00EF4125">
            <w:pPr>
              <w:widowControl w:val="0"/>
              <w:spacing w:after="0" w:line="240" w:lineRule="auto"/>
              <w:rPr>
                <w:rFonts w:ascii="Arial" w:hAnsi="Arial" w:cs="Arial"/>
                <w:color w:val="auto"/>
                <w:sz w:val="18"/>
                <w:szCs w:val="18"/>
              </w:rPr>
            </w:pPr>
          </w:p>
          <w:p w14:paraId="2FC7AB28" w14:textId="77777777" w:rsidR="00915814" w:rsidRPr="00BA53F8" w:rsidRDefault="00915814" w:rsidP="00EF4125">
            <w:pPr>
              <w:widowControl w:val="0"/>
              <w:spacing w:after="0" w:line="240" w:lineRule="auto"/>
              <w:rPr>
                <w:rFonts w:ascii="Arial" w:hAnsi="Arial" w:cs="Arial"/>
                <w:color w:val="auto"/>
                <w:sz w:val="18"/>
                <w:szCs w:val="18"/>
              </w:rPr>
            </w:pPr>
          </w:p>
          <w:p w14:paraId="19FDEEAE" w14:textId="77777777" w:rsidR="00915814" w:rsidRPr="00BA53F8" w:rsidRDefault="00915814" w:rsidP="00EF4125">
            <w:pPr>
              <w:widowControl w:val="0"/>
              <w:spacing w:after="0" w:line="240" w:lineRule="auto"/>
              <w:rPr>
                <w:rFonts w:ascii="Arial" w:hAnsi="Arial" w:cs="Arial"/>
                <w:color w:val="auto"/>
                <w:sz w:val="18"/>
                <w:szCs w:val="18"/>
              </w:rPr>
            </w:pPr>
          </w:p>
          <w:p w14:paraId="3DBA5830" w14:textId="77777777" w:rsidR="00915814" w:rsidRPr="00BA53F8" w:rsidRDefault="00915814" w:rsidP="00EF4125">
            <w:pPr>
              <w:widowControl w:val="0"/>
              <w:spacing w:after="0" w:line="240" w:lineRule="auto"/>
              <w:rPr>
                <w:rFonts w:ascii="Arial" w:hAnsi="Arial" w:cs="Arial"/>
                <w:color w:val="auto"/>
                <w:sz w:val="18"/>
                <w:szCs w:val="18"/>
              </w:rPr>
            </w:pPr>
          </w:p>
          <w:p w14:paraId="30D5EE26" w14:textId="77777777" w:rsidR="00915814" w:rsidRPr="00BA53F8" w:rsidRDefault="00915814" w:rsidP="00EF4125">
            <w:pPr>
              <w:widowControl w:val="0"/>
              <w:spacing w:after="0" w:line="240" w:lineRule="auto"/>
              <w:rPr>
                <w:rFonts w:ascii="Arial" w:hAnsi="Arial" w:cs="Arial"/>
                <w:color w:val="auto"/>
                <w:sz w:val="18"/>
                <w:szCs w:val="18"/>
              </w:rPr>
            </w:pPr>
          </w:p>
          <w:p w14:paraId="1A1DF0F0" w14:textId="77777777" w:rsidR="00915814" w:rsidRDefault="00915814" w:rsidP="00EF4125">
            <w:pPr>
              <w:widowControl w:val="0"/>
              <w:spacing w:after="0" w:line="240" w:lineRule="auto"/>
              <w:rPr>
                <w:rFonts w:ascii="Arial" w:hAnsi="Arial" w:cs="Arial"/>
                <w:color w:val="auto"/>
                <w:sz w:val="18"/>
                <w:szCs w:val="18"/>
              </w:rPr>
            </w:pPr>
          </w:p>
          <w:p w14:paraId="273DA4FF" w14:textId="77777777" w:rsidR="00AE585D" w:rsidRDefault="00AE585D" w:rsidP="00EF4125">
            <w:pPr>
              <w:widowControl w:val="0"/>
              <w:spacing w:after="0" w:line="240" w:lineRule="auto"/>
              <w:rPr>
                <w:rFonts w:ascii="Arial" w:hAnsi="Arial" w:cs="Arial"/>
                <w:color w:val="auto"/>
                <w:sz w:val="18"/>
                <w:szCs w:val="18"/>
              </w:rPr>
            </w:pPr>
          </w:p>
          <w:p w14:paraId="02EF97F7" w14:textId="77777777" w:rsidR="00AE585D" w:rsidRDefault="00AE585D" w:rsidP="00EF4125">
            <w:pPr>
              <w:widowControl w:val="0"/>
              <w:spacing w:after="0" w:line="240" w:lineRule="auto"/>
              <w:rPr>
                <w:rFonts w:ascii="Arial" w:hAnsi="Arial" w:cs="Arial"/>
                <w:color w:val="auto"/>
                <w:sz w:val="18"/>
                <w:szCs w:val="18"/>
              </w:rPr>
            </w:pPr>
          </w:p>
          <w:p w14:paraId="3CA5A397" w14:textId="77777777" w:rsidR="00AE585D" w:rsidRDefault="00AE585D" w:rsidP="00EF4125">
            <w:pPr>
              <w:widowControl w:val="0"/>
              <w:spacing w:after="0" w:line="240" w:lineRule="auto"/>
              <w:rPr>
                <w:rFonts w:ascii="Arial" w:hAnsi="Arial" w:cs="Arial"/>
                <w:color w:val="auto"/>
                <w:sz w:val="18"/>
                <w:szCs w:val="18"/>
              </w:rPr>
            </w:pPr>
          </w:p>
          <w:p w14:paraId="3981AEED" w14:textId="77777777" w:rsidR="00AE585D" w:rsidRPr="00BA53F8" w:rsidRDefault="00AE585D" w:rsidP="00EF4125">
            <w:pPr>
              <w:widowControl w:val="0"/>
              <w:spacing w:after="0" w:line="240" w:lineRule="auto"/>
              <w:rPr>
                <w:rFonts w:ascii="Arial" w:hAnsi="Arial" w:cs="Arial"/>
                <w:color w:val="auto"/>
                <w:sz w:val="18"/>
                <w:szCs w:val="18"/>
              </w:rPr>
            </w:pPr>
          </w:p>
          <w:p w14:paraId="09B0E575"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625F6ACE"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01914E9C"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3E816E1F"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066A5EA1" w14:textId="77777777" w:rsidR="00915814" w:rsidRPr="00BA53F8" w:rsidRDefault="00915814" w:rsidP="00EF4125">
            <w:pPr>
              <w:widowControl w:val="0"/>
              <w:spacing w:after="0" w:line="240" w:lineRule="auto"/>
              <w:rPr>
                <w:rFonts w:ascii="Arial" w:hAnsi="Arial" w:cs="Arial"/>
                <w:color w:val="auto"/>
                <w:sz w:val="18"/>
                <w:szCs w:val="18"/>
                <w:lang w:eastAsia="es-ES"/>
              </w:rPr>
            </w:pPr>
            <w:r w:rsidRPr="00BA53F8">
              <w:rPr>
                <w:rFonts w:ascii="Arial" w:hAnsi="Arial" w:cs="Arial"/>
                <w:color w:val="auto"/>
                <w:sz w:val="18"/>
                <w:szCs w:val="18"/>
              </w:rPr>
              <w:t xml:space="preserve">Más de </w:t>
            </w:r>
            <w:r w:rsidRPr="00BA53F8">
              <w:rPr>
                <w:rFonts w:ascii="Arial" w:hAnsi="Arial" w:cs="Arial"/>
                <w:color w:val="auto"/>
                <w:sz w:val="18"/>
                <w:szCs w:val="18"/>
                <w:lang w:eastAsia="es-ES"/>
              </w:rPr>
              <w:t xml:space="preserve">[12] </w:t>
            </w:r>
            <w:r w:rsidRPr="00BA53F8">
              <w:rPr>
                <w:rFonts w:ascii="Arial" w:hAnsi="Arial" w:cs="Arial"/>
                <w:color w:val="auto"/>
                <w:sz w:val="18"/>
                <w:szCs w:val="18"/>
              </w:rPr>
              <w:t>Meses:</w:t>
            </w:r>
            <w:r w:rsidRPr="00BA53F8">
              <w:rPr>
                <w:rFonts w:ascii="Arial" w:hAnsi="Arial" w:cs="Arial"/>
                <w:color w:val="auto"/>
                <w:sz w:val="18"/>
                <w:szCs w:val="18"/>
                <w:lang w:eastAsia="es-ES"/>
              </w:rPr>
              <w:t xml:space="preserve">  </w:t>
            </w:r>
          </w:p>
          <w:p w14:paraId="39BCEA61" w14:textId="77777777" w:rsidR="00915814" w:rsidRPr="00BA53F8" w:rsidRDefault="00915814" w:rsidP="00EF4125">
            <w:pPr>
              <w:widowControl w:val="0"/>
              <w:spacing w:after="0" w:line="240" w:lineRule="auto"/>
              <w:jc w:val="right"/>
              <w:rPr>
                <w:rFonts w:ascii="Arial" w:hAnsi="Arial" w:cs="Arial"/>
                <w:color w:val="auto"/>
                <w:sz w:val="18"/>
                <w:szCs w:val="18"/>
              </w:rPr>
            </w:pPr>
            <w:r w:rsidRPr="00BA53F8">
              <w:rPr>
                <w:rFonts w:ascii="Arial" w:hAnsi="Arial" w:cs="Arial"/>
                <w:b/>
                <w:color w:val="auto"/>
                <w:sz w:val="18"/>
                <w:szCs w:val="18"/>
                <w:lang w:eastAsia="es-ES"/>
              </w:rPr>
              <w:t>[</w:t>
            </w:r>
            <w:r>
              <w:rPr>
                <w:rFonts w:ascii="Arial" w:hAnsi="Arial" w:cs="Arial"/>
                <w:b/>
                <w:color w:val="auto"/>
                <w:sz w:val="18"/>
                <w:szCs w:val="18"/>
                <w:lang w:eastAsia="es-ES"/>
              </w:rPr>
              <w:t>15</w:t>
            </w:r>
            <w:r w:rsidRPr="00BA53F8">
              <w:rPr>
                <w:rFonts w:ascii="Arial" w:hAnsi="Arial" w:cs="Arial"/>
                <w:b/>
                <w:color w:val="auto"/>
                <w:sz w:val="18"/>
                <w:szCs w:val="18"/>
                <w:lang w:eastAsia="es-ES"/>
              </w:rPr>
              <w:t>]</w:t>
            </w:r>
            <w:r w:rsidRPr="00BA53F8">
              <w:rPr>
                <w:rFonts w:ascii="Arial" w:hAnsi="Arial" w:cs="Arial"/>
                <w:b/>
                <w:color w:val="auto"/>
                <w:sz w:val="18"/>
                <w:szCs w:val="18"/>
              </w:rPr>
              <w:t xml:space="preserve"> puntos</w:t>
            </w:r>
          </w:p>
          <w:p w14:paraId="1F78654E" w14:textId="77777777" w:rsidR="00915814" w:rsidRPr="00BA53F8" w:rsidRDefault="00915814" w:rsidP="00EF4125">
            <w:pPr>
              <w:widowControl w:val="0"/>
              <w:spacing w:after="0" w:line="240" w:lineRule="auto"/>
              <w:rPr>
                <w:rFonts w:ascii="Arial" w:hAnsi="Arial" w:cs="Arial"/>
                <w:color w:val="auto"/>
                <w:sz w:val="16"/>
                <w:szCs w:val="18"/>
              </w:rPr>
            </w:pPr>
          </w:p>
          <w:p w14:paraId="68D3218C" w14:textId="77777777" w:rsidR="00915814" w:rsidRPr="00BA53F8" w:rsidRDefault="00915814" w:rsidP="00EF4125">
            <w:pPr>
              <w:widowControl w:val="0"/>
              <w:spacing w:after="0" w:line="240" w:lineRule="auto"/>
              <w:rPr>
                <w:rFonts w:ascii="Arial" w:hAnsi="Arial" w:cs="Arial"/>
                <w:color w:val="auto"/>
                <w:sz w:val="18"/>
                <w:szCs w:val="18"/>
              </w:rPr>
            </w:pPr>
            <w:r w:rsidRPr="00BA53F8">
              <w:rPr>
                <w:rFonts w:ascii="Arial" w:hAnsi="Arial" w:cs="Arial"/>
                <w:color w:val="auto"/>
                <w:sz w:val="18"/>
                <w:szCs w:val="18"/>
              </w:rPr>
              <w:t xml:space="preserve">Más de </w:t>
            </w:r>
            <w:r w:rsidRPr="00BA53F8">
              <w:rPr>
                <w:rFonts w:ascii="Arial" w:hAnsi="Arial" w:cs="Arial"/>
                <w:color w:val="auto"/>
                <w:sz w:val="18"/>
                <w:szCs w:val="18"/>
                <w:lang w:eastAsia="es-ES"/>
              </w:rPr>
              <w:t>[06]</w:t>
            </w:r>
            <w:r w:rsidRPr="00BA53F8">
              <w:rPr>
                <w:rFonts w:ascii="Arial" w:hAnsi="Arial" w:cs="Arial"/>
                <w:color w:val="auto"/>
                <w:sz w:val="18"/>
                <w:szCs w:val="18"/>
              </w:rPr>
              <w:t xml:space="preserve"> hasta </w:t>
            </w:r>
            <w:r w:rsidRPr="00BA53F8">
              <w:rPr>
                <w:rFonts w:ascii="Arial" w:hAnsi="Arial" w:cs="Arial"/>
                <w:color w:val="auto"/>
                <w:sz w:val="18"/>
                <w:szCs w:val="18"/>
                <w:lang w:eastAsia="es-ES"/>
              </w:rPr>
              <w:t>[12]</w:t>
            </w:r>
            <w:r w:rsidRPr="00BA53F8">
              <w:rPr>
                <w:rFonts w:ascii="Arial" w:hAnsi="Arial" w:cs="Arial"/>
                <w:color w:val="auto"/>
                <w:sz w:val="18"/>
                <w:szCs w:val="18"/>
              </w:rPr>
              <w:t xml:space="preserve"> meses:</w:t>
            </w:r>
          </w:p>
          <w:p w14:paraId="06BAEB41" w14:textId="77777777" w:rsidR="00915814" w:rsidRPr="00BA53F8" w:rsidRDefault="00915814" w:rsidP="00EF4125">
            <w:pPr>
              <w:widowControl w:val="0"/>
              <w:spacing w:after="0" w:line="240" w:lineRule="auto"/>
              <w:jc w:val="right"/>
              <w:rPr>
                <w:rFonts w:ascii="Arial" w:hAnsi="Arial" w:cs="Arial"/>
                <w:b/>
                <w:color w:val="auto"/>
                <w:sz w:val="18"/>
                <w:szCs w:val="18"/>
              </w:rPr>
            </w:pPr>
            <w:r w:rsidRPr="00BA53F8">
              <w:rPr>
                <w:rFonts w:ascii="Arial" w:hAnsi="Arial" w:cs="Arial"/>
                <w:b/>
                <w:color w:val="auto"/>
                <w:sz w:val="18"/>
                <w:szCs w:val="18"/>
                <w:lang w:eastAsia="es-ES"/>
              </w:rPr>
              <w:t>[</w:t>
            </w:r>
            <w:r>
              <w:rPr>
                <w:rFonts w:ascii="Arial" w:hAnsi="Arial" w:cs="Arial"/>
                <w:b/>
                <w:color w:val="auto"/>
                <w:sz w:val="18"/>
                <w:szCs w:val="18"/>
                <w:lang w:eastAsia="es-ES"/>
              </w:rPr>
              <w:t>10</w:t>
            </w:r>
            <w:r w:rsidRPr="00BA53F8">
              <w:rPr>
                <w:rFonts w:ascii="Arial" w:hAnsi="Arial" w:cs="Arial"/>
                <w:b/>
                <w:color w:val="auto"/>
                <w:sz w:val="18"/>
                <w:szCs w:val="18"/>
                <w:lang w:eastAsia="es-ES"/>
              </w:rPr>
              <w:t>]</w:t>
            </w:r>
            <w:r w:rsidRPr="00BA53F8">
              <w:rPr>
                <w:rFonts w:ascii="Arial" w:hAnsi="Arial" w:cs="Arial"/>
                <w:b/>
                <w:color w:val="auto"/>
                <w:sz w:val="18"/>
                <w:szCs w:val="18"/>
              </w:rPr>
              <w:t xml:space="preserve"> puntos</w:t>
            </w:r>
          </w:p>
          <w:p w14:paraId="4BDFC599" w14:textId="77777777" w:rsidR="00915814" w:rsidRPr="00BA53F8" w:rsidRDefault="00915814" w:rsidP="00EF4125">
            <w:pPr>
              <w:widowControl w:val="0"/>
              <w:spacing w:after="0" w:line="240" w:lineRule="auto"/>
              <w:rPr>
                <w:rFonts w:ascii="Arial" w:hAnsi="Arial" w:cs="Arial"/>
                <w:color w:val="auto"/>
                <w:sz w:val="16"/>
                <w:szCs w:val="18"/>
              </w:rPr>
            </w:pPr>
          </w:p>
          <w:p w14:paraId="62AC6622" w14:textId="77777777" w:rsidR="00915814" w:rsidRPr="00BA53F8" w:rsidRDefault="00915814" w:rsidP="00EF4125">
            <w:pPr>
              <w:widowControl w:val="0"/>
              <w:spacing w:after="0" w:line="240" w:lineRule="auto"/>
              <w:rPr>
                <w:rFonts w:ascii="Arial" w:hAnsi="Arial" w:cs="Arial"/>
                <w:color w:val="auto"/>
                <w:sz w:val="18"/>
                <w:szCs w:val="18"/>
              </w:rPr>
            </w:pPr>
            <w:r w:rsidRPr="00BA53F8">
              <w:rPr>
                <w:rFonts w:ascii="Arial" w:hAnsi="Arial" w:cs="Arial"/>
                <w:color w:val="auto"/>
                <w:sz w:val="18"/>
                <w:szCs w:val="18"/>
              </w:rPr>
              <w:t xml:space="preserve">Más de </w:t>
            </w:r>
            <w:r w:rsidRPr="00BA53F8">
              <w:rPr>
                <w:rFonts w:ascii="Arial" w:hAnsi="Arial" w:cs="Arial"/>
                <w:color w:val="auto"/>
                <w:sz w:val="18"/>
                <w:szCs w:val="18"/>
                <w:lang w:eastAsia="es-ES"/>
              </w:rPr>
              <w:t>[03]</w:t>
            </w:r>
            <w:r w:rsidRPr="00BA53F8">
              <w:rPr>
                <w:rFonts w:ascii="Arial" w:hAnsi="Arial" w:cs="Arial"/>
                <w:color w:val="auto"/>
                <w:sz w:val="18"/>
                <w:szCs w:val="18"/>
              </w:rPr>
              <w:t xml:space="preserve"> hasta </w:t>
            </w:r>
            <w:r w:rsidRPr="00BA53F8">
              <w:rPr>
                <w:rFonts w:ascii="Arial" w:hAnsi="Arial" w:cs="Arial"/>
                <w:color w:val="auto"/>
                <w:sz w:val="18"/>
                <w:szCs w:val="18"/>
                <w:lang w:eastAsia="es-ES"/>
              </w:rPr>
              <w:t>[06]</w:t>
            </w:r>
            <w:r w:rsidRPr="00BA53F8">
              <w:rPr>
                <w:rFonts w:ascii="Arial" w:hAnsi="Arial" w:cs="Arial"/>
                <w:color w:val="auto"/>
                <w:sz w:val="18"/>
                <w:szCs w:val="18"/>
              </w:rPr>
              <w:t xml:space="preserve"> meses:</w:t>
            </w:r>
          </w:p>
          <w:p w14:paraId="0AD7013E" w14:textId="77777777" w:rsidR="00915814" w:rsidRPr="00BA53F8" w:rsidRDefault="00915814" w:rsidP="00EF4125">
            <w:pPr>
              <w:widowControl w:val="0"/>
              <w:spacing w:after="0" w:line="240" w:lineRule="auto"/>
              <w:jc w:val="right"/>
              <w:rPr>
                <w:rFonts w:ascii="Arial" w:hAnsi="Arial" w:cs="Arial"/>
                <w:color w:val="auto"/>
                <w:sz w:val="18"/>
                <w:szCs w:val="18"/>
              </w:rPr>
            </w:pPr>
            <w:r w:rsidRPr="00BA53F8">
              <w:rPr>
                <w:rFonts w:ascii="Arial" w:hAnsi="Arial" w:cs="Arial"/>
                <w:b/>
                <w:color w:val="auto"/>
                <w:sz w:val="18"/>
                <w:szCs w:val="18"/>
                <w:lang w:eastAsia="es-ES"/>
              </w:rPr>
              <w:t>[</w:t>
            </w:r>
            <w:r>
              <w:rPr>
                <w:rFonts w:ascii="Arial" w:hAnsi="Arial" w:cs="Arial"/>
                <w:b/>
                <w:color w:val="auto"/>
                <w:sz w:val="18"/>
                <w:szCs w:val="18"/>
                <w:lang w:eastAsia="es-ES"/>
              </w:rPr>
              <w:t>05</w:t>
            </w:r>
            <w:r w:rsidRPr="00BA53F8">
              <w:rPr>
                <w:rFonts w:ascii="Arial" w:hAnsi="Arial" w:cs="Arial"/>
                <w:b/>
                <w:color w:val="auto"/>
                <w:sz w:val="18"/>
                <w:szCs w:val="18"/>
                <w:lang w:eastAsia="es-ES"/>
              </w:rPr>
              <w:t>]</w:t>
            </w:r>
            <w:r w:rsidRPr="00BA53F8">
              <w:rPr>
                <w:rFonts w:ascii="Arial" w:hAnsi="Arial" w:cs="Arial"/>
                <w:b/>
                <w:color w:val="auto"/>
                <w:sz w:val="18"/>
                <w:szCs w:val="18"/>
              </w:rPr>
              <w:t xml:space="preserve"> puntos</w:t>
            </w:r>
            <w:r w:rsidRPr="00BA53F8">
              <w:rPr>
                <w:rFonts w:ascii="Arial" w:hAnsi="Arial" w:cs="Arial"/>
                <w:b/>
                <w:color w:val="auto"/>
                <w:sz w:val="20"/>
                <w:vertAlign w:val="superscript"/>
              </w:rPr>
              <w:footnoteReference w:id="17"/>
            </w:r>
          </w:p>
          <w:p w14:paraId="755767A9"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3530AAD1"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2715E779"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0E5DD4BE"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40B730F3"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4EDDAF65"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299E9CB8"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3F208720" w14:textId="77777777" w:rsidR="00AE585D" w:rsidRDefault="00AE585D" w:rsidP="00EF4125">
            <w:pPr>
              <w:widowControl w:val="0"/>
              <w:spacing w:after="0" w:line="240" w:lineRule="auto"/>
              <w:jc w:val="center"/>
              <w:rPr>
                <w:rFonts w:ascii="Arial" w:hAnsi="Arial" w:cs="Arial"/>
                <w:color w:val="auto"/>
                <w:sz w:val="18"/>
                <w:szCs w:val="18"/>
                <w:lang w:val="es-ES_tradnl"/>
              </w:rPr>
            </w:pPr>
          </w:p>
          <w:p w14:paraId="5DECA5F9" w14:textId="77777777" w:rsidR="00AE585D" w:rsidRDefault="00AE585D" w:rsidP="00EF4125">
            <w:pPr>
              <w:widowControl w:val="0"/>
              <w:spacing w:after="0" w:line="240" w:lineRule="auto"/>
              <w:jc w:val="center"/>
              <w:rPr>
                <w:rFonts w:ascii="Arial" w:hAnsi="Arial" w:cs="Arial"/>
                <w:color w:val="auto"/>
                <w:sz w:val="18"/>
                <w:szCs w:val="18"/>
                <w:lang w:val="es-ES_tradnl"/>
              </w:rPr>
            </w:pPr>
          </w:p>
          <w:p w14:paraId="5AA82902" w14:textId="77777777" w:rsidR="00AE585D" w:rsidRDefault="00AE585D" w:rsidP="00EF4125">
            <w:pPr>
              <w:widowControl w:val="0"/>
              <w:spacing w:after="0" w:line="240" w:lineRule="auto"/>
              <w:jc w:val="center"/>
              <w:rPr>
                <w:rFonts w:ascii="Arial" w:hAnsi="Arial" w:cs="Arial"/>
                <w:color w:val="auto"/>
                <w:sz w:val="18"/>
                <w:szCs w:val="18"/>
                <w:lang w:val="es-ES_tradnl"/>
              </w:rPr>
            </w:pPr>
          </w:p>
          <w:p w14:paraId="44EF0F51"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222B736A"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5BFA7931" w14:textId="77777777" w:rsidR="00AE585D" w:rsidRDefault="00AE585D" w:rsidP="00EF4125">
            <w:pPr>
              <w:widowControl w:val="0"/>
              <w:spacing w:after="0" w:line="240" w:lineRule="auto"/>
              <w:jc w:val="center"/>
              <w:rPr>
                <w:rFonts w:ascii="Arial" w:hAnsi="Arial" w:cs="Arial"/>
                <w:color w:val="auto"/>
                <w:sz w:val="18"/>
                <w:szCs w:val="18"/>
                <w:lang w:val="es-ES_tradnl"/>
              </w:rPr>
            </w:pPr>
          </w:p>
          <w:p w14:paraId="33082EA9" w14:textId="77777777" w:rsidR="00AE585D" w:rsidRDefault="00AE585D" w:rsidP="00EF4125">
            <w:pPr>
              <w:widowControl w:val="0"/>
              <w:spacing w:after="0" w:line="240" w:lineRule="auto"/>
              <w:jc w:val="center"/>
              <w:rPr>
                <w:rFonts w:ascii="Arial" w:hAnsi="Arial" w:cs="Arial"/>
                <w:color w:val="auto"/>
                <w:sz w:val="18"/>
                <w:szCs w:val="18"/>
                <w:lang w:val="es-ES_tradnl"/>
              </w:rPr>
            </w:pPr>
          </w:p>
          <w:p w14:paraId="5BF2C569" w14:textId="77777777" w:rsidR="00AE585D" w:rsidRDefault="00AE585D" w:rsidP="00EF4125">
            <w:pPr>
              <w:widowControl w:val="0"/>
              <w:spacing w:after="0" w:line="240" w:lineRule="auto"/>
              <w:jc w:val="center"/>
              <w:rPr>
                <w:rFonts w:ascii="Arial" w:hAnsi="Arial" w:cs="Arial"/>
                <w:color w:val="auto"/>
                <w:sz w:val="18"/>
                <w:szCs w:val="18"/>
                <w:lang w:val="es-ES_tradnl"/>
              </w:rPr>
            </w:pPr>
          </w:p>
          <w:p w14:paraId="0B8C39F2" w14:textId="77777777" w:rsidR="00AE585D" w:rsidRDefault="00AE585D" w:rsidP="00EF4125">
            <w:pPr>
              <w:widowControl w:val="0"/>
              <w:spacing w:after="0" w:line="240" w:lineRule="auto"/>
              <w:jc w:val="center"/>
              <w:rPr>
                <w:rFonts w:ascii="Arial" w:hAnsi="Arial" w:cs="Arial"/>
                <w:color w:val="auto"/>
                <w:sz w:val="18"/>
                <w:szCs w:val="18"/>
                <w:lang w:val="es-ES_tradnl"/>
              </w:rPr>
            </w:pPr>
          </w:p>
          <w:p w14:paraId="77F76CF1"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6A1B45AC" w14:textId="77777777" w:rsidR="00915814" w:rsidRPr="00BA53F8" w:rsidRDefault="00915814" w:rsidP="00EF4125">
            <w:pPr>
              <w:widowControl w:val="0"/>
              <w:spacing w:after="0" w:line="240" w:lineRule="auto"/>
              <w:rPr>
                <w:rFonts w:ascii="Arial" w:hAnsi="Arial" w:cs="Arial"/>
                <w:color w:val="auto"/>
                <w:sz w:val="18"/>
                <w:szCs w:val="18"/>
                <w:lang w:eastAsia="es-ES"/>
              </w:rPr>
            </w:pPr>
            <w:r w:rsidRPr="00BA53F8">
              <w:rPr>
                <w:rFonts w:ascii="Arial" w:hAnsi="Arial" w:cs="Arial"/>
                <w:color w:val="auto"/>
                <w:sz w:val="18"/>
                <w:szCs w:val="18"/>
              </w:rPr>
              <w:t xml:space="preserve">Más de </w:t>
            </w:r>
            <w:r w:rsidRPr="00BA53F8">
              <w:rPr>
                <w:rFonts w:ascii="Arial" w:hAnsi="Arial" w:cs="Arial"/>
                <w:color w:val="auto"/>
                <w:sz w:val="18"/>
                <w:szCs w:val="18"/>
                <w:lang w:eastAsia="es-ES"/>
              </w:rPr>
              <w:t>[</w:t>
            </w:r>
            <w:r>
              <w:rPr>
                <w:rFonts w:ascii="Arial" w:hAnsi="Arial" w:cs="Arial"/>
                <w:color w:val="auto"/>
                <w:sz w:val="18"/>
                <w:szCs w:val="18"/>
                <w:lang w:eastAsia="es-ES"/>
              </w:rPr>
              <w:t>06</w:t>
            </w:r>
            <w:r w:rsidRPr="00BA53F8">
              <w:rPr>
                <w:rFonts w:ascii="Arial" w:hAnsi="Arial" w:cs="Arial"/>
                <w:color w:val="auto"/>
                <w:sz w:val="18"/>
                <w:szCs w:val="18"/>
                <w:lang w:eastAsia="es-ES"/>
              </w:rPr>
              <w:t xml:space="preserve">] </w:t>
            </w:r>
            <w:r w:rsidRPr="00BA53F8">
              <w:rPr>
                <w:rFonts w:ascii="Arial" w:hAnsi="Arial" w:cs="Arial"/>
                <w:color w:val="auto"/>
                <w:sz w:val="18"/>
                <w:szCs w:val="18"/>
              </w:rPr>
              <w:t>Meses:</w:t>
            </w:r>
            <w:r w:rsidRPr="00BA53F8">
              <w:rPr>
                <w:rFonts w:ascii="Arial" w:hAnsi="Arial" w:cs="Arial"/>
                <w:color w:val="auto"/>
                <w:sz w:val="18"/>
                <w:szCs w:val="18"/>
                <w:lang w:eastAsia="es-ES"/>
              </w:rPr>
              <w:t xml:space="preserve">  </w:t>
            </w:r>
          </w:p>
          <w:p w14:paraId="334CB585" w14:textId="77777777" w:rsidR="00915814" w:rsidRPr="00BA53F8" w:rsidRDefault="00915814" w:rsidP="00EF4125">
            <w:pPr>
              <w:widowControl w:val="0"/>
              <w:spacing w:after="0" w:line="240" w:lineRule="auto"/>
              <w:jc w:val="right"/>
              <w:rPr>
                <w:rFonts w:ascii="Arial" w:hAnsi="Arial" w:cs="Arial"/>
                <w:color w:val="auto"/>
                <w:sz w:val="18"/>
                <w:szCs w:val="18"/>
              </w:rPr>
            </w:pPr>
            <w:r w:rsidRPr="00BA53F8">
              <w:rPr>
                <w:rFonts w:ascii="Arial" w:hAnsi="Arial" w:cs="Arial"/>
                <w:b/>
                <w:color w:val="auto"/>
                <w:sz w:val="18"/>
                <w:szCs w:val="18"/>
                <w:lang w:eastAsia="es-ES"/>
              </w:rPr>
              <w:t>[</w:t>
            </w:r>
            <w:r>
              <w:rPr>
                <w:rFonts w:ascii="Arial" w:hAnsi="Arial" w:cs="Arial"/>
                <w:b/>
                <w:color w:val="auto"/>
                <w:sz w:val="18"/>
                <w:szCs w:val="18"/>
                <w:lang w:eastAsia="es-ES"/>
              </w:rPr>
              <w:t>10</w:t>
            </w:r>
            <w:r w:rsidRPr="00BA53F8">
              <w:rPr>
                <w:rFonts w:ascii="Arial" w:hAnsi="Arial" w:cs="Arial"/>
                <w:b/>
                <w:color w:val="auto"/>
                <w:sz w:val="18"/>
                <w:szCs w:val="18"/>
                <w:lang w:eastAsia="es-ES"/>
              </w:rPr>
              <w:t>]</w:t>
            </w:r>
            <w:r w:rsidRPr="00BA53F8">
              <w:rPr>
                <w:rFonts w:ascii="Arial" w:hAnsi="Arial" w:cs="Arial"/>
                <w:b/>
                <w:color w:val="auto"/>
                <w:sz w:val="18"/>
                <w:szCs w:val="18"/>
              </w:rPr>
              <w:t xml:space="preserve"> puntos</w:t>
            </w:r>
          </w:p>
          <w:p w14:paraId="20DC8796" w14:textId="77777777" w:rsidR="00915814" w:rsidRPr="00BA53F8" w:rsidRDefault="00915814" w:rsidP="00EF4125">
            <w:pPr>
              <w:widowControl w:val="0"/>
              <w:spacing w:after="0" w:line="240" w:lineRule="auto"/>
              <w:rPr>
                <w:rFonts w:ascii="Arial" w:hAnsi="Arial" w:cs="Arial"/>
                <w:color w:val="auto"/>
                <w:sz w:val="16"/>
                <w:szCs w:val="18"/>
              </w:rPr>
            </w:pPr>
          </w:p>
          <w:p w14:paraId="474A37EB" w14:textId="77777777" w:rsidR="00915814" w:rsidRPr="00BA53F8" w:rsidRDefault="00915814" w:rsidP="00EF4125">
            <w:pPr>
              <w:widowControl w:val="0"/>
              <w:spacing w:after="0" w:line="240" w:lineRule="auto"/>
              <w:rPr>
                <w:rFonts w:ascii="Arial" w:hAnsi="Arial" w:cs="Arial"/>
                <w:color w:val="auto"/>
                <w:sz w:val="16"/>
                <w:szCs w:val="18"/>
              </w:rPr>
            </w:pPr>
          </w:p>
          <w:p w14:paraId="05501594" w14:textId="77777777" w:rsidR="00915814" w:rsidRPr="00BA53F8" w:rsidRDefault="00915814" w:rsidP="00EF4125">
            <w:pPr>
              <w:widowControl w:val="0"/>
              <w:spacing w:after="0" w:line="240" w:lineRule="auto"/>
              <w:rPr>
                <w:rFonts w:ascii="Arial" w:hAnsi="Arial" w:cs="Arial"/>
                <w:color w:val="auto"/>
                <w:sz w:val="18"/>
                <w:szCs w:val="18"/>
              </w:rPr>
            </w:pPr>
            <w:r w:rsidRPr="00BA53F8">
              <w:rPr>
                <w:rFonts w:ascii="Arial" w:hAnsi="Arial" w:cs="Arial"/>
                <w:color w:val="auto"/>
                <w:sz w:val="18"/>
                <w:szCs w:val="18"/>
              </w:rPr>
              <w:t xml:space="preserve">Más de </w:t>
            </w:r>
            <w:r w:rsidRPr="00BA53F8">
              <w:rPr>
                <w:rFonts w:ascii="Arial" w:hAnsi="Arial" w:cs="Arial"/>
                <w:color w:val="auto"/>
                <w:sz w:val="18"/>
                <w:szCs w:val="18"/>
                <w:lang w:eastAsia="es-ES"/>
              </w:rPr>
              <w:t>[03]</w:t>
            </w:r>
            <w:r w:rsidRPr="00BA53F8">
              <w:rPr>
                <w:rFonts w:ascii="Arial" w:hAnsi="Arial" w:cs="Arial"/>
                <w:color w:val="auto"/>
                <w:sz w:val="18"/>
                <w:szCs w:val="18"/>
              </w:rPr>
              <w:t xml:space="preserve"> hasta </w:t>
            </w:r>
            <w:r w:rsidRPr="00BA53F8">
              <w:rPr>
                <w:rFonts w:ascii="Arial" w:hAnsi="Arial" w:cs="Arial"/>
                <w:color w:val="auto"/>
                <w:sz w:val="18"/>
                <w:szCs w:val="18"/>
                <w:lang w:eastAsia="es-ES"/>
              </w:rPr>
              <w:t>[06]</w:t>
            </w:r>
            <w:r w:rsidRPr="00BA53F8">
              <w:rPr>
                <w:rFonts w:ascii="Arial" w:hAnsi="Arial" w:cs="Arial"/>
                <w:color w:val="auto"/>
                <w:sz w:val="18"/>
                <w:szCs w:val="18"/>
              </w:rPr>
              <w:t xml:space="preserve"> meses:</w:t>
            </w:r>
          </w:p>
          <w:p w14:paraId="6C58951F" w14:textId="77777777" w:rsidR="00915814" w:rsidRPr="00BA53F8" w:rsidRDefault="00915814" w:rsidP="00EF4125">
            <w:pPr>
              <w:widowControl w:val="0"/>
              <w:spacing w:after="0" w:line="240" w:lineRule="auto"/>
              <w:jc w:val="right"/>
              <w:rPr>
                <w:rFonts w:ascii="Arial" w:hAnsi="Arial" w:cs="Arial"/>
                <w:color w:val="auto"/>
                <w:sz w:val="18"/>
                <w:szCs w:val="18"/>
              </w:rPr>
            </w:pPr>
            <w:r w:rsidRPr="00BA53F8">
              <w:rPr>
                <w:rFonts w:ascii="Arial" w:hAnsi="Arial" w:cs="Arial"/>
                <w:b/>
                <w:color w:val="auto"/>
                <w:sz w:val="18"/>
                <w:szCs w:val="18"/>
                <w:lang w:eastAsia="es-ES"/>
              </w:rPr>
              <w:t>[</w:t>
            </w:r>
            <w:r>
              <w:rPr>
                <w:rFonts w:ascii="Arial" w:hAnsi="Arial" w:cs="Arial"/>
                <w:b/>
                <w:color w:val="auto"/>
                <w:sz w:val="18"/>
                <w:szCs w:val="18"/>
                <w:lang w:eastAsia="es-ES"/>
              </w:rPr>
              <w:t>05</w:t>
            </w:r>
            <w:r w:rsidRPr="00BA53F8">
              <w:rPr>
                <w:rFonts w:ascii="Arial" w:hAnsi="Arial" w:cs="Arial"/>
                <w:b/>
                <w:color w:val="auto"/>
                <w:sz w:val="18"/>
                <w:szCs w:val="18"/>
                <w:lang w:eastAsia="es-ES"/>
              </w:rPr>
              <w:t>]</w:t>
            </w:r>
            <w:r w:rsidRPr="00BA53F8">
              <w:rPr>
                <w:rFonts w:ascii="Arial" w:hAnsi="Arial" w:cs="Arial"/>
                <w:b/>
                <w:color w:val="auto"/>
                <w:sz w:val="18"/>
                <w:szCs w:val="18"/>
              </w:rPr>
              <w:t xml:space="preserve"> puntos</w:t>
            </w:r>
            <w:r w:rsidRPr="00BA53F8">
              <w:rPr>
                <w:rFonts w:ascii="Arial" w:hAnsi="Arial" w:cs="Arial"/>
                <w:b/>
                <w:color w:val="auto"/>
                <w:sz w:val="20"/>
                <w:vertAlign w:val="superscript"/>
              </w:rPr>
              <w:footnoteReference w:id="18"/>
            </w:r>
          </w:p>
          <w:p w14:paraId="1D5DB59C"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2F0CD227"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19E6E9A7"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4A9E6A15"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3A588D3B"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722EF5F5"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0E9EBCEE"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7AC2B2ED"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6007855E"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1B9461F5" w14:textId="77777777" w:rsidR="00915814" w:rsidRDefault="00915814" w:rsidP="00EF4125">
            <w:pPr>
              <w:widowControl w:val="0"/>
              <w:spacing w:after="0" w:line="240" w:lineRule="auto"/>
              <w:jc w:val="center"/>
              <w:rPr>
                <w:rFonts w:ascii="Arial" w:hAnsi="Arial" w:cs="Arial"/>
                <w:color w:val="auto"/>
                <w:sz w:val="18"/>
                <w:szCs w:val="18"/>
                <w:lang w:val="es-ES_tradnl"/>
              </w:rPr>
            </w:pPr>
          </w:p>
          <w:p w14:paraId="3D3634EA" w14:textId="77777777" w:rsidR="00915814" w:rsidRPr="00BA53F8" w:rsidRDefault="00915814" w:rsidP="00AE585D">
            <w:pPr>
              <w:widowControl w:val="0"/>
              <w:spacing w:after="0" w:line="240" w:lineRule="auto"/>
              <w:rPr>
                <w:rFonts w:ascii="Arial" w:hAnsi="Arial" w:cs="Arial"/>
                <w:b/>
                <w:color w:val="auto"/>
                <w:sz w:val="18"/>
                <w:szCs w:val="18"/>
                <w:lang w:val="es-ES_tradnl"/>
              </w:rPr>
            </w:pPr>
          </w:p>
        </w:tc>
      </w:tr>
      <w:tr w:rsidR="00915814" w:rsidRPr="00A57984" w14:paraId="379B1476" w14:textId="77777777" w:rsidTr="00F0676F">
        <w:trPr>
          <w:trHeight w:val="461"/>
        </w:trPr>
        <w:tc>
          <w:tcPr>
            <w:tcW w:w="6441" w:type="dxa"/>
            <w:gridSpan w:val="2"/>
            <w:tcBorders>
              <w:top w:val="single" w:sz="4" w:space="0" w:color="auto"/>
              <w:bottom w:val="single" w:sz="4" w:space="0" w:color="auto"/>
            </w:tcBorders>
            <w:vAlign w:val="center"/>
          </w:tcPr>
          <w:p w14:paraId="77BD1294" w14:textId="77777777" w:rsidR="00915814" w:rsidRPr="00A57984" w:rsidRDefault="00915814" w:rsidP="00EF4125">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lastRenderedPageBreak/>
              <w:t>PUNTAJE TOTAL</w:t>
            </w:r>
          </w:p>
        </w:tc>
        <w:tc>
          <w:tcPr>
            <w:tcW w:w="2752" w:type="dxa"/>
            <w:tcBorders>
              <w:top w:val="single" w:sz="4" w:space="0" w:color="auto"/>
              <w:bottom w:val="single" w:sz="4" w:space="0" w:color="auto"/>
            </w:tcBorders>
            <w:vAlign w:val="center"/>
          </w:tcPr>
          <w:p w14:paraId="2B7EB965" w14:textId="77777777" w:rsidR="00915814" w:rsidRPr="003F23EB" w:rsidRDefault="00915814" w:rsidP="00915814">
            <w:pPr>
              <w:pStyle w:val="Prrafodelista"/>
              <w:widowControl w:val="0"/>
              <w:numPr>
                <w:ilvl w:val="0"/>
                <w:numId w:val="22"/>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9"/>
            </w:r>
          </w:p>
        </w:tc>
      </w:tr>
    </w:tbl>
    <w:p w14:paraId="536CB241" w14:textId="77777777" w:rsidR="00915814" w:rsidRDefault="00915814" w:rsidP="00915814">
      <w:pPr>
        <w:widowControl w:val="0"/>
        <w:spacing w:after="0" w:line="240" w:lineRule="auto"/>
        <w:ind w:left="426"/>
        <w:jc w:val="both"/>
        <w:rPr>
          <w:rFonts w:ascii="Arial" w:hAnsi="Arial" w:cs="Arial"/>
          <w:sz w:val="20"/>
          <w:lang w:val="es-ES"/>
        </w:rPr>
      </w:pPr>
    </w:p>
    <w:p w14:paraId="7BD07BF5" w14:textId="77777777" w:rsidR="00216EB6" w:rsidRPr="001F1EB2" w:rsidRDefault="00216EB6" w:rsidP="000F267D">
      <w:pPr>
        <w:widowControl w:val="0"/>
        <w:tabs>
          <w:tab w:val="left" w:pos="993"/>
        </w:tabs>
        <w:spacing w:after="0" w:line="240" w:lineRule="auto"/>
        <w:ind w:left="426"/>
        <w:jc w:val="both"/>
        <w:rPr>
          <w:rFonts w:ascii="Arial" w:hAnsi="Arial" w:cs="Arial"/>
          <w:color w:val="auto"/>
          <w:sz w:val="20"/>
          <w:lang w:val="es-ES_tradnl"/>
        </w:rPr>
      </w:pPr>
      <w:r w:rsidRPr="001F1EB2">
        <w:rPr>
          <w:rFonts w:ascii="Arial" w:hAnsi="Arial" w:cs="Arial"/>
          <w:color w:val="auto"/>
          <w:sz w:val="20"/>
          <w:lang w:val="es-ES_tradnl"/>
        </w:rPr>
        <w:t xml:space="preserve">Para acceder a la etapa de evaluación económica, el postor debe obtener un </w:t>
      </w:r>
      <w:r w:rsidRPr="001F1EB2">
        <w:rPr>
          <w:rFonts w:ascii="Arial" w:hAnsi="Arial" w:cs="Arial"/>
          <w:b/>
          <w:color w:val="auto"/>
          <w:sz w:val="20"/>
          <w:lang w:val="es-ES_tradnl"/>
        </w:rPr>
        <w:t>puntaje técnico mínimo de ochenta (80) puntos</w:t>
      </w:r>
      <w:r w:rsidRPr="001F1EB2">
        <w:rPr>
          <w:rFonts w:ascii="Arial" w:hAnsi="Arial" w:cs="Arial"/>
          <w:color w:val="auto"/>
          <w:sz w:val="20"/>
          <w:lang w:val="es-ES_tradnl"/>
        </w:rPr>
        <w:t>.</w:t>
      </w:r>
    </w:p>
    <w:p w14:paraId="70A826F3" w14:textId="77777777" w:rsidR="000F267D" w:rsidRDefault="000F267D" w:rsidP="000F267D">
      <w:pPr>
        <w:widowControl w:val="0"/>
        <w:tabs>
          <w:tab w:val="center" w:pos="5124"/>
          <w:tab w:val="right" w:pos="9543"/>
        </w:tabs>
        <w:spacing w:after="0" w:line="240" w:lineRule="auto"/>
        <w:ind w:left="426"/>
        <w:rPr>
          <w:rFonts w:ascii="Arial" w:hAnsi="Arial" w:cs="Arial"/>
          <w:sz w:val="20"/>
          <w:lang w:val="es-ES_tradnl"/>
        </w:rPr>
      </w:pPr>
    </w:p>
    <w:tbl>
      <w:tblPr>
        <w:tblStyle w:val="Tabladecuadrcula1clara-nfasis51"/>
        <w:tblW w:w="8936" w:type="dxa"/>
        <w:tblInd w:w="415" w:type="dxa"/>
        <w:tblLook w:val="04A0" w:firstRow="1" w:lastRow="0" w:firstColumn="1" w:lastColumn="0" w:noHBand="0" w:noVBand="1"/>
      </w:tblPr>
      <w:tblGrid>
        <w:gridCol w:w="8936"/>
      </w:tblGrid>
      <w:tr w:rsidR="000F267D" w:rsidRPr="002B4536" w14:paraId="4178942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7DEB285E" w14:textId="77777777" w:rsidR="000F267D" w:rsidRPr="002B4536" w:rsidRDefault="000F267D" w:rsidP="00314210">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267D" w:rsidRPr="002B4536" w14:paraId="019DB233" w14:textId="77777777" w:rsidTr="00314210">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49D8C608" w14:textId="77777777" w:rsidR="000F267D" w:rsidRPr="00BB77A4" w:rsidRDefault="000F267D" w:rsidP="00D9747B">
            <w:pPr>
              <w:pStyle w:val="Prrafodelista"/>
              <w:widowControl w:val="0"/>
              <w:numPr>
                <w:ilvl w:val="0"/>
                <w:numId w:val="6"/>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elaborados por el comité de selección deben guardar vinculación, razonabilidad y proporcionalidad con el objeto de la contratación. Asimismo, estos no pueden calificar con puntaje el cumplimiento de los Términos de Referencia ni los requisitos de calificación.</w:t>
            </w:r>
          </w:p>
          <w:p w14:paraId="1C31F248" w14:textId="77777777" w:rsidR="000F267D" w:rsidRPr="007142BF" w:rsidRDefault="000F267D" w:rsidP="00314210">
            <w:pPr>
              <w:pStyle w:val="Prrafodelista"/>
              <w:widowControl w:val="0"/>
              <w:tabs>
                <w:tab w:val="left" w:pos="993"/>
              </w:tabs>
              <w:spacing w:after="0" w:line="240" w:lineRule="auto"/>
              <w:ind w:left="317"/>
              <w:contextualSpacing w:val="0"/>
              <w:jc w:val="both"/>
              <w:rPr>
                <w:rFonts w:ascii="Arial" w:hAnsi="Arial" w:cs="Arial"/>
                <w:b w:val="0"/>
                <w:i/>
                <w:color w:val="0000FF"/>
                <w:sz w:val="16"/>
                <w:szCs w:val="19"/>
                <w:lang w:val="es-ES_tradnl"/>
              </w:rPr>
            </w:pPr>
          </w:p>
          <w:p w14:paraId="432871AC" w14:textId="77777777" w:rsidR="000F267D" w:rsidRPr="002B4536" w:rsidRDefault="000F267D" w:rsidP="00D9747B">
            <w:pPr>
              <w:pStyle w:val="Prrafodelista"/>
              <w:widowControl w:val="0"/>
              <w:numPr>
                <w:ilvl w:val="0"/>
                <w:numId w:val="6"/>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19C9F26C" w14:textId="77777777" w:rsidR="000F267D" w:rsidRDefault="000F267D" w:rsidP="000F267D">
      <w:pPr>
        <w:widowControl w:val="0"/>
        <w:tabs>
          <w:tab w:val="center" w:pos="5124"/>
          <w:tab w:val="right" w:pos="9543"/>
        </w:tabs>
        <w:spacing w:after="0" w:line="240" w:lineRule="auto"/>
        <w:ind w:left="426"/>
        <w:rPr>
          <w:rFonts w:ascii="Arial" w:hAnsi="Arial" w:cs="Arial"/>
          <w:sz w:val="20"/>
          <w:lang w:val="es-ES"/>
        </w:rPr>
      </w:pPr>
    </w:p>
    <w:p w14:paraId="74556934" w14:textId="77777777" w:rsidR="00991A69" w:rsidRDefault="00991A69" w:rsidP="000F267D">
      <w:pPr>
        <w:widowControl w:val="0"/>
        <w:tabs>
          <w:tab w:val="center" w:pos="5124"/>
          <w:tab w:val="right" w:pos="9543"/>
        </w:tabs>
        <w:spacing w:after="0" w:line="240" w:lineRule="auto"/>
        <w:ind w:left="426"/>
        <w:rPr>
          <w:rFonts w:ascii="Arial" w:hAnsi="Arial" w:cs="Arial"/>
          <w:sz w:val="20"/>
          <w:lang w:val="es-ES"/>
        </w:rPr>
      </w:pPr>
    </w:p>
    <w:p w14:paraId="0BB1DCC4" w14:textId="77777777" w:rsidR="00991A69" w:rsidRDefault="00991A69" w:rsidP="000F267D">
      <w:pPr>
        <w:widowControl w:val="0"/>
        <w:tabs>
          <w:tab w:val="center" w:pos="5124"/>
          <w:tab w:val="right" w:pos="9543"/>
        </w:tabs>
        <w:spacing w:after="0" w:line="240" w:lineRule="auto"/>
        <w:ind w:left="426"/>
        <w:rPr>
          <w:rFonts w:ascii="Arial" w:hAnsi="Arial" w:cs="Arial"/>
          <w:sz w:val="20"/>
          <w:lang w:val="es-ES"/>
        </w:rPr>
      </w:pPr>
    </w:p>
    <w:p w14:paraId="416EFBD5" w14:textId="77777777" w:rsidR="00991A69" w:rsidRDefault="00991A69" w:rsidP="000F267D">
      <w:pPr>
        <w:widowControl w:val="0"/>
        <w:tabs>
          <w:tab w:val="center" w:pos="5124"/>
          <w:tab w:val="right" w:pos="9543"/>
        </w:tabs>
        <w:spacing w:after="0" w:line="240" w:lineRule="auto"/>
        <w:ind w:left="426"/>
        <w:rPr>
          <w:rFonts w:ascii="Arial" w:hAnsi="Arial" w:cs="Arial"/>
          <w:sz w:val="20"/>
          <w:lang w:val="es-ES"/>
        </w:rPr>
      </w:pPr>
    </w:p>
    <w:p w14:paraId="59BFEFCC" w14:textId="77777777" w:rsidR="00991A69" w:rsidRDefault="00991A69" w:rsidP="000F267D">
      <w:pPr>
        <w:widowControl w:val="0"/>
        <w:tabs>
          <w:tab w:val="center" w:pos="5124"/>
          <w:tab w:val="right" w:pos="9543"/>
        </w:tabs>
        <w:spacing w:after="0" w:line="240" w:lineRule="auto"/>
        <w:ind w:left="426"/>
        <w:rPr>
          <w:rFonts w:ascii="Arial" w:hAnsi="Arial" w:cs="Arial"/>
          <w:sz w:val="20"/>
          <w:lang w:val="es-ES"/>
        </w:rPr>
      </w:pPr>
    </w:p>
    <w:p w14:paraId="335F41A6" w14:textId="77777777" w:rsidR="00991A69" w:rsidRDefault="00991A69" w:rsidP="000F267D">
      <w:pPr>
        <w:widowControl w:val="0"/>
        <w:tabs>
          <w:tab w:val="center" w:pos="5124"/>
          <w:tab w:val="right" w:pos="9543"/>
        </w:tabs>
        <w:spacing w:after="0" w:line="240" w:lineRule="auto"/>
        <w:ind w:left="426"/>
        <w:rPr>
          <w:rFonts w:ascii="Arial" w:hAnsi="Arial" w:cs="Arial"/>
          <w:sz w:val="20"/>
          <w:lang w:val="es-ES"/>
        </w:rPr>
      </w:pPr>
    </w:p>
    <w:p w14:paraId="3F841E7A" w14:textId="77777777" w:rsidR="009873C3" w:rsidRDefault="009873C3" w:rsidP="000F267D">
      <w:pPr>
        <w:widowControl w:val="0"/>
        <w:tabs>
          <w:tab w:val="center" w:pos="5124"/>
          <w:tab w:val="right" w:pos="9543"/>
        </w:tabs>
        <w:spacing w:after="0" w:line="240" w:lineRule="auto"/>
        <w:ind w:left="426"/>
        <w:rPr>
          <w:rFonts w:ascii="Arial" w:hAnsi="Arial" w:cs="Arial"/>
          <w:sz w:val="20"/>
          <w:lang w:val="es-ES"/>
        </w:rPr>
      </w:pPr>
    </w:p>
    <w:p w14:paraId="6B592D21" w14:textId="77777777" w:rsidR="00130282" w:rsidRDefault="00130282" w:rsidP="000F267D">
      <w:pPr>
        <w:widowControl w:val="0"/>
        <w:tabs>
          <w:tab w:val="center" w:pos="5124"/>
          <w:tab w:val="right" w:pos="9543"/>
        </w:tabs>
        <w:spacing w:after="0" w:line="240" w:lineRule="auto"/>
        <w:ind w:left="426"/>
        <w:rPr>
          <w:rFonts w:ascii="Arial" w:hAnsi="Arial" w:cs="Arial"/>
          <w:sz w:val="20"/>
          <w:lang w:val="es-ES"/>
        </w:rPr>
      </w:pPr>
    </w:p>
    <w:p w14:paraId="57252940" w14:textId="77777777" w:rsidR="00130282" w:rsidRDefault="00130282" w:rsidP="000F267D">
      <w:pPr>
        <w:widowControl w:val="0"/>
        <w:tabs>
          <w:tab w:val="center" w:pos="5124"/>
          <w:tab w:val="right" w:pos="9543"/>
        </w:tabs>
        <w:spacing w:after="0" w:line="240" w:lineRule="auto"/>
        <w:ind w:left="426"/>
        <w:rPr>
          <w:rFonts w:ascii="Arial" w:hAnsi="Arial" w:cs="Arial"/>
          <w:sz w:val="20"/>
          <w:lang w:val="es-ES"/>
        </w:rPr>
      </w:pPr>
    </w:p>
    <w:p w14:paraId="47AC5A23" w14:textId="77777777" w:rsidR="00130282" w:rsidRDefault="00130282" w:rsidP="000F267D">
      <w:pPr>
        <w:widowControl w:val="0"/>
        <w:tabs>
          <w:tab w:val="center" w:pos="5124"/>
          <w:tab w:val="right" w:pos="9543"/>
        </w:tabs>
        <w:spacing w:after="0" w:line="240" w:lineRule="auto"/>
        <w:ind w:left="426"/>
        <w:rPr>
          <w:rFonts w:ascii="Arial" w:hAnsi="Arial" w:cs="Arial"/>
          <w:sz w:val="20"/>
          <w:lang w:val="es-ES"/>
        </w:rPr>
      </w:pPr>
    </w:p>
    <w:p w14:paraId="3A0ABB0B" w14:textId="77777777" w:rsidR="00130282" w:rsidRDefault="00130282" w:rsidP="000F267D">
      <w:pPr>
        <w:widowControl w:val="0"/>
        <w:tabs>
          <w:tab w:val="center" w:pos="5124"/>
          <w:tab w:val="right" w:pos="9543"/>
        </w:tabs>
        <w:spacing w:after="0" w:line="240" w:lineRule="auto"/>
        <w:ind w:left="426"/>
        <w:rPr>
          <w:rFonts w:ascii="Arial" w:hAnsi="Arial" w:cs="Arial"/>
          <w:sz w:val="20"/>
          <w:lang w:val="es-ES"/>
        </w:rPr>
      </w:pPr>
    </w:p>
    <w:p w14:paraId="48B67607" w14:textId="77777777" w:rsidR="00130282" w:rsidRDefault="00130282" w:rsidP="000F267D">
      <w:pPr>
        <w:widowControl w:val="0"/>
        <w:tabs>
          <w:tab w:val="center" w:pos="5124"/>
          <w:tab w:val="right" w:pos="9543"/>
        </w:tabs>
        <w:spacing w:after="0" w:line="240" w:lineRule="auto"/>
        <w:ind w:left="426"/>
        <w:rPr>
          <w:rFonts w:ascii="Arial" w:hAnsi="Arial" w:cs="Arial"/>
          <w:sz w:val="20"/>
          <w:lang w:val="es-ES"/>
        </w:rPr>
      </w:pPr>
    </w:p>
    <w:p w14:paraId="1ADACD00" w14:textId="77777777" w:rsidR="00130282" w:rsidRDefault="00130282" w:rsidP="000F267D">
      <w:pPr>
        <w:widowControl w:val="0"/>
        <w:tabs>
          <w:tab w:val="center" w:pos="5124"/>
          <w:tab w:val="right" w:pos="9543"/>
        </w:tabs>
        <w:spacing w:after="0" w:line="240" w:lineRule="auto"/>
        <w:ind w:left="426"/>
        <w:rPr>
          <w:rFonts w:ascii="Arial" w:hAnsi="Arial" w:cs="Arial"/>
          <w:sz w:val="20"/>
          <w:lang w:val="es-ES"/>
        </w:rPr>
      </w:pPr>
    </w:p>
    <w:p w14:paraId="56F74666" w14:textId="77777777" w:rsidR="00130282" w:rsidRDefault="00130282" w:rsidP="000F267D">
      <w:pPr>
        <w:widowControl w:val="0"/>
        <w:tabs>
          <w:tab w:val="center" w:pos="5124"/>
          <w:tab w:val="right" w:pos="9543"/>
        </w:tabs>
        <w:spacing w:after="0" w:line="240" w:lineRule="auto"/>
        <w:ind w:left="426"/>
        <w:rPr>
          <w:rFonts w:ascii="Arial" w:hAnsi="Arial" w:cs="Arial"/>
          <w:sz w:val="20"/>
          <w:lang w:val="es-ES"/>
        </w:rPr>
      </w:pPr>
    </w:p>
    <w:p w14:paraId="4A920AEE" w14:textId="77777777" w:rsidR="009873C3" w:rsidRDefault="009873C3" w:rsidP="000F267D">
      <w:pPr>
        <w:widowControl w:val="0"/>
        <w:tabs>
          <w:tab w:val="center" w:pos="5124"/>
          <w:tab w:val="right" w:pos="9543"/>
        </w:tabs>
        <w:spacing w:after="0" w:line="240" w:lineRule="auto"/>
        <w:ind w:left="426"/>
        <w:rPr>
          <w:rFonts w:ascii="Arial" w:hAnsi="Arial" w:cs="Arial"/>
          <w:sz w:val="20"/>
          <w:lang w:val="es-ES"/>
        </w:rPr>
      </w:pPr>
    </w:p>
    <w:p w14:paraId="2733A2D2" w14:textId="77777777" w:rsidR="00B87030" w:rsidRDefault="00B87030" w:rsidP="000F267D">
      <w:pPr>
        <w:widowControl w:val="0"/>
        <w:tabs>
          <w:tab w:val="center" w:pos="5124"/>
          <w:tab w:val="right" w:pos="9543"/>
        </w:tabs>
        <w:spacing w:after="0" w:line="240" w:lineRule="auto"/>
        <w:ind w:left="426"/>
        <w:rPr>
          <w:rFonts w:ascii="Arial" w:hAnsi="Arial" w:cs="Arial"/>
          <w:sz w:val="20"/>
          <w:lang w:val="es-ES"/>
        </w:rPr>
      </w:pPr>
    </w:p>
    <w:p w14:paraId="02FA2B88" w14:textId="77777777" w:rsidR="00B87030" w:rsidRDefault="00B87030" w:rsidP="000F267D">
      <w:pPr>
        <w:widowControl w:val="0"/>
        <w:tabs>
          <w:tab w:val="center" w:pos="5124"/>
          <w:tab w:val="right" w:pos="9543"/>
        </w:tabs>
        <w:spacing w:after="0" w:line="240" w:lineRule="auto"/>
        <w:ind w:left="426"/>
        <w:rPr>
          <w:rFonts w:ascii="Arial" w:hAnsi="Arial" w:cs="Arial"/>
          <w:sz w:val="20"/>
          <w:lang w:val="es-ES"/>
        </w:rPr>
      </w:pPr>
    </w:p>
    <w:p w14:paraId="5264C0B2" w14:textId="77777777" w:rsidR="00B87030" w:rsidRDefault="00B87030" w:rsidP="000F267D">
      <w:pPr>
        <w:widowControl w:val="0"/>
        <w:tabs>
          <w:tab w:val="center" w:pos="5124"/>
          <w:tab w:val="right" w:pos="9543"/>
        </w:tabs>
        <w:spacing w:after="0" w:line="240" w:lineRule="auto"/>
        <w:ind w:left="426"/>
        <w:rPr>
          <w:rFonts w:ascii="Arial" w:hAnsi="Arial" w:cs="Arial"/>
          <w:sz w:val="20"/>
          <w:lang w:val="es-ES"/>
        </w:rPr>
      </w:pPr>
    </w:p>
    <w:p w14:paraId="2174184B" w14:textId="77777777" w:rsidR="00180341" w:rsidRDefault="00180341" w:rsidP="009873C3">
      <w:pPr>
        <w:pStyle w:val="Prrafodelista"/>
        <w:widowControl w:val="0"/>
        <w:spacing w:after="0" w:line="240" w:lineRule="auto"/>
        <w:ind w:left="426"/>
        <w:jc w:val="center"/>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7DD4ACFD" w14:textId="77777777" w:rsidR="00180341" w:rsidRDefault="00180341" w:rsidP="00180341">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180341" w:rsidRPr="00A57984" w14:paraId="67A0CAA4" w14:textId="77777777" w:rsidTr="0063354B">
        <w:trPr>
          <w:trHeight w:val="310"/>
          <w:tblHeader/>
        </w:trPr>
        <w:tc>
          <w:tcPr>
            <w:tcW w:w="6044" w:type="dxa"/>
            <w:gridSpan w:val="2"/>
            <w:tcBorders>
              <w:bottom w:val="single" w:sz="4" w:space="0" w:color="auto"/>
            </w:tcBorders>
            <w:vAlign w:val="center"/>
          </w:tcPr>
          <w:p w14:paraId="62FD6B81" w14:textId="77777777" w:rsidR="00180341" w:rsidRPr="00357D93"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2F122EF9" w14:textId="77777777" w:rsidR="00180341" w:rsidRPr="00CD18F0"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0341" w:rsidRPr="00A57984" w14:paraId="410A727C" w14:textId="77777777" w:rsidTr="0063354B">
        <w:trPr>
          <w:trHeight w:val="119"/>
        </w:trPr>
        <w:tc>
          <w:tcPr>
            <w:tcW w:w="374" w:type="dxa"/>
            <w:tcBorders>
              <w:bottom w:val="single" w:sz="4" w:space="0" w:color="auto"/>
              <w:right w:val="nil"/>
            </w:tcBorders>
            <w:vAlign w:val="center"/>
          </w:tcPr>
          <w:p w14:paraId="1E8ADAA9" w14:textId="77777777" w:rsidR="00180341" w:rsidRPr="00816D3F" w:rsidRDefault="00180341" w:rsidP="0063354B">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4FF33A25" w14:textId="77777777" w:rsidR="00180341" w:rsidRPr="00A57984" w:rsidRDefault="00180341" w:rsidP="0063354B">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180341" w:rsidRPr="00A57984" w14:paraId="5478AAF1" w14:textId="77777777" w:rsidTr="0063354B">
        <w:trPr>
          <w:trHeight w:val="514"/>
        </w:trPr>
        <w:tc>
          <w:tcPr>
            <w:tcW w:w="374" w:type="dxa"/>
            <w:tcBorders>
              <w:top w:val="single" w:sz="4" w:space="0" w:color="auto"/>
              <w:right w:val="nil"/>
            </w:tcBorders>
            <w:vAlign w:val="center"/>
          </w:tcPr>
          <w:p w14:paraId="48D6DF1B" w14:textId="77777777" w:rsidR="00180341" w:rsidRPr="00A57984" w:rsidRDefault="00180341" w:rsidP="0063354B">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7639E366" w14:textId="77777777" w:rsidR="00180341" w:rsidRPr="009C77B7" w:rsidRDefault="00180341" w:rsidP="0063354B">
            <w:pPr>
              <w:widowControl w:val="0"/>
              <w:spacing w:after="0" w:line="240" w:lineRule="auto"/>
              <w:jc w:val="both"/>
              <w:rPr>
                <w:rFonts w:ascii="Arial" w:hAnsi="Arial" w:cs="Arial"/>
                <w:iCs/>
                <w:color w:val="auto"/>
                <w:sz w:val="20"/>
                <w:szCs w:val="16"/>
                <w:u w:val="single"/>
                <w:lang w:eastAsia="es-ES"/>
              </w:rPr>
            </w:pPr>
          </w:p>
          <w:p w14:paraId="25D5C308" w14:textId="77777777" w:rsidR="00180341" w:rsidRPr="009C77B7" w:rsidRDefault="00180341" w:rsidP="0063354B">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14A7D0DE" w14:textId="77777777" w:rsidR="00180341" w:rsidRDefault="00180341" w:rsidP="0063354B">
            <w:pPr>
              <w:widowControl w:val="0"/>
              <w:spacing w:after="0" w:line="240" w:lineRule="auto"/>
              <w:jc w:val="both"/>
              <w:rPr>
                <w:rFonts w:ascii="Arial" w:hAnsi="Arial" w:cs="Arial"/>
                <w:iCs/>
                <w:color w:val="auto"/>
                <w:sz w:val="18"/>
                <w:szCs w:val="16"/>
                <w:lang w:eastAsia="es-ES"/>
              </w:rPr>
            </w:pPr>
          </w:p>
          <w:p w14:paraId="050488A7" w14:textId="77777777" w:rsidR="00180341" w:rsidRPr="009C77B7" w:rsidRDefault="00180341" w:rsidP="0063354B">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19FB2465" w14:textId="77777777" w:rsidR="00180341" w:rsidRDefault="00180341" w:rsidP="0063354B">
            <w:pPr>
              <w:widowControl w:val="0"/>
              <w:spacing w:after="0" w:line="240" w:lineRule="auto"/>
              <w:jc w:val="both"/>
              <w:rPr>
                <w:rFonts w:ascii="Arial" w:hAnsi="Arial" w:cs="Arial"/>
                <w:iCs/>
                <w:color w:val="auto"/>
                <w:sz w:val="18"/>
                <w:szCs w:val="16"/>
                <w:lang w:eastAsia="es-ES"/>
              </w:rPr>
            </w:pPr>
          </w:p>
          <w:p w14:paraId="52AFF33C" w14:textId="77777777" w:rsidR="00180341" w:rsidRPr="009C77B7" w:rsidRDefault="00180341" w:rsidP="0063354B">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431315A5" w14:textId="77777777" w:rsidR="00180341" w:rsidRDefault="00180341" w:rsidP="0063354B">
            <w:pPr>
              <w:widowControl w:val="0"/>
              <w:spacing w:after="0" w:line="240" w:lineRule="auto"/>
              <w:jc w:val="both"/>
              <w:rPr>
                <w:rFonts w:ascii="Arial" w:hAnsi="Arial" w:cs="Arial"/>
                <w:iCs/>
                <w:color w:val="auto"/>
                <w:sz w:val="18"/>
                <w:szCs w:val="16"/>
                <w:lang w:eastAsia="es-ES"/>
              </w:rPr>
            </w:pPr>
          </w:p>
          <w:p w14:paraId="4E323468" w14:textId="3FDF006E" w:rsidR="00180341" w:rsidRPr="009C77B7" w:rsidRDefault="00180341" w:rsidP="0063354B">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sidR="00402E77">
              <w:rPr>
                <w:rFonts w:ascii="Arial" w:hAnsi="Arial" w:cs="Arial"/>
                <w:b/>
                <w:iCs/>
                <w:color w:val="auto"/>
                <w:sz w:val="18"/>
                <w:szCs w:val="16"/>
                <w:lang w:eastAsia="es-ES"/>
              </w:rPr>
              <w:t xml:space="preserve"> 10</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77114EF9" w14:textId="77777777" w:rsidR="00180341" w:rsidRDefault="00180341" w:rsidP="0063354B">
            <w:pPr>
              <w:widowControl w:val="0"/>
              <w:spacing w:after="0" w:line="240" w:lineRule="auto"/>
              <w:jc w:val="both"/>
              <w:rPr>
                <w:rFonts w:ascii="Arial" w:hAnsi="Arial" w:cs="Arial"/>
                <w:color w:val="auto"/>
                <w:sz w:val="20"/>
              </w:rPr>
            </w:pPr>
          </w:p>
          <w:p w14:paraId="6E0F9473" w14:textId="77777777" w:rsidR="00180341" w:rsidRPr="009C77B7" w:rsidRDefault="00180341" w:rsidP="0063354B">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66BEF27E" w14:textId="77777777" w:rsidR="00180341" w:rsidRPr="009561E8" w:rsidRDefault="00180341" w:rsidP="0063354B">
            <w:pPr>
              <w:widowControl w:val="0"/>
              <w:spacing w:after="0" w:line="240" w:lineRule="auto"/>
              <w:rPr>
                <w:rFonts w:ascii="Arial" w:hAnsi="Arial" w:cs="Arial"/>
                <w:sz w:val="18"/>
                <w:szCs w:val="18"/>
                <w:lang w:eastAsia="es-ES"/>
              </w:rPr>
            </w:pPr>
          </w:p>
          <w:p w14:paraId="4669A935" w14:textId="77777777" w:rsidR="00180341" w:rsidRPr="00BE6041" w:rsidRDefault="00180341" w:rsidP="0063354B">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w:t>
            </w:r>
            <w:r>
              <w:rPr>
                <w:rFonts w:ascii="Arial" w:hAnsi="Arial" w:cs="Arial"/>
                <w:sz w:val="18"/>
                <w:szCs w:val="18"/>
                <w:lang w:val="es-ES"/>
              </w:rPr>
              <w:t xml:space="preserve">asignar un puntaje de cien (100) </w:t>
            </w:r>
            <w:r w:rsidRPr="001B2E9E">
              <w:rPr>
                <w:rFonts w:ascii="Arial" w:hAnsi="Arial" w:cs="Arial"/>
                <w:sz w:val="18"/>
                <w:szCs w:val="18"/>
                <w:lang w:val="es-ES"/>
              </w:rPr>
              <w:t xml:space="preserve">a la oferta  más </w:t>
            </w:r>
            <w:r>
              <w:rPr>
                <w:rFonts w:ascii="Arial" w:hAnsi="Arial" w:cs="Arial"/>
                <w:sz w:val="18"/>
                <w:szCs w:val="18"/>
                <w:lang w:val="es-ES"/>
              </w:rPr>
              <w:t>próxima al  promedio de las ofertas válidas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14:paraId="5E8D437F" w14:textId="77777777" w:rsidR="00180341" w:rsidRPr="00BE6041" w:rsidRDefault="00180341" w:rsidP="0063354B">
            <w:pPr>
              <w:pStyle w:val="Prrafodelista"/>
              <w:widowControl w:val="0"/>
              <w:spacing w:after="0" w:line="240" w:lineRule="auto"/>
              <w:ind w:left="1701"/>
              <w:rPr>
                <w:rFonts w:ascii="Arial" w:hAnsi="Arial" w:cs="Arial"/>
                <w:sz w:val="18"/>
                <w:szCs w:val="18"/>
              </w:rPr>
            </w:pPr>
          </w:p>
          <w:p w14:paraId="6C6358E5" w14:textId="77777777" w:rsidR="00180341" w:rsidRPr="002E395B" w:rsidRDefault="00180341" w:rsidP="0063354B">
            <w:pPr>
              <w:autoSpaceDE w:val="0"/>
              <w:autoSpaceDN w:val="0"/>
              <w:adjustRightInd w:val="0"/>
              <w:rPr>
                <w:rFonts w:ascii="Cambria Math" w:eastAsia="Times New Roman" w:hAnsi="Cambria Math" w:cs="Arial"/>
                <w:color w:val="auto"/>
                <w:sz w:val="18"/>
                <w:lang w:eastAsia="es-ES"/>
                <w:oMath/>
              </w:rPr>
            </w:pPr>
            <m:oMathPara>
              <m:oMath>
                <m:r>
                  <w:rPr>
                    <w:rFonts w:ascii="Cambria Math" w:eastAsia="Times New Roman" w:hAnsi="Cambria Math" w:cs="Arial"/>
                    <w:color w:val="auto"/>
                    <w:sz w:val="18"/>
                    <w:lang w:eastAsia="es-ES"/>
                  </w:rPr>
                  <m:t>Pi</m:t>
                </m:r>
                <m:r>
                  <m:rPr>
                    <m:sty m:val="p"/>
                  </m:rPr>
                  <w:rPr>
                    <w:rFonts w:ascii="Cambria Math" w:eastAsia="Times New Roman" w:hAnsi="Cambria Math" w:cs="Arial"/>
                    <w:color w:val="auto"/>
                    <w:sz w:val="18"/>
                    <w:lang w:eastAsia="es-ES"/>
                  </w:rPr>
                  <m:t xml:space="preserve"> = </m:t>
                </m:r>
                <m:f>
                  <m:fPr>
                    <m:ctrlPr>
                      <w:rPr>
                        <w:rFonts w:ascii="Cambria Math" w:eastAsia="Times New Roman" w:hAnsi="Cambria Math" w:cs="Arial"/>
                        <w:color w:val="auto"/>
                        <w:sz w:val="18"/>
                        <w:lang w:eastAsia="es-ES"/>
                      </w:rPr>
                    </m:ctrlPr>
                  </m:fPr>
                  <m:num>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 xml:space="preserve"> </m:t>
                    </m:r>
                  </m:num>
                  <m:den>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d>
                      <m:dPr>
                        <m:begChr m:val="|"/>
                        <m:endChr m:val="|"/>
                        <m:ctrlPr>
                          <w:rPr>
                            <w:rFonts w:ascii="Cambria Math" w:eastAsia="Times New Roman" w:hAnsi="Cambria Math" w:cs="Arial"/>
                            <w:color w:val="auto"/>
                            <w:sz w:val="18"/>
                            <w:lang w:eastAsia="es-ES"/>
                          </w:rPr>
                        </m:ctrlPr>
                      </m:dPr>
                      <m:e>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r>
                          <w:rPr>
                            <w:rFonts w:ascii="Cambria Math" w:eastAsia="Times New Roman" w:hAnsi="Cambria Math" w:cs="Arial"/>
                            <w:color w:val="auto"/>
                            <w:sz w:val="18"/>
                            <w:lang w:eastAsia="es-ES"/>
                          </w:rPr>
                          <m:t>Oi</m:t>
                        </m:r>
                      </m:e>
                    </m:d>
                  </m:den>
                </m:f>
                <m:r>
                  <w:rPr>
                    <w:rFonts w:ascii="Cambria Math" w:eastAsia="Times New Roman" w:hAnsi="Cambria Math" w:cs="Arial"/>
                    <w:color w:val="auto"/>
                    <w:sz w:val="18"/>
                    <w:lang w:eastAsia="es-ES"/>
                  </w:rPr>
                  <m:t>x</m:t>
                </m:r>
                <m:r>
                  <m:rPr>
                    <m:sty m:val="p"/>
                  </m:rPr>
                  <w:rPr>
                    <w:rFonts w:ascii="Cambria Math" w:eastAsia="Times New Roman" w:hAnsi="Cambria Math" w:cs="Arial"/>
                    <w:color w:val="auto"/>
                    <w:sz w:val="18"/>
                    <w:lang w:eastAsia="es-ES"/>
                  </w:rPr>
                  <m:t xml:space="preserve"> </m:t>
                </m:r>
                <m:r>
                  <w:rPr>
                    <w:rFonts w:ascii="Cambria Math" w:eastAsia="Times New Roman" w:hAnsi="Cambria Math" w:cs="Arial"/>
                    <w:color w:val="auto"/>
                    <w:sz w:val="18"/>
                    <w:lang w:eastAsia="es-ES"/>
                  </w:rPr>
                  <m:t>PMOE</m:t>
                </m:r>
              </m:oMath>
            </m:oMathPara>
          </w:p>
          <w:p w14:paraId="3A562966" w14:textId="77777777" w:rsidR="00180341" w:rsidRPr="00736242" w:rsidRDefault="00180341" w:rsidP="0063354B">
            <w:pPr>
              <w:pStyle w:val="Prrafodelista"/>
              <w:widowControl w:val="0"/>
              <w:spacing w:after="0" w:line="240" w:lineRule="auto"/>
              <w:ind w:left="0"/>
              <w:rPr>
                <w:rFonts w:ascii="Arial" w:hAnsi="Arial" w:cs="Arial"/>
                <w:sz w:val="18"/>
                <w:szCs w:val="18"/>
                <w:lang w:val="pt-BR"/>
              </w:rPr>
            </w:pPr>
          </w:p>
          <w:p w14:paraId="167F1097" w14:textId="77777777" w:rsidR="00180341" w:rsidRPr="00736242" w:rsidRDefault="00180341" w:rsidP="0063354B">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23AC1EDD" w14:textId="77777777" w:rsidR="00180341" w:rsidRPr="001F4859" w:rsidRDefault="00180341" w:rsidP="0063354B">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económica i</w:t>
            </w:r>
            <w:r w:rsidRPr="001F4859">
              <w:rPr>
                <w:rFonts w:ascii="Arial" w:hAnsi="Arial" w:cs="Arial"/>
                <w:sz w:val="16"/>
                <w:szCs w:val="18"/>
                <w:lang w:eastAsia="es-ES"/>
              </w:rPr>
              <w:t xml:space="preserve">  </w:t>
            </w:r>
          </w:p>
          <w:p w14:paraId="1D28CBFE" w14:textId="77777777" w:rsidR="00180341" w:rsidRPr="001F4859" w:rsidRDefault="00180341" w:rsidP="0063354B">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 xml:space="preserve">Oferta económica </w:t>
            </w:r>
            <w:r w:rsidRPr="001F4859">
              <w:rPr>
                <w:rFonts w:ascii="Arial" w:hAnsi="Arial" w:cs="Arial"/>
                <w:sz w:val="16"/>
                <w:szCs w:val="18"/>
                <w:lang w:eastAsia="es-ES"/>
              </w:rPr>
              <w:t xml:space="preserve">i  </w:t>
            </w:r>
          </w:p>
          <w:p w14:paraId="4126A298" w14:textId="544B5785" w:rsidR="00180341" w:rsidRPr="001F4859" w:rsidRDefault="00180341" w:rsidP="0063354B">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Oferta económica de monto o precio</w:t>
            </w:r>
            <w:r w:rsidRPr="001F4859">
              <w:rPr>
                <w:rFonts w:ascii="Arial" w:hAnsi="Arial" w:cs="Arial"/>
                <w:sz w:val="16"/>
                <w:szCs w:val="18"/>
                <w:lang w:eastAsia="es-ES"/>
              </w:rPr>
              <w:t xml:space="preserve"> </w:t>
            </w:r>
            <w:r>
              <w:rPr>
                <w:rFonts w:ascii="Arial" w:hAnsi="Arial" w:cs="Arial"/>
                <w:sz w:val="16"/>
                <w:szCs w:val="18"/>
                <w:lang w:eastAsia="es-ES"/>
              </w:rPr>
              <w:t xml:space="preserve">más próximo </w:t>
            </w:r>
            <w:r w:rsidR="00F1252A">
              <w:rPr>
                <w:rFonts w:ascii="Arial" w:hAnsi="Arial" w:cs="Arial"/>
                <w:sz w:val="16"/>
                <w:szCs w:val="18"/>
                <w:lang w:eastAsia="es-ES"/>
              </w:rPr>
              <w:t>al</w:t>
            </w:r>
            <w:r>
              <w:rPr>
                <w:rFonts w:ascii="Arial" w:hAnsi="Arial" w:cs="Arial"/>
                <w:sz w:val="16"/>
                <w:szCs w:val="18"/>
                <w:lang w:eastAsia="es-ES"/>
              </w:rPr>
              <w:t xml:space="preserve"> promedio de las ofertas válidas incluido el valor referencial </w:t>
            </w:r>
          </w:p>
          <w:p w14:paraId="02387A76" w14:textId="16D0A7C6" w:rsidR="00180341" w:rsidRDefault="00180341" w:rsidP="0063354B">
            <w:pPr>
              <w:widowControl w:val="0"/>
              <w:spacing w:after="0" w:line="240" w:lineRule="auto"/>
              <w:rPr>
                <w:rFonts w:ascii="Arial" w:hAnsi="Arial" w:cs="Arial"/>
                <w:sz w:val="16"/>
                <w:szCs w:val="18"/>
                <w:lang w:eastAsia="es-ES"/>
              </w:rPr>
            </w:pPr>
            <w:r w:rsidRPr="003E6CE9">
              <w:rPr>
                <w:rFonts w:ascii="Arial" w:hAnsi="Arial" w:cs="Arial"/>
                <w:b/>
                <w:sz w:val="16"/>
                <w:szCs w:val="18"/>
                <w:lang w:eastAsia="es-ES"/>
              </w:rPr>
              <w:t>PM</w:t>
            </w:r>
            <w:r w:rsidR="003E6CE9" w:rsidRPr="003E6CE9">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áximo de</w:t>
            </w:r>
            <w:r>
              <w:rPr>
                <w:rFonts w:ascii="Arial" w:hAnsi="Arial" w:cs="Arial"/>
                <w:sz w:val="16"/>
                <w:szCs w:val="18"/>
                <w:lang w:eastAsia="es-ES"/>
              </w:rPr>
              <w:t xml:space="preserve"> </w:t>
            </w:r>
            <w:r w:rsidRPr="001F4859">
              <w:rPr>
                <w:rFonts w:ascii="Arial" w:hAnsi="Arial" w:cs="Arial"/>
                <w:sz w:val="16"/>
                <w:szCs w:val="18"/>
                <w:lang w:eastAsia="es-ES"/>
              </w:rPr>
              <w:t>l</w:t>
            </w:r>
            <w:r>
              <w:rPr>
                <w:rFonts w:ascii="Arial" w:hAnsi="Arial" w:cs="Arial"/>
                <w:sz w:val="16"/>
                <w:szCs w:val="18"/>
                <w:lang w:eastAsia="es-ES"/>
              </w:rPr>
              <w:t>a</w:t>
            </w:r>
            <w:r w:rsidRPr="001F4859">
              <w:rPr>
                <w:rFonts w:ascii="Arial" w:hAnsi="Arial" w:cs="Arial"/>
                <w:sz w:val="16"/>
                <w:szCs w:val="18"/>
                <w:lang w:eastAsia="es-ES"/>
              </w:rPr>
              <w:t xml:space="preserve"> </w:t>
            </w:r>
            <w:r>
              <w:rPr>
                <w:rFonts w:ascii="Arial" w:hAnsi="Arial" w:cs="Arial"/>
                <w:sz w:val="16"/>
                <w:szCs w:val="18"/>
                <w:lang w:eastAsia="es-ES"/>
              </w:rPr>
              <w:t>oferta económica</w:t>
            </w:r>
          </w:p>
          <w:p w14:paraId="4BBEC128" w14:textId="77777777" w:rsidR="00180341" w:rsidRDefault="00180341" w:rsidP="0063354B">
            <w:pPr>
              <w:widowControl w:val="0"/>
              <w:spacing w:after="0" w:line="240" w:lineRule="auto"/>
              <w:rPr>
                <w:rFonts w:ascii="Arial" w:hAnsi="Arial" w:cs="Arial"/>
                <w:sz w:val="16"/>
                <w:szCs w:val="18"/>
                <w:lang w:eastAsia="es-ES"/>
              </w:rPr>
            </w:pPr>
          </w:p>
          <w:p w14:paraId="7004EF87" w14:textId="77777777" w:rsidR="00180341" w:rsidRDefault="00180341" w:rsidP="0063354B">
            <w:pPr>
              <w:widowControl w:val="0"/>
              <w:spacing w:after="0" w:line="240" w:lineRule="auto"/>
              <w:jc w:val="right"/>
              <w:rPr>
                <w:rFonts w:ascii="Arial" w:hAnsi="Arial" w:cs="Arial"/>
                <w:sz w:val="18"/>
                <w:szCs w:val="18"/>
                <w:lang w:eastAsia="es-ES"/>
              </w:rPr>
            </w:pPr>
          </w:p>
          <w:p w14:paraId="0865F047" w14:textId="77777777" w:rsidR="00180341" w:rsidRDefault="00180341" w:rsidP="0063354B">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p>
          <w:p w14:paraId="49BF8C5D" w14:textId="77777777" w:rsidR="00180341" w:rsidRPr="00A57984" w:rsidRDefault="00180341" w:rsidP="0063354B">
            <w:pPr>
              <w:widowControl w:val="0"/>
              <w:spacing w:after="0" w:line="240" w:lineRule="auto"/>
              <w:jc w:val="center"/>
              <w:rPr>
                <w:rFonts w:ascii="Arial" w:hAnsi="Arial" w:cs="Arial"/>
                <w:sz w:val="18"/>
                <w:szCs w:val="18"/>
                <w:lang w:eastAsia="es-ES"/>
              </w:rPr>
            </w:pPr>
          </w:p>
        </w:tc>
      </w:tr>
      <w:tr w:rsidR="00180341" w:rsidRPr="003F23EB" w14:paraId="2AF7B620" w14:textId="77777777" w:rsidTr="0063354B">
        <w:trPr>
          <w:trHeight w:val="461"/>
        </w:trPr>
        <w:tc>
          <w:tcPr>
            <w:tcW w:w="6044" w:type="dxa"/>
            <w:gridSpan w:val="2"/>
            <w:tcBorders>
              <w:top w:val="single" w:sz="4" w:space="0" w:color="auto"/>
              <w:bottom w:val="single" w:sz="4" w:space="0" w:color="auto"/>
            </w:tcBorders>
            <w:vAlign w:val="center"/>
          </w:tcPr>
          <w:p w14:paraId="3442D39E" w14:textId="77777777" w:rsidR="00180341" w:rsidRPr="00A57984" w:rsidRDefault="00180341" w:rsidP="0063354B">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02BD15BD" w14:textId="77777777" w:rsidR="00180341" w:rsidRPr="003F23EB" w:rsidRDefault="00180341" w:rsidP="00D9747B">
            <w:pPr>
              <w:pStyle w:val="Prrafodelista"/>
              <w:widowControl w:val="0"/>
              <w:numPr>
                <w:ilvl w:val="0"/>
                <w:numId w:val="31"/>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478AEBFF" w14:textId="70DCD0DF" w:rsidR="008A7331" w:rsidRDefault="008A7331">
      <w:pPr>
        <w:spacing w:after="0" w:line="240" w:lineRule="auto"/>
        <w:rPr>
          <w:rFonts w:ascii="Arial" w:hAnsi="Arial" w:cs="Arial"/>
          <w:b/>
          <w:u w:val="single"/>
          <w:lang w:val="es-ES"/>
        </w:rPr>
      </w:pPr>
      <w:r>
        <w:rPr>
          <w:rFonts w:ascii="Arial" w:hAnsi="Arial" w:cs="Arial"/>
          <w:b/>
          <w:u w:val="single"/>
          <w:lang w:val="es-ES"/>
        </w:rPr>
        <w:br w:type="page"/>
      </w:r>
    </w:p>
    <w:p w14:paraId="4D3500E2" w14:textId="77777777" w:rsidR="00821DE0" w:rsidRDefault="00821DE0">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F17D49" w:rsidRPr="00CD5328" w14:paraId="6D3DFB73" w14:textId="77777777" w:rsidTr="007E5933">
        <w:tc>
          <w:tcPr>
            <w:tcW w:w="8701" w:type="dxa"/>
            <w:shd w:val="clear" w:color="auto" w:fill="F2F2F2" w:themeFill="background1" w:themeFillShade="F2"/>
          </w:tcPr>
          <w:p w14:paraId="378C7C37"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3861702"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6A2D7713" w14:textId="77777777" w:rsidR="00F17D49" w:rsidRPr="00CD5328" w:rsidRDefault="00F17D49" w:rsidP="00CD5328">
            <w:pPr>
              <w:widowControl w:val="0"/>
              <w:spacing w:after="0" w:line="240" w:lineRule="auto"/>
              <w:jc w:val="center"/>
              <w:rPr>
                <w:rFonts w:ascii="Arial" w:hAnsi="Arial" w:cs="Arial"/>
                <w:sz w:val="6"/>
              </w:rPr>
            </w:pPr>
          </w:p>
        </w:tc>
      </w:tr>
    </w:tbl>
    <w:p w14:paraId="59954CF0" w14:textId="77777777" w:rsidR="00B762E4" w:rsidRDefault="00B762E4" w:rsidP="00576F52">
      <w:pPr>
        <w:pStyle w:val="Textoindependiente"/>
        <w:widowControl w:val="0"/>
        <w:spacing w:after="0"/>
        <w:ind w:left="349"/>
        <w:jc w:val="both"/>
        <w:rPr>
          <w:rFonts w:ascii="Arial" w:hAnsi="Arial" w:cs="Arial"/>
          <w:sz w:val="20"/>
          <w:szCs w:val="20"/>
        </w:rPr>
      </w:pPr>
    </w:p>
    <w:p w14:paraId="1F15D155" w14:textId="53046A99" w:rsidR="003C6C39" w:rsidRDefault="00576F52" w:rsidP="00D341E0">
      <w:pPr>
        <w:pStyle w:val="Textoindependiente"/>
        <w:widowControl w:val="0"/>
        <w:spacing w:after="0"/>
        <w:ind w:left="349"/>
        <w:jc w:val="both"/>
        <w:rPr>
          <w:rFonts w:ascii="Arial" w:hAnsi="Arial" w:cs="Arial"/>
          <w:sz w:val="20"/>
          <w:szCs w:val="20"/>
        </w:rPr>
      </w:pPr>
      <w:r w:rsidRPr="00576F52">
        <w:rPr>
          <w:rFonts w:ascii="Arial" w:hAnsi="Arial" w:cs="Arial"/>
          <w:sz w:val="20"/>
          <w:szCs w:val="20"/>
        </w:rPr>
        <w:t xml:space="preserve">Conste por el presente documento, la contratación para la </w:t>
      </w:r>
      <w:r w:rsidR="00D341E0" w:rsidRPr="00D341E0">
        <w:rPr>
          <w:rFonts w:ascii="Arial" w:hAnsi="Arial" w:cs="Arial"/>
          <w:b/>
          <w:sz w:val="20"/>
        </w:rPr>
        <w:t>ELABORACIÓN EXPEDIENTE TÉCNICO DE LA OBRA: “MEJORAMIENTO EL SERVICIO EDUCATIVO PRODUCTIVO (CETPRO) SAN JOSE OBRERO, DISTRITO CAJAMARCA, PROVINCIA DE CAJAMARCA, REGION CAJAMARCA</w:t>
      </w:r>
      <w:r w:rsidR="003C6C39">
        <w:rPr>
          <w:rFonts w:ascii="Arial" w:hAnsi="Arial" w:cs="Arial"/>
          <w:b/>
          <w:sz w:val="20"/>
        </w:rPr>
        <w:t>”</w:t>
      </w:r>
      <w:r w:rsidRPr="00576F52">
        <w:rPr>
          <w:rFonts w:ascii="Arial" w:hAnsi="Arial" w:cs="Arial"/>
          <w:b/>
          <w:sz w:val="20"/>
          <w:szCs w:val="20"/>
        </w:rPr>
        <w:t>,</w:t>
      </w:r>
      <w:r w:rsidRPr="00576F52">
        <w:rPr>
          <w:rFonts w:ascii="Arial" w:hAnsi="Arial" w:cs="Arial"/>
          <w:sz w:val="20"/>
          <w:szCs w:val="20"/>
        </w:rPr>
        <w:t xml:space="preserve"> que celebra de una parte EL GOBIERNO REGIONAL  CAJAMARCA,  con RUC Nº 20453744168, con domic</w:t>
      </w:r>
      <w:bookmarkStart w:id="1" w:name="_GoBack"/>
      <w:bookmarkEnd w:id="1"/>
      <w:r w:rsidRPr="00576F52">
        <w:rPr>
          <w:rFonts w:ascii="Arial" w:hAnsi="Arial" w:cs="Arial"/>
          <w:sz w:val="20"/>
          <w:szCs w:val="20"/>
        </w:rPr>
        <w:t xml:space="preserve">ilio legal en Jr. Santa Teresa de </w:t>
      </w:r>
      <w:proofErr w:type="spellStart"/>
      <w:r w:rsidRPr="00576F52">
        <w:rPr>
          <w:rFonts w:ascii="Arial" w:hAnsi="Arial" w:cs="Arial"/>
          <w:sz w:val="20"/>
          <w:szCs w:val="20"/>
        </w:rPr>
        <w:t>Journet</w:t>
      </w:r>
      <w:proofErr w:type="spellEnd"/>
      <w:r w:rsidRPr="00576F52">
        <w:rPr>
          <w:rFonts w:ascii="Arial" w:hAnsi="Arial" w:cs="Arial"/>
          <w:sz w:val="20"/>
          <w:szCs w:val="20"/>
        </w:rPr>
        <w:t xml:space="preserve"> Nº. 351 - Cajamarca, representado por el Gerente General Regional </w:t>
      </w:r>
      <w:r w:rsidRPr="00576F52">
        <w:rPr>
          <w:rFonts w:ascii="Arial" w:hAnsi="Arial" w:cs="Arial"/>
          <w:b/>
          <w:sz w:val="20"/>
          <w:szCs w:val="20"/>
        </w:rPr>
        <w:t>Ing. JESÚS JULCA DÍAZ</w:t>
      </w:r>
      <w:r w:rsidRPr="00576F52">
        <w:rPr>
          <w:rFonts w:ascii="Arial" w:hAnsi="Arial" w:cs="Arial"/>
          <w:sz w:val="20"/>
          <w:szCs w:val="20"/>
        </w:rPr>
        <w:t>, identificado con DNI Nº 40131133, designado mediante Resolución Ejecutiva Regional Nº 163-2016-GR.CAJ/P de fecha 13 de abril del 2016 y mediante Resolución Ejecutiva Regional Nº 422-2012-GR.CAJ/P de fecha 03 de Octubre del 2012, se delega a la Gerencia General Regional la atribución para suscribir contratos conforme a Ley, en adelante LA ENTIDAD, y de otra parte [……………….....................], con RUC Nº [................], con domicilio legal en [……………….....................],</w:t>
      </w:r>
      <w:r w:rsidR="003C6C39" w:rsidRPr="00D4239B">
        <w:rPr>
          <w:rFonts w:ascii="Arial" w:hAnsi="Arial" w:cs="Arial"/>
          <w:sz w:val="20"/>
          <w:szCs w:val="20"/>
        </w:rPr>
        <w:t xml:space="preserve">con fax No………………., con dirección electrónica:…………………………….., </w:t>
      </w:r>
      <w:r w:rsidR="003C6C39">
        <w:rPr>
          <w:rFonts w:ascii="Arial" w:hAnsi="Arial" w:cs="Arial"/>
          <w:sz w:val="20"/>
          <w:szCs w:val="20"/>
        </w:rPr>
        <w:t xml:space="preserve">teléfono de contacto No……….   , </w:t>
      </w:r>
      <w:r w:rsidR="003C6C39" w:rsidRPr="00D4239B">
        <w:rPr>
          <w:rFonts w:ascii="Arial" w:hAnsi="Arial" w:cs="Arial"/>
          <w:sz w:val="20"/>
          <w:szCs w:val="20"/>
        </w:rPr>
        <w:t xml:space="preserve">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003C6C39" w:rsidRPr="00D4239B">
        <w:rPr>
          <w:rFonts w:ascii="Arial" w:hAnsi="Arial" w:cs="Arial"/>
          <w:b/>
          <w:sz w:val="20"/>
          <w:szCs w:val="20"/>
        </w:rPr>
        <w:t>EL CONTRATISTA</w:t>
      </w:r>
      <w:r w:rsidR="003C6C39" w:rsidRPr="00D4239B">
        <w:rPr>
          <w:rFonts w:ascii="Arial" w:hAnsi="Arial" w:cs="Arial"/>
          <w:sz w:val="20"/>
          <w:szCs w:val="20"/>
        </w:rPr>
        <w:t xml:space="preserve"> en los términos y condiciones </w:t>
      </w:r>
    </w:p>
    <w:p w14:paraId="2E7725F0" w14:textId="77777777" w:rsidR="003C6C39" w:rsidRDefault="003C6C39" w:rsidP="00D341E0">
      <w:pPr>
        <w:pStyle w:val="Textoindependiente"/>
        <w:widowControl w:val="0"/>
        <w:spacing w:after="0"/>
        <w:ind w:left="349"/>
        <w:jc w:val="both"/>
        <w:rPr>
          <w:rFonts w:ascii="Arial" w:hAnsi="Arial" w:cs="Arial"/>
          <w:sz w:val="20"/>
          <w:szCs w:val="20"/>
        </w:rPr>
      </w:pPr>
    </w:p>
    <w:p w14:paraId="09E44AD4"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1617570C" w14:textId="340FB27C" w:rsidR="00F17D49" w:rsidRPr="00CD5328" w:rsidRDefault="00F17D49" w:rsidP="00576F52">
      <w:pPr>
        <w:pStyle w:val="Ttulo6"/>
        <w:widowControl w:val="0"/>
        <w:spacing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 xml:space="preserve">ADJUDICACIÓN </w:t>
      </w:r>
      <w:r w:rsidR="0058030A" w:rsidRPr="00576F52">
        <w:rPr>
          <w:rFonts w:ascii="Arial" w:hAnsi="Arial" w:cs="Arial"/>
          <w:b/>
          <w:iCs/>
          <w:color w:val="000000"/>
          <w:spacing w:val="0"/>
          <w:sz w:val="20"/>
        </w:rPr>
        <w:t xml:space="preserve">SIMPLIFICADA </w:t>
      </w:r>
      <w:r w:rsidRPr="00576F52">
        <w:rPr>
          <w:rFonts w:ascii="Arial" w:hAnsi="Arial" w:cs="Arial"/>
          <w:b/>
          <w:color w:val="auto"/>
          <w:sz w:val="20"/>
        </w:rPr>
        <w:t xml:space="preserve">Nº </w:t>
      </w:r>
      <w:r w:rsidR="00576F52" w:rsidRPr="00576F52">
        <w:rPr>
          <w:rFonts w:ascii="Arial" w:hAnsi="Arial" w:cs="Arial"/>
          <w:b/>
          <w:color w:val="auto"/>
          <w:sz w:val="20"/>
        </w:rPr>
        <w:t>0</w:t>
      </w:r>
      <w:r w:rsidR="003C6C39">
        <w:rPr>
          <w:rFonts w:ascii="Arial" w:hAnsi="Arial" w:cs="Arial"/>
          <w:b/>
          <w:color w:val="auto"/>
          <w:sz w:val="20"/>
        </w:rPr>
        <w:t>31</w:t>
      </w:r>
      <w:r w:rsidR="00576F52" w:rsidRPr="00576F52">
        <w:rPr>
          <w:rFonts w:ascii="Arial" w:hAnsi="Arial" w:cs="Arial"/>
          <w:b/>
          <w:color w:val="auto"/>
          <w:sz w:val="20"/>
        </w:rPr>
        <w:t>-2017-GR.CAJ – PRIMERA CONVOCATORIA</w:t>
      </w:r>
      <w:r w:rsidR="00576F52">
        <w:rPr>
          <w:rFonts w:ascii="Arial" w:hAnsi="Arial" w:cs="Arial"/>
          <w:b/>
          <w:color w:val="auto"/>
          <w:sz w:val="20"/>
        </w:rPr>
        <w:t>,</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003C6C39" w:rsidRPr="003C6C39">
        <w:rPr>
          <w:rFonts w:ascii="Arial" w:hAnsi="Arial" w:cs="Arial"/>
          <w:b/>
          <w:color w:val="auto"/>
          <w:sz w:val="20"/>
        </w:rPr>
        <w:t>ELABORACIÓN EXPEDIENTE TÉCNICO DE LA OBRA: “MEJORAMIENTO EL SERVICIO EDUCATIVO PRODUCTIVO (CETPRO) SAN JOSE OBRERO, DISTRITO CAJAMARCA, PROVINCIA DE CAJAMARCA, REGION CAJAMARCA</w:t>
      </w:r>
      <w:r w:rsidR="003C6C39">
        <w:rPr>
          <w:rFonts w:ascii="Arial" w:hAnsi="Arial" w:cs="Arial"/>
          <w:b/>
          <w:color w:val="auto"/>
          <w:sz w:val="20"/>
        </w:rPr>
        <w:t>”</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8732B66" w14:textId="77777777" w:rsidR="00F17D49" w:rsidRPr="00CD5328" w:rsidRDefault="00F17D49" w:rsidP="00CD5328">
      <w:pPr>
        <w:widowControl w:val="0"/>
        <w:spacing w:after="0" w:line="240" w:lineRule="auto"/>
        <w:ind w:left="349"/>
        <w:jc w:val="both"/>
        <w:rPr>
          <w:rFonts w:ascii="Arial" w:hAnsi="Arial" w:cs="Arial"/>
          <w:sz w:val="20"/>
        </w:rPr>
      </w:pPr>
    </w:p>
    <w:p w14:paraId="155498D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697806BB" w14:textId="5CECDF0E"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576F52">
        <w:rPr>
          <w:rFonts w:ascii="Arial" w:hAnsi="Arial" w:cs="Arial"/>
          <w:sz w:val="20"/>
        </w:rPr>
        <w:t xml:space="preserve">la </w:t>
      </w:r>
      <w:r w:rsidR="003C6C39" w:rsidRPr="003C6C39">
        <w:rPr>
          <w:rFonts w:ascii="Arial" w:hAnsi="Arial" w:cs="Arial"/>
          <w:b/>
          <w:iCs/>
          <w:sz w:val="20"/>
        </w:rPr>
        <w:t>ELABORACIÓN EXPEDIENTE TÉCNICO DE LA OBRA: “MEJORAMIENTO EL SERVICIO EDUCATIVO PRODUCTIVO (CETPRO) SAN JOSE OBRERO, DISTRITO CAJAMARCA, PROVINCIA DE CAJAMARCA, REGION CAJAMARCA</w:t>
      </w:r>
      <w:r w:rsidR="003C6C39">
        <w:rPr>
          <w:rFonts w:ascii="Arial" w:hAnsi="Arial" w:cs="Arial"/>
          <w:b/>
          <w:iCs/>
          <w:sz w:val="20"/>
        </w:rPr>
        <w:t>”</w:t>
      </w:r>
      <w:r w:rsidR="00576F52">
        <w:rPr>
          <w:rFonts w:ascii="Arial" w:hAnsi="Arial" w:cs="Arial"/>
          <w:b/>
          <w:iCs/>
          <w:sz w:val="20"/>
        </w:rPr>
        <w:t>.</w:t>
      </w:r>
    </w:p>
    <w:p w14:paraId="3CA72E97"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4B33DF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1B5CB773" w14:textId="73393429"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14:paraId="4EF6695A" w14:textId="77777777" w:rsidR="00F17D49" w:rsidRPr="00CD5328" w:rsidRDefault="00F17D49" w:rsidP="00CD5328">
      <w:pPr>
        <w:widowControl w:val="0"/>
        <w:spacing w:after="0" w:line="240" w:lineRule="auto"/>
        <w:ind w:left="349"/>
        <w:jc w:val="both"/>
        <w:rPr>
          <w:rFonts w:ascii="Arial" w:hAnsi="Arial" w:cs="Arial"/>
          <w:sz w:val="20"/>
        </w:rPr>
      </w:pPr>
    </w:p>
    <w:p w14:paraId="5E3492D6" w14:textId="79E15723"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21F20039" w14:textId="77777777" w:rsidR="00F17D49" w:rsidRDefault="00F17D49" w:rsidP="00CD5328">
      <w:pPr>
        <w:widowControl w:val="0"/>
        <w:spacing w:after="0" w:line="240" w:lineRule="auto"/>
        <w:ind w:left="349"/>
        <w:jc w:val="both"/>
        <w:rPr>
          <w:rFonts w:ascii="Arial" w:hAnsi="Arial" w:cs="Arial"/>
          <w:sz w:val="20"/>
          <w:lang w:val="es-ES_tradnl"/>
        </w:rPr>
      </w:pPr>
    </w:p>
    <w:p w14:paraId="5BFF546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20"/>
      </w:r>
    </w:p>
    <w:p w14:paraId="6D571C55" w14:textId="49F0EEFB"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576F52">
        <w:rPr>
          <w:rFonts w:ascii="Arial" w:hAnsi="Arial" w:cs="Arial"/>
          <w:b/>
          <w:sz w:val="20"/>
          <w:szCs w:val="20"/>
        </w:rPr>
        <w:t>LA ENTIDAD</w:t>
      </w:r>
      <w:r w:rsidRPr="00CD5328">
        <w:rPr>
          <w:rFonts w:ascii="Arial" w:hAnsi="Arial" w:cs="Arial"/>
          <w:sz w:val="20"/>
          <w:szCs w:val="20"/>
        </w:rPr>
        <w:t xml:space="preserve"> se obliga a pagar la contraprestación a </w:t>
      </w:r>
      <w:r w:rsidRPr="00576F52">
        <w:rPr>
          <w:rFonts w:ascii="Arial" w:hAnsi="Arial" w:cs="Arial"/>
          <w:b/>
          <w:sz w:val="20"/>
          <w:szCs w:val="20"/>
        </w:rPr>
        <w:t>EL CONTRATISTA</w:t>
      </w:r>
      <w:r w:rsidRPr="00CD5328">
        <w:rPr>
          <w:rFonts w:ascii="Arial" w:hAnsi="Arial" w:cs="Arial"/>
          <w:sz w:val="20"/>
          <w:szCs w:val="20"/>
        </w:rPr>
        <w:t xml:space="preserve"> en </w:t>
      </w:r>
      <w:r w:rsidR="00576F52">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w:t>
      </w:r>
      <w:r w:rsidRPr="00576F52">
        <w:rPr>
          <w:rFonts w:ascii="Arial" w:hAnsi="Arial" w:cs="Arial"/>
          <w:sz w:val="20"/>
          <w:szCs w:val="20"/>
        </w:rPr>
        <w:t>en</w:t>
      </w:r>
      <w:r w:rsidR="00B34DD7" w:rsidRPr="00576F52">
        <w:rPr>
          <w:rFonts w:ascii="Arial" w:eastAsia="Batang" w:hAnsi="Arial" w:cs="Arial"/>
          <w:iCs/>
          <w:color w:val="000000"/>
          <w:sz w:val="20"/>
          <w:szCs w:val="20"/>
          <w:lang w:val="es-PE" w:eastAsia="es-PE"/>
        </w:rPr>
        <w:t xml:space="preserve"> </w:t>
      </w:r>
      <w:r w:rsidR="00576F52">
        <w:rPr>
          <w:rFonts w:ascii="Arial" w:eastAsia="Batang" w:hAnsi="Arial" w:cs="Arial"/>
          <w:iCs/>
          <w:color w:val="000000"/>
          <w:sz w:val="20"/>
          <w:szCs w:val="20"/>
          <w:lang w:val="es-PE" w:eastAsia="es-PE"/>
        </w:rPr>
        <w:t xml:space="preserve">valorizaciones o </w:t>
      </w:r>
      <w:r w:rsidR="00576F52" w:rsidRPr="00576F52">
        <w:rPr>
          <w:rFonts w:ascii="Arial" w:eastAsia="Batang" w:hAnsi="Arial" w:cs="Arial"/>
          <w:iCs/>
          <w:color w:val="000000"/>
          <w:sz w:val="20"/>
          <w:szCs w:val="20"/>
          <w:lang w:val="es-PE" w:eastAsia="es-PE"/>
        </w:rPr>
        <w:t>pagos parciales</w:t>
      </w:r>
      <w:r w:rsidRPr="00576F52">
        <w:rPr>
          <w:rFonts w:ascii="Arial" w:hAnsi="Arial" w:cs="Arial"/>
          <w:b/>
          <w:i/>
          <w:sz w:val="20"/>
          <w:szCs w:val="20"/>
        </w:rPr>
        <w:t>,</w:t>
      </w:r>
      <w:r w:rsidRPr="00576F52">
        <w:rPr>
          <w:rFonts w:ascii="Arial" w:hAnsi="Arial" w:cs="Arial"/>
          <w:sz w:val="20"/>
          <w:szCs w:val="20"/>
        </w:rPr>
        <w:t xml:space="preserve"> luego de la recepción formal y completa de la documentación correspondiente</w:t>
      </w:r>
      <w:r w:rsidRPr="00E02F7C">
        <w:rPr>
          <w:rFonts w:ascii="Arial" w:hAnsi="Arial" w:cs="Arial"/>
          <w:sz w:val="20"/>
          <w:szCs w:val="20"/>
        </w:rPr>
        <w:t xml:space="preserve">, según lo establecido en el artículo </w:t>
      </w:r>
      <w:r w:rsidR="003A398B" w:rsidRPr="00E02F7C">
        <w:rPr>
          <w:rFonts w:ascii="Arial" w:hAnsi="Arial" w:cs="Arial"/>
          <w:sz w:val="20"/>
          <w:szCs w:val="20"/>
        </w:rPr>
        <w:t>1</w:t>
      </w:r>
      <w:r w:rsidR="00357D93" w:rsidRPr="00E02F7C">
        <w:rPr>
          <w:rFonts w:ascii="Arial" w:hAnsi="Arial" w:cs="Arial"/>
          <w:sz w:val="20"/>
          <w:szCs w:val="20"/>
        </w:rPr>
        <w:t>49</w:t>
      </w:r>
      <w:r w:rsidRPr="00E02F7C">
        <w:rPr>
          <w:rFonts w:ascii="Arial" w:hAnsi="Arial" w:cs="Arial"/>
          <w:sz w:val="20"/>
          <w:szCs w:val="20"/>
        </w:rPr>
        <w:t xml:space="preserve"> del Reglamento de la Ley de Contrataciones del Estado.</w:t>
      </w:r>
    </w:p>
    <w:p w14:paraId="41E6EC4E" w14:textId="77777777"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530436E4"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14:paraId="63BA9866"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8757D84"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576F52">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1E5CD91E"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6B021529"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576F52">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576F52">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9F2A7C0" w14:textId="77777777" w:rsidR="00F17D49" w:rsidRPr="00CD5328" w:rsidRDefault="00F17D49" w:rsidP="00CD5328">
      <w:pPr>
        <w:widowControl w:val="0"/>
        <w:spacing w:after="0" w:line="240" w:lineRule="auto"/>
        <w:ind w:left="349"/>
        <w:jc w:val="both"/>
        <w:rPr>
          <w:rFonts w:ascii="Arial" w:hAnsi="Arial" w:cs="Arial"/>
          <w:sz w:val="20"/>
        </w:rPr>
      </w:pPr>
    </w:p>
    <w:p w14:paraId="7D1A534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75F9C586" w14:textId="39BE735D"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w:t>
      </w:r>
      <w:r w:rsidRPr="00576F52">
        <w:rPr>
          <w:rFonts w:ascii="Arial" w:hAnsi="Arial" w:cs="Arial"/>
          <w:sz w:val="20"/>
        </w:rPr>
        <w:t xml:space="preserve">desde </w:t>
      </w:r>
      <w:r w:rsidR="00576F52" w:rsidRPr="00576F52">
        <w:rPr>
          <w:rFonts w:ascii="Arial" w:hAnsi="Arial" w:cs="Arial"/>
          <w:sz w:val="20"/>
        </w:rPr>
        <w:t>el día siguiente del perfeccionamiento del contrato.</w:t>
      </w:r>
    </w:p>
    <w:p w14:paraId="6E603524" w14:textId="77777777" w:rsidR="00BF1F24" w:rsidRPr="00622FBB" w:rsidRDefault="00BF1F24" w:rsidP="00CD5328">
      <w:pPr>
        <w:widowControl w:val="0"/>
        <w:spacing w:after="0" w:line="240" w:lineRule="auto"/>
        <w:ind w:left="349"/>
        <w:jc w:val="both"/>
        <w:rPr>
          <w:rFonts w:ascii="Arial" w:hAnsi="Arial" w:cs="Arial"/>
          <w:sz w:val="20"/>
          <w:lang w:val="es-ES"/>
        </w:rPr>
      </w:pPr>
    </w:p>
    <w:p w14:paraId="791479C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18FDC5F"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21"/>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705FAB6" w14:textId="77777777" w:rsidR="00F17D49" w:rsidRPr="00CD5328" w:rsidRDefault="00F17D49" w:rsidP="00CD5328">
      <w:pPr>
        <w:widowControl w:val="0"/>
        <w:spacing w:after="0" w:line="240" w:lineRule="auto"/>
        <w:ind w:left="349"/>
        <w:jc w:val="both"/>
        <w:rPr>
          <w:rFonts w:ascii="Arial" w:hAnsi="Arial" w:cs="Arial"/>
          <w:sz w:val="20"/>
        </w:rPr>
      </w:pPr>
    </w:p>
    <w:p w14:paraId="2B6FD58F"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C60A6B0" w14:textId="77777777" w:rsidR="00F17D49" w:rsidRPr="00CD5328" w:rsidRDefault="00F17D49" w:rsidP="00CD5328">
      <w:pPr>
        <w:widowControl w:val="0"/>
        <w:spacing w:after="0" w:line="240" w:lineRule="auto"/>
        <w:ind w:left="349"/>
        <w:jc w:val="both"/>
        <w:rPr>
          <w:rFonts w:ascii="Arial" w:hAnsi="Arial" w:cs="Arial"/>
          <w:sz w:val="20"/>
        </w:rPr>
      </w:pPr>
      <w:r w:rsidRPr="005C544B">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5C544B">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22E7A2AE" w14:textId="77777777" w:rsidR="00F17D49" w:rsidRPr="00CD5328" w:rsidRDefault="00F17D49" w:rsidP="00CD5328">
      <w:pPr>
        <w:widowControl w:val="0"/>
        <w:spacing w:after="0" w:line="240" w:lineRule="auto"/>
        <w:ind w:left="349"/>
        <w:jc w:val="both"/>
        <w:rPr>
          <w:rFonts w:ascii="Arial" w:hAnsi="Arial" w:cs="Arial"/>
          <w:sz w:val="20"/>
        </w:rPr>
      </w:pPr>
    </w:p>
    <w:p w14:paraId="2B58A0B0" w14:textId="5FC1CD6F" w:rsidR="00F17D49" w:rsidRPr="00AF3369" w:rsidRDefault="00F17D49" w:rsidP="00D9747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22"/>
      </w:r>
      <w:r w:rsidRPr="00CD5328">
        <w:rPr>
          <w:rFonts w:ascii="Arial" w:hAnsi="Arial" w:cs="Arial"/>
          <w:sz w:val="20"/>
        </w:rPr>
        <w:t xml:space="preserve">: </w:t>
      </w:r>
      <w:r w:rsidRPr="00CB1A40">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w:t>
      </w:r>
      <w:r w:rsidRPr="008B6CC4">
        <w:rPr>
          <w:rFonts w:ascii="Arial" w:hAnsi="Arial" w:cs="Arial"/>
          <w:sz w:val="20"/>
        </w:rPr>
        <w:t>de</w:t>
      </w:r>
      <w:r w:rsidR="00AE05F2" w:rsidRPr="008B6CC4">
        <w:rPr>
          <w:rFonts w:ascii="Arial" w:hAnsi="Arial" w:cs="Arial"/>
          <w:sz w:val="20"/>
        </w:rPr>
        <w:t xml:space="preserve"> </w:t>
      </w:r>
      <w:r w:rsidR="008B6CC4" w:rsidRPr="008B6CC4">
        <w:rPr>
          <w:rFonts w:ascii="Arial" w:hAnsi="Arial" w:cs="Arial"/>
          <w:sz w:val="20"/>
        </w:rPr>
        <w:t xml:space="preserve">carta fianza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0219519D"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E1F5E" w:rsidRPr="003E3429" w14:paraId="77F3703B"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B6EE27B" w14:textId="77777777"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0E1F5E" w:rsidRPr="0081465E" w14:paraId="6782B723" w14:textId="77777777"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12588AF" w14:textId="0471550D"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el artículo 126 del Reglamento de la Ley de Contrataciones del Estado, si el postor ganador de la buena pro solicita la retención del diez por ciento (10%) del monto del contrato original como garantía de fiel cumplimiento de contrato, debe consignarse lo siguiente: </w:t>
            </w:r>
          </w:p>
          <w:p w14:paraId="27F98827" w14:textId="77777777"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14:paraId="2AE90D32" w14:textId="77777777"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14:paraId="49AC0683" w14:textId="77777777"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14:paraId="3F0C205F" w14:textId="77777777" w:rsidR="000E1F5E" w:rsidRDefault="000E1F5E" w:rsidP="00CD5328">
      <w:pPr>
        <w:widowControl w:val="0"/>
        <w:spacing w:after="0" w:line="240" w:lineRule="auto"/>
        <w:ind w:left="349"/>
        <w:jc w:val="both"/>
        <w:rPr>
          <w:rFonts w:ascii="Arial" w:hAnsi="Arial" w:cs="Arial"/>
          <w:sz w:val="20"/>
        </w:rPr>
      </w:pPr>
    </w:p>
    <w:p w14:paraId="7CA0D67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41506055" w14:textId="77777777" w:rsidR="00F17D49" w:rsidRDefault="00F17D49" w:rsidP="00CD5328">
      <w:pPr>
        <w:widowControl w:val="0"/>
        <w:spacing w:after="0" w:line="240" w:lineRule="auto"/>
        <w:ind w:left="349"/>
        <w:jc w:val="both"/>
        <w:rPr>
          <w:rFonts w:ascii="Arial" w:hAnsi="Arial" w:cs="Arial"/>
          <w:color w:val="auto"/>
          <w:sz w:val="20"/>
        </w:rPr>
      </w:pPr>
      <w:r w:rsidRPr="008B6CC4">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8B6CC4">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el </w:t>
      </w:r>
      <w:r w:rsidRPr="00E02F7C">
        <w:rPr>
          <w:rFonts w:ascii="Arial" w:hAnsi="Arial" w:cs="Arial"/>
          <w:color w:val="auto"/>
          <w:sz w:val="20"/>
        </w:rPr>
        <w:t>artículo 1</w:t>
      </w:r>
      <w:r w:rsidR="00216D35" w:rsidRPr="00E02F7C">
        <w:rPr>
          <w:rFonts w:ascii="Arial" w:hAnsi="Arial" w:cs="Arial"/>
          <w:color w:val="auto"/>
          <w:sz w:val="20"/>
        </w:rPr>
        <w:t>3</w:t>
      </w:r>
      <w:r w:rsidR="00357D93" w:rsidRPr="00E02F7C">
        <w:rPr>
          <w:rFonts w:ascii="Arial" w:hAnsi="Arial" w:cs="Arial"/>
          <w:color w:val="auto"/>
          <w:sz w:val="20"/>
        </w:rPr>
        <w:t>1</w:t>
      </w:r>
      <w:r w:rsidRPr="00E02F7C">
        <w:rPr>
          <w:rFonts w:ascii="Arial" w:hAnsi="Arial" w:cs="Arial"/>
          <w:color w:val="auto"/>
          <w:sz w:val="20"/>
        </w:rPr>
        <w:t xml:space="preserve"> del Reglamento de la Ley de Contrataciones del Estado.</w:t>
      </w:r>
    </w:p>
    <w:p w14:paraId="28F313BC" w14:textId="77777777" w:rsidR="008B6CC4" w:rsidRDefault="008B6CC4" w:rsidP="00CD5328">
      <w:pPr>
        <w:widowControl w:val="0"/>
        <w:spacing w:after="0" w:line="240" w:lineRule="auto"/>
        <w:ind w:left="349"/>
        <w:jc w:val="both"/>
        <w:rPr>
          <w:rFonts w:ascii="Arial" w:hAnsi="Arial" w:cs="Arial"/>
          <w:color w:val="auto"/>
          <w:sz w:val="20"/>
        </w:rPr>
      </w:pPr>
    </w:p>
    <w:p w14:paraId="5D7AFEE7" w14:textId="761787FF"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2C5D65">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05DECA61" w14:textId="0168E2CF" w:rsidR="005275B2" w:rsidRDefault="00F17D49" w:rsidP="00CD5328">
      <w:pPr>
        <w:widowControl w:val="0"/>
        <w:spacing w:after="0" w:line="240" w:lineRule="auto"/>
        <w:ind w:left="349"/>
        <w:jc w:val="both"/>
        <w:rPr>
          <w:rFonts w:ascii="Arial" w:hAnsi="Arial" w:cs="Arial"/>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B263A" w:rsidRPr="00E02F7C">
        <w:rPr>
          <w:rFonts w:ascii="Arial" w:hAnsi="Arial" w:cs="Arial"/>
          <w:color w:val="auto"/>
          <w:sz w:val="20"/>
          <w:lang w:val="es-ES"/>
        </w:rPr>
        <w:t>4</w:t>
      </w:r>
      <w:r w:rsidR="0076453E" w:rsidRPr="00E02F7C">
        <w:rPr>
          <w:rFonts w:ascii="Arial" w:hAnsi="Arial" w:cs="Arial"/>
          <w:color w:val="auto"/>
          <w:sz w:val="20"/>
          <w:lang w:val="es-ES"/>
        </w:rPr>
        <w:t>3</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La </w:t>
      </w:r>
      <w:r w:rsidR="002C3DB1" w:rsidRPr="00E02F7C">
        <w:rPr>
          <w:rFonts w:ascii="Arial" w:hAnsi="Arial" w:cs="Arial"/>
          <w:color w:val="auto"/>
          <w:sz w:val="20"/>
        </w:rPr>
        <w:t xml:space="preserve">conformidad será otorgada </w:t>
      </w:r>
      <w:r w:rsidR="002C3DB1">
        <w:rPr>
          <w:rFonts w:ascii="Arial" w:hAnsi="Arial" w:cs="Arial"/>
          <w:sz w:val="20"/>
        </w:rPr>
        <w:t xml:space="preserve">por </w:t>
      </w:r>
      <w:r w:rsidR="005275B2">
        <w:rPr>
          <w:rFonts w:ascii="Arial" w:hAnsi="Arial" w:cs="Arial"/>
          <w:sz w:val="20"/>
        </w:rPr>
        <w:t xml:space="preserve">el </w:t>
      </w:r>
      <w:r w:rsidR="005275B2" w:rsidRPr="00452BDF">
        <w:rPr>
          <w:rFonts w:ascii="Arial" w:hAnsi="Arial" w:cs="Arial"/>
          <w:sz w:val="20"/>
        </w:rPr>
        <w:t>responsable de</w:t>
      </w:r>
      <w:r w:rsidR="005275B2">
        <w:rPr>
          <w:rFonts w:ascii="Arial" w:hAnsi="Arial" w:cs="Arial"/>
          <w:sz w:val="20"/>
        </w:rPr>
        <w:t xml:space="preserve"> </w:t>
      </w:r>
      <w:r w:rsidR="005275B2" w:rsidRPr="00452BDF">
        <w:rPr>
          <w:rFonts w:ascii="Arial" w:hAnsi="Arial" w:cs="Arial"/>
          <w:sz w:val="20"/>
        </w:rPr>
        <w:t>l</w:t>
      </w:r>
      <w:r w:rsidR="005275B2">
        <w:rPr>
          <w:rFonts w:ascii="Arial" w:hAnsi="Arial" w:cs="Arial"/>
          <w:sz w:val="20"/>
        </w:rPr>
        <w:t>a Sub Gerencia de Estudios</w:t>
      </w:r>
      <w:r w:rsidR="005275B2" w:rsidRPr="00452BDF">
        <w:rPr>
          <w:rFonts w:ascii="Arial" w:hAnsi="Arial" w:cs="Arial"/>
          <w:sz w:val="20"/>
        </w:rPr>
        <w:t xml:space="preserve"> </w:t>
      </w:r>
      <w:r w:rsidR="005275B2">
        <w:rPr>
          <w:rFonts w:ascii="Arial" w:hAnsi="Arial" w:cs="Arial"/>
          <w:sz w:val="20"/>
        </w:rPr>
        <w:t xml:space="preserve"> de la Gerencia Regional de Infraestructura.</w:t>
      </w:r>
    </w:p>
    <w:p w14:paraId="4D90524E" w14:textId="77777777" w:rsidR="005275B2" w:rsidRPr="00CD5328" w:rsidRDefault="005275B2" w:rsidP="00CD5328">
      <w:pPr>
        <w:widowControl w:val="0"/>
        <w:spacing w:after="0" w:line="240" w:lineRule="auto"/>
        <w:ind w:left="349"/>
        <w:jc w:val="both"/>
        <w:rPr>
          <w:rFonts w:ascii="Arial" w:hAnsi="Arial" w:cs="Arial"/>
          <w:sz w:val="20"/>
          <w:lang w:val="es-ES"/>
        </w:rPr>
      </w:pPr>
    </w:p>
    <w:p w14:paraId="799995A1"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03035C">
        <w:rPr>
          <w:rFonts w:ascii="Arial" w:hAnsi="Arial" w:cs="Arial"/>
          <w:b/>
          <w:sz w:val="20"/>
          <w:lang w:val="es-ES"/>
        </w:rPr>
        <w:t xml:space="preserve">LA ENTIDAD </w:t>
      </w:r>
      <w:r w:rsidRPr="00BB0EE3">
        <w:rPr>
          <w:rFonts w:ascii="Arial" w:hAnsi="Arial" w:cs="Arial"/>
          <w:sz w:val="20"/>
          <w:lang w:val="es-ES"/>
        </w:rPr>
        <w:t xml:space="preserve">debe comunicar </w:t>
      </w:r>
      <w:r>
        <w:rPr>
          <w:rFonts w:ascii="Arial" w:hAnsi="Arial" w:cs="Arial"/>
          <w:sz w:val="20"/>
          <w:lang w:val="es-ES"/>
        </w:rPr>
        <w:t xml:space="preserve">las mismas a </w:t>
      </w:r>
      <w:r w:rsidRPr="0003035C">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03035C">
        <w:rPr>
          <w:rFonts w:ascii="Arial" w:hAnsi="Arial" w:cs="Arial"/>
          <w:b/>
          <w:sz w:val="20"/>
          <w:lang w:val="es-ES"/>
        </w:rPr>
        <w:t>EL CONTRATISTA</w:t>
      </w:r>
      <w:r w:rsidRPr="00BB0EE3">
        <w:rPr>
          <w:rFonts w:ascii="Arial" w:hAnsi="Arial" w:cs="Arial"/>
          <w:sz w:val="20"/>
          <w:lang w:val="es-ES"/>
        </w:rPr>
        <w:t xml:space="preserve">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w:t>
      </w:r>
      <w:r w:rsidRPr="00BB0EE3">
        <w:rPr>
          <w:rFonts w:ascii="Arial" w:hAnsi="Arial" w:cs="Arial"/>
          <w:sz w:val="20"/>
          <w:lang w:val="es-ES"/>
        </w:rPr>
        <w:lastRenderedPageBreak/>
        <w:t>contrato, sin perjuicio de aplicar las penalidades que correspondan, desde el vencimiento del plazo para subsanar.</w:t>
      </w:r>
    </w:p>
    <w:p w14:paraId="140E4C8F" w14:textId="77777777" w:rsidR="00BB0EE3" w:rsidRDefault="00BB0EE3" w:rsidP="00CD5328">
      <w:pPr>
        <w:widowControl w:val="0"/>
        <w:spacing w:after="0" w:line="240" w:lineRule="auto"/>
        <w:ind w:left="349"/>
        <w:jc w:val="both"/>
        <w:rPr>
          <w:rFonts w:ascii="Arial" w:hAnsi="Arial" w:cs="Arial"/>
          <w:sz w:val="20"/>
        </w:rPr>
      </w:pPr>
    </w:p>
    <w:p w14:paraId="039BC239"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cumplan con las características y condiciones ofrecidas, en cuyo caso </w:t>
      </w:r>
      <w:r w:rsidRPr="0003035C">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0976C7FF" w14:textId="77777777" w:rsidR="00BB0EE3" w:rsidRPr="00BB0EE3" w:rsidRDefault="00BB0EE3" w:rsidP="00CD5328">
      <w:pPr>
        <w:widowControl w:val="0"/>
        <w:spacing w:after="0" w:line="240" w:lineRule="auto"/>
        <w:ind w:left="349"/>
        <w:jc w:val="both"/>
        <w:rPr>
          <w:rFonts w:ascii="Arial" w:hAnsi="Arial" w:cs="Arial"/>
          <w:sz w:val="20"/>
          <w:lang w:val="es-ES"/>
        </w:rPr>
      </w:pPr>
    </w:p>
    <w:p w14:paraId="2CE33976" w14:textId="682BD8A0"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242023B5" w14:textId="77777777" w:rsidR="00F17D49" w:rsidRPr="00AD7C04" w:rsidRDefault="00FA2B61" w:rsidP="00AD7C04">
      <w:pPr>
        <w:widowControl w:val="0"/>
        <w:spacing w:after="0" w:line="240" w:lineRule="auto"/>
        <w:ind w:left="349"/>
        <w:jc w:val="both"/>
        <w:rPr>
          <w:rFonts w:ascii="Arial" w:hAnsi="Arial" w:cs="Arial"/>
          <w:sz w:val="20"/>
          <w:lang w:val="es-ES"/>
        </w:rPr>
      </w:pPr>
      <w:r w:rsidRPr="0003035C">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0006A74E"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A4D18EE" w14:textId="7407B453"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2C5D65">
        <w:rPr>
          <w:rFonts w:ascii="Arial" w:hAnsi="Arial" w:cs="Arial"/>
          <w:b/>
          <w:sz w:val="20"/>
          <w:u w:val="single"/>
        </w:rPr>
        <w:t>UN</w:t>
      </w:r>
      <w:r w:rsidRPr="00CD5328">
        <w:rPr>
          <w:rFonts w:ascii="Arial" w:hAnsi="Arial" w:cs="Arial"/>
          <w:b/>
          <w:sz w:val="20"/>
          <w:u w:val="single"/>
        </w:rPr>
        <w:t>DÉCIMA: RESPONSABILIDAD POR VICIOS OCULTOS</w:t>
      </w:r>
    </w:p>
    <w:p w14:paraId="1AC221C8"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w:t>
      </w:r>
      <w:r w:rsidRPr="0003035C">
        <w:rPr>
          <w:rFonts w:ascii="Arial" w:hAnsi="Arial" w:cs="Arial"/>
          <w:b/>
          <w:color w:val="auto"/>
          <w:sz w:val="20"/>
          <w:lang w:val="es-ES"/>
        </w:rPr>
        <w:t>LA ENTIDAD</w:t>
      </w:r>
      <w:r w:rsidRPr="00E02F7C">
        <w:rPr>
          <w:rFonts w:ascii="Arial" w:hAnsi="Arial" w:cs="Arial"/>
          <w:color w:val="auto"/>
          <w:sz w:val="20"/>
          <w:lang w:val="es-ES"/>
        </w:rPr>
        <w:t xml:space="preserve">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y 1</w:t>
      </w:r>
      <w:r w:rsidR="00EE6DD0" w:rsidRPr="00E02F7C">
        <w:rPr>
          <w:rFonts w:ascii="Arial" w:hAnsi="Arial" w:cs="Arial"/>
          <w:color w:val="auto"/>
          <w:sz w:val="20"/>
          <w:lang w:val="es-ES"/>
        </w:rPr>
        <w:t>4</w:t>
      </w:r>
      <w:r w:rsidR="0076453E" w:rsidRPr="00E02F7C">
        <w:rPr>
          <w:rFonts w:ascii="Arial" w:hAnsi="Arial" w:cs="Arial"/>
          <w:color w:val="auto"/>
          <w:sz w:val="20"/>
          <w:lang w:val="es-ES"/>
        </w:rPr>
        <w:t>6</w:t>
      </w:r>
      <w:r w:rsidR="00D61BC3" w:rsidRPr="00E02F7C">
        <w:rPr>
          <w:rFonts w:ascii="Arial" w:hAnsi="Arial" w:cs="Arial"/>
          <w:color w:val="auto"/>
          <w:sz w:val="20"/>
          <w:lang w:val="es-ES"/>
        </w:rPr>
        <w:t xml:space="preserve"> de su Reglamento</w:t>
      </w:r>
      <w:r w:rsidRPr="00AA0138">
        <w:rPr>
          <w:rFonts w:ascii="Arial" w:hAnsi="Arial" w:cs="Arial"/>
          <w:sz w:val="20"/>
          <w:lang w:val="es-ES"/>
        </w:rPr>
        <w:t>.</w:t>
      </w:r>
    </w:p>
    <w:p w14:paraId="2496A315" w14:textId="77777777" w:rsidR="00F17D49" w:rsidRPr="009873C3" w:rsidRDefault="00F17D49" w:rsidP="00CD5328">
      <w:pPr>
        <w:widowControl w:val="0"/>
        <w:spacing w:after="0" w:line="240" w:lineRule="auto"/>
        <w:ind w:left="349"/>
        <w:rPr>
          <w:rFonts w:ascii="Arial" w:hAnsi="Arial" w:cs="Arial"/>
          <w:sz w:val="12"/>
          <w:lang w:val="es-ES"/>
        </w:rPr>
      </w:pPr>
    </w:p>
    <w:p w14:paraId="41FB3173" w14:textId="718965D0"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03035C">
        <w:rPr>
          <w:rFonts w:ascii="Arial" w:hAnsi="Arial" w:cs="Arial"/>
          <w:sz w:val="20"/>
        </w:rPr>
        <w:t>siete (7)</w:t>
      </w:r>
      <w:r w:rsidR="007A3B94">
        <w:rPr>
          <w:rFonts w:ascii="Arial" w:hAnsi="Arial" w:cs="Arial"/>
          <w:sz w:val="20"/>
        </w:rPr>
        <w:t xml:space="preserve"> años</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w:t>
      </w:r>
      <w:r w:rsidR="00EE6DD0" w:rsidRPr="0003035C">
        <w:rPr>
          <w:rFonts w:ascii="Arial" w:hAnsi="Arial" w:cs="Arial"/>
          <w:b/>
          <w:sz w:val="20"/>
        </w:rPr>
        <w:t>LA ENTIDAD</w:t>
      </w:r>
      <w:r w:rsidR="007A3B94">
        <w:rPr>
          <w:rFonts w:ascii="Arial" w:hAnsi="Arial" w:cs="Arial"/>
          <w:sz w:val="20"/>
        </w:rPr>
        <w:t>.</w:t>
      </w:r>
    </w:p>
    <w:p w14:paraId="4F7FD1FA" w14:textId="77777777" w:rsidR="005A75CB" w:rsidRPr="009873C3" w:rsidRDefault="005A75CB" w:rsidP="00E6398E">
      <w:pPr>
        <w:widowControl w:val="0"/>
        <w:spacing w:after="0" w:line="240" w:lineRule="auto"/>
        <w:ind w:left="352"/>
        <w:jc w:val="both"/>
        <w:rPr>
          <w:rFonts w:ascii="Arial" w:hAnsi="Arial" w:cs="Arial"/>
          <w:b/>
          <w:sz w:val="12"/>
          <w:u w:val="single"/>
        </w:rPr>
      </w:pPr>
    </w:p>
    <w:p w14:paraId="3A63326B" w14:textId="39365B6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2C5D65">
        <w:rPr>
          <w:rFonts w:ascii="Arial" w:hAnsi="Arial" w:cs="Arial"/>
          <w:b/>
          <w:sz w:val="20"/>
          <w:u w:val="single"/>
        </w:rPr>
        <w:t xml:space="preserve">DUO </w:t>
      </w:r>
      <w:r w:rsidR="00F17D49" w:rsidRPr="00E6398E">
        <w:rPr>
          <w:rFonts w:ascii="Arial" w:hAnsi="Arial" w:cs="Arial"/>
          <w:b/>
          <w:sz w:val="20"/>
          <w:u w:val="single"/>
        </w:rPr>
        <w:t>DÉCIM</w:t>
      </w:r>
      <w:r w:rsidR="002C5D65">
        <w:rPr>
          <w:rFonts w:ascii="Arial" w:hAnsi="Arial" w:cs="Arial"/>
          <w:b/>
          <w:sz w:val="20"/>
          <w:u w:val="single"/>
        </w:rPr>
        <w:t>A</w:t>
      </w:r>
      <w:r w:rsidR="00F17D49" w:rsidRPr="00E6398E">
        <w:rPr>
          <w:rFonts w:ascii="Arial" w:hAnsi="Arial" w:cs="Arial"/>
          <w:b/>
          <w:sz w:val="20"/>
          <w:u w:val="single"/>
        </w:rPr>
        <w:t>: PENALIDADES</w:t>
      </w:r>
    </w:p>
    <w:p w14:paraId="0A920E5D"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03DB0F2"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8406B8E" w14:textId="77777777" w:rsidTr="00B452E4">
        <w:trPr>
          <w:cantSplit/>
          <w:jc w:val="center"/>
        </w:trPr>
        <w:tc>
          <w:tcPr>
            <w:tcW w:w="2184" w:type="dxa"/>
            <w:vMerge w:val="restart"/>
            <w:vAlign w:val="center"/>
          </w:tcPr>
          <w:p w14:paraId="79B9FF5D"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F868F9D"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330F4917" w14:textId="77777777" w:rsidTr="00B452E4">
        <w:trPr>
          <w:cantSplit/>
          <w:jc w:val="center"/>
        </w:trPr>
        <w:tc>
          <w:tcPr>
            <w:tcW w:w="2184" w:type="dxa"/>
            <w:vMerge/>
            <w:vAlign w:val="center"/>
          </w:tcPr>
          <w:p w14:paraId="7A6AE140"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1505D11"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6C73D131" w14:textId="77777777" w:rsidR="000548F4" w:rsidRPr="009873C3" w:rsidRDefault="000548F4" w:rsidP="000548F4">
      <w:pPr>
        <w:widowControl w:val="0"/>
        <w:spacing w:after="0" w:line="240" w:lineRule="auto"/>
        <w:ind w:left="349"/>
        <w:jc w:val="both"/>
        <w:rPr>
          <w:rFonts w:ascii="Arial" w:hAnsi="Arial" w:cs="Arial"/>
          <w:sz w:val="10"/>
        </w:rPr>
      </w:pPr>
    </w:p>
    <w:p w14:paraId="322D3CD6" w14:textId="1FEAAB50"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14:paraId="0C83B749" w14:textId="77777777" w:rsidR="000548F4" w:rsidRPr="009873C3" w:rsidRDefault="000548F4" w:rsidP="00B449B3">
      <w:pPr>
        <w:widowControl w:val="0"/>
        <w:spacing w:after="0" w:line="240" w:lineRule="auto"/>
        <w:ind w:left="349"/>
        <w:jc w:val="both"/>
        <w:rPr>
          <w:rFonts w:ascii="Arial" w:hAnsi="Arial" w:cs="Arial"/>
          <w:sz w:val="12"/>
        </w:rPr>
      </w:pPr>
    </w:p>
    <w:p w14:paraId="341B2152" w14:textId="6A47E0F3"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w:t>
      </w:r>
      <w:r w:rsidR="003C6C39">
        <w:rPr>
          <w:rFonts w:ascii="Arial" w:hAnsi="Arial" w:cs="Arial"/>
          <w:b/>
          <w:sz w:val="20"/>
        </w:rPr>
        <w:t>40</w:t>
      </w:r>
      <w:r w:rsidRPr="00CD5328">
        <w:rPr>
          <w:rFonts w:ascii="Arial" w:hAnsi="Arial" w:cs="Arial"/>
          <w:b/>
          <w:sz w:val="20"/>
        </w:rPr>
        <w:t xml:space="preserve"> para plazos m</w:t>
      </w:r>
      <w:r w:rsidR="003C6C39">
        <w:rPr>
          <w:rFonts w:ascii="Arial" w:hAnsi="Arial" w:cs="Arial"/>
          <w:b/>
          <w:sz w:val="20"/>
        </w:rPr>
        <w:t xml:space="preserve">enores o iguales </w:t>
      </w:r>
      <w:r w:rsidRPr="00CD5328">
        <w:rPr>
          <w:rFonts w:ascii="Arial" w:hAnsi="Arial" w:cs="Arial"/>
          <w:b/>
          <w:sz w:val="20"/>
        </w:rPr>
        <w:t>a sesenta (60) días</w:t>
      </w:r>
      <w:r w:rsidR="005A75CB">
        <w:rPr>
          <w:rFonts w:ascii="Arial" w:hAnsi="Arial" w:cs="Arial"/>
          <w:b/>
          <w:sz w:val="20"/>
        </w:rPr>
        <w:t>.</w:t>
      </w:r>
    </w:p>
    <w:p w14:paraId="3AC9F8B3" w14:textId="77777777" w:rsidR="000548F4" w:rsidRPr="009873C3" w:rsidRDefault="000548F4" w:rsidP="000548F4">
      <w:pPr>
        <w:widowControl w:val="0"/>
        <w:spacing w:after="0" w:line="240" w:lineRule="auto"/>
        <w:ind w:left="349"/>
        <w:jc w:val="both"/>
        <w:rPr>
          <w:rFonts w:ascii="Arial" w:hAnsi="Arial" w:cs="Arial"/>
          <w:b/>
          <w:i/>
          <w:sz w:val="10"/>
        </w:rPr>
      </w:pPr>
    </w:p>
    <w:p w14:paraId="7156C4DD" w14:textId="0D4FED56"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2B1926">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28CB4A52" w14:textId="77777777" w:rsidR="00052CC0" w:rsidRDefault="00052CC0" w:rsidP="003910C7">
      <w:pPr>
        <w:spacing w:after="0" w:line="240" w:lineRule="auto"/>
        <w:ind w:left="426"/>
        <w:jc w:val="both"/>
        <w:rPr>
          <w:rFonts w:ascii="Arial" w:hAnsi="Arial" w:cs="Arial"/>
          <w:sz w:val="20"/>
        </w:rPr>
      </w:pPr>
    </w:p>
    <w:p w14:paraId="19EF0555" w14:textId="77777777" w:rsidR="003910C7" w:rsidRDefault="003910C7" w:rsidP="00531D22">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5A75CB">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27D6B0D9" w14:textId="77777777" w:rsidR="00531D22" w:rsidRDefault="00531D22" w:rsidP="00531D22">
      <w:pPr>
        <w:spacing w:after="0" w:line="240" w:lineRule="auto"/>
        <w:ind w:left="360"/>
        <w:jc w:val="both"/>
        <w:rPr>
          <w:rFonts w:ascii="Arial" w:hAnsi="Arial" w:cs="Arial"/>
          <w:sz w:val="20"/>
          <w:lang w:val="es-ES"/>
        </w:rPr>
      </w:pPr>
    </w:p>
    <w:p w14:paraId="2A8F45CC" w14:textId="77777777" w:rsidR="009E4B90" w:rsidRDefault="009E4B90" w:rsidP="00531D22">
      <w:pPr>
        <w:spacing w:after="0" w:line="240" w:lineRule="auto"/>
        <w:ind w:left="360"/>
        <w:jc w:val="both"/>
        <w:rPr>
          <w:rFonts w:ascii="Arial" w:hAnsi="Arial" w:cs="Arial"/>
          <w:sz w:val="20"/>
          <w:lang w:val="es-ES"/>
        </w:rPr>
      </w:pPr>
      <w:r w:rsidRPr="008C4DCB">
        <w:rPr>
          <w:rFonts w:ascii="Arial" w:hAnsi="Arial" w:cs="Arial"/>
          <w:sz w:val="20"/>
          <w:lang w:val="es-ES"/>
        </w:rPr>
        <w:t>Adicionalmente a la penalidad por mora se aplicará la siguiente penalidad:</w:t>
      </w:r>
    </w:p>
    <w:p w14:paraId="64003E60" w14:textId="77777777" w:rsidR="00C7467D" w:rsidRDefault="00C7467D" w:rsidP="00531D22">
      <w:pPr>
        <w:spacing w:after="0" w:line="240" w:lineRule="auto"/>
        <w:ind w:left="360"/>
        <w:jc w:val="both"/>
        <w:rPr>
          <w:rFonts w:ascii="Arial" w:hAnsi="Arial" w:cs="Arial"/>
          <w:sz w:val="20"/>
          <w:lang w:val="es-ES"/>
        </w:rPr>
      </w:pPr>
    </w:p>
    <w:p w14:paraId="6A17E1E6" w14:textId="77777777" w:rsidR="005A75CB" w:rsidRDefault="005A75CB" w:rsidP="005A75CB">
      <w:pPr>
        <w:spacing w:after="0" w:line="240" w:lineRule="auto"/>
        <w:ind w:left="360"/>
        <w:jc w:val="both"/>
        <w:rPr>
          <w:rFonts w:ascii="Arial" w:hAnsi="Arial" w:cs="Arial"/>
          <w:sz w:val="16"/>
          <w:szCs w:val="16"/>
          <w:lang w:val="es-ES"/>
        </w:rPr>
      </w:pPr>
    </w:p>
    <w:p w14:paraId="7865E195" w14:textId="4C3951C9" w:rsidR="00C7467D" w:rsidRDefault="0074418A" w:rsidP="005A75CB">
      <w:pPr>
        <w:spacing w:after="0" w:line="240" w:lineRule="auto"/>
        <w:ind w:left="360"/>
        <w:jc w:val="both"/>
        <w:rPr>
          <w:rFonts w:ascii="Arial" w:hAnsi="Arial" w:cs="Arial"/>
          <w:sz w:val="16"/>
          <w:szCs w:val="16"/>
          <w:lang w:val="es-ES"/>
        </w:rPr>
      </w:pPr>
      <w:r>
        <w:rPr>
          <w:rFonts w:ascii="Arial" w:hAnsi="Arial" w:cs="Arial"/>
          <w:noProof/>
          <w:sz w:val="16"/>
          <w:szCs w:val="16"/>
        </w:rPr>
        <w:drawing>
          <wp:inline distT="0" distB="0" distL="0" distR="0" wp14:anchorId="6D2FA20C" wp14:editId="4968BE26">
            <wp:extent cx="5760085" cy="1290217"/>
            <wp:effectExtent l="0" t="0" r="0" b="571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1290217"/>
                    </a:xfrm>
                    <a:prstGeom prst="rect">
                      <a:avLst/>
                    </a:prstGeom>
                    <a:noFill/>
                    <a:ln>
                      <a:noFill/>
                    </a:ln>
                  </pic:spPr>
                </pic:pic>
              </a:graphicData>
            </a:graphic>
          </wp:inline>
        </w:drawing>
      </w:r>
    </w:p>
    <w:p w14:paraId="52538BE0" w14:textId="77777777" w:rsidR="0074418A" w:rsidRDefault="0074418A" w:rsidP="005A75CB">
      <w:pPr>
        <w:spacing w:after="0" w:line="240" w:lineRule="auto"/>
        <w:ind w:left="360"/>
        <w:jc w:val="both"/>
        <w:rPr>
          <w:rFonts w:ascii="Arial" w:hAnsi="Arial" w:cs="Arial"/>
          <w:sz w:val="16"/>
          <w:szCs w:val="16"/>
          <w:lang w:val="es-ES"/>
        </w:rPr>
      </w:pPr>
    </w:p>
    <w:p w14:paraId="6A29E292" w14:textId="77777777" w:rsidR="0074418A" w:rsidRDefault="0074418A" w:rsidP="005A75CB">
      <w:pPr>
        <w:spacing w:after="0" w:line="240" w:lineRule="auto"/>
        <w:ind w:left="360"/>
        <w:jc w:val="both"/>
        <w:rPr>
          <w:rFonts w:ascii="Arial" w:hAnsi="Arial" w:cs="Arial"/>
          <w:sz w:val="16"/>
          <w:szCs w:val="16"/>
          <w:lang w:val="es-ES"/>
        </w:rPr>
      </w:pPr>
    </w:p>
    <w:p w14:paraId="63E5DED7" w14:textId="77777777" w:rsidR="0074418A" w:rsidRDefault="0074418A" w:rsidP="005A75CB">
      <w:pPr>
        <w:spacing w:after="0" w:line="240" w:lineRule="auto"/>
        <w:ind w:left="360"/>
        <w:jc w:val="both"/>
        <w:rPr>
          <w:rFonts w:ascii="Arial" w:hAnsi="Arial" w:cs="Arial"/>
          <w:sz w:val="16"/>
          <w:szCs w:val="16"/>
          <w:lang w:val="es-ES"/>
        </w:rPr>
      </w:pPr>
    </w:p>
    <w:p w14:paraId="04A2DC37" w14:textId="77777777" w:rsidR="0074418A" w:rsidRDefault="0074418A" w:rsidP="005A75CB">
      <w:pPr>
        <w:spacing w:after="0" w:line="240" w:lineRule="auto"/>
        <w:ind w:left="360"/>
        <w:jc w:val="both"/>
        <w:rPr>
          <w:rFonts w:ascii="Arial" w:hAnsi="Arial" w:cs="Arial"/>
          <w:sz w:val="16"/>
          <w:szCs w:val="16"/>
          <w:lang w:val="es-ES"/>
        </w:rPr>
      </w:pPr>
    </w:p>
    <w:p w14:paraId="76E6D1FD" w14:textId="77777777" w:rsidR="0074418A" w:rsidRDefault="0074418A" w:rsidP="005A75CB">
      <w:pPr>
        <w:spacing w:after="0" w:line="240" w:lineRule="auto"/>
        <w:ind w:left="360"/>
        <w:jc w:val="both"/>
        <w:rPr>
          <w:rFonts w:ascii="Arial" w:hAnsi="Arial" w:cs="Arial"/>
          <w:sz w:val="16"/>
          <w:szCs w:val="16"/>
          <w:lang w:val="es-ES"/>
        </w:rPr>
      </w:pPr>
    </w:p>
    <w:p w14:paraId="1012D6F7" w14:textId="77777777" w:rsidR="0074418A" w:rsidRDefault="0074418A" w:rsidP="005A75CB">
      <w:pPr>
        <w:spacing w:after="0" w:line="240" w:lineRule="auto"/>
        <w:ind w:left="360"/>
        <w:jc w:val="both"/>
        <w:rPr>
          <w:rFonts w:ascii="Arial" w:hAnsi="Arial" w:cs="Arial"/>
          <w:sz w:val="16"/>
          <w:szCs w:val="16"/>
          <w:lang w:val="es-ES"/>
        </w:rPr>
      </w:pPr>
    </w:p>
    <w:p w14:paraId="3DCD858B" w14:textId="77777777" w:rsidR="0074418A" w:rsidRDefault="0074418A" w:rsidP="005A75CB">
      <w:pPr>
        <w:spacing w:after="0" w:line="240" w:lineRule="auto"/>
        <w:ind w:left="360"/>
        <w:jc w:val="both"/>
        <w:rPr>
          <w:rFonts w:ascii="Arial" w:hAnsi="Arial" w:cs="Arial"/>
          <w:sz w:val="16"/>
          <w:szCs w:val="16"/>
          <w:lang w:val="es-ES"/>
        </w:rPr>
      </w:pPr>
    </w:p>
    <w:p w14:paraId="1088E7BC" w14:textId="77777777" w:rsidR="0074418A" w:rsidRDefault="0074418A" w:rsidP="005A75CB">
      <w:pPr>
        <w:spacing w:after="0" w:line="240" w:lineRule="auto"/>
        <w:ind w:left="360"/>
        <w:jc w:val="both"/>
        <w:rPr>
          <w:rFonts w:ascii="Arial" w:hAnsi="Arial" w:cs="Arial"/>
          <w:sz w:val="16"/>
          <w:szCs w:val="16"/>
          <w:lang w:val="es-ES"/>
        </w:rPr>
      </w:pPr>
    </w:p>
    <w:p w14:paraId="6F2EE0A6" w14:textId="77777777" w:rsidR="0074418A" w:rsidRDefault="0074418A" w:rsidP="005A75CB">
      <w:pPr>
        <w:spacing w:after="0" w:line="240" w:lineRule="auto"/>
        <w:ind w:left="360"/>
        <w:jc w:val="both"/>
        <w:rPr>
          <w:rFonts w:ascii="Arial" w:hAnsi="Arial" w:cs="Arial"/>
          <w:sz w:val="16"/>
          <w:szCs w:val="16"/>
          <w:lang w:val="es-ES"/>
        </w:rPr>
      </w:pPr>
    </w:p>
    <w:p w14:paraId="746D39D6" w14:textId="77777777" w:rsidR="0074418A" w:rsidRDefault="0074418A" w:rsidP="005A75CB">
      <w:pPr>
        <w:spacing w:after="0" w:line="240" w:lineRule="auto"/>
        <w:ind w:left="360"/>
        <w:jc w:val="both"/>
        <w:rPr>
          <w:rFonts w:ascii="Arial" w:hAnsi="Arial" w:cs="Arial"/>
          <w:sz w:val="16"/>
          <w:szCs w:val="16"/>
          <w:lang w:val="es-ES"/>
        </w:rPr>
      </w:pPr>
    </w:p>
    <w:p w14:paraId="1D50B890" w14:textId="658F2208" w:rsidR="0074418A" w:rsidRDefault="0074418A" w:rsidP="005A75CB">
      <w:pPr>
        <w:spacing w:after="0" w:line="240" w:lineRule="auto"/>
        <w:ind w:left="360"/>
        <w:jc w:val="both"/>
        <w:rPr>
          <w:rFonts w:ascii="Arial" w:hAnsi="Arial" w:cs="Arial"/>
          <w:sz w:val="16"/>
          <w:szCs w:val="16"/>
          <w:lang w:val="es-ES"/>
        </w:rPr>
      </w:pPr>
      <w:r>
        <w:rPr>
          <w:rFonts w:ascii="Arial" w:hAnsi="Arial" w:cs="Arial"/>
          <w:noProof/>
          <w:sz w:val="16"/>
          <w:szCs w:val="16"/>
        </w:rPr>
        <w:lastRenderedPageBreak/>
        <w:drawing>
          <wp:inline distT="0" distB="0" distL="0" distR="0" wp14:anchorId="79345D6D" wp14:editId="666AEACE">
            <wp:extent cx="5760085" cy="564317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5643170"/>
                    </a:xfrm>
                    <a:prstGeom prst="rect">
                      <a:avLst/>
                    </a:prstGeom>
                    <a:noFill/>
                    <a:ln>
                      <a:noFill/>
                    </a:ln>
                  </pic:spPr>
                </pic:pic>
              </a:graphicData>
            </a:graphic>
          </wp:inline>
        </w:drawing>
      </w:r>
    </w:p>
    <w:p w14:paraId="3CC51C7E" w14:textId="77777777" w:rsidR="0074418A" w:rsidRDefault="0074418A" w:rsidP="005A75CB">
      <w:pPr>
        <w:spacing w:after="0" w:line="240" w:lineRule="auto"/>
        <w:ind w:left="360"/>
        <w:jc w:val="both"/>
        <w:rPr>
          <w:rFonts w:ascii="Arial" w:hAnsi="Arial" w:cs="Arial"/>
          <w:sz w:val="16"/>
          <w:szCs w:val="16"/>
          <w:lang w:val="es-ES"/>
        </w:rPr>
      </w:pPr>
    </w:p>
    <w:p w14:paraId="6B1158D3" w14:textId="77777777"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38984BA" w14:textId="77777777"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14:paraId="1DB5809B" w14:textId="77777777"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79F50A1" w14:textId="77777777" w:rsidR="000548F4" w:rsidRDefault="000548F4" w:rsidP="000548F4">
      <w:pPr>
        <w:widowControl w:val="0"/>
        <w:spacing w:after="0" w:line="240" w:lineRule="auto"/>
        <w:ind w:left="349"/>
        <w:jc w:val="both"/>
        <w:rPr>
          <w:rFonts w:ascii="Arial" w:hAnsi="Arial" w:cs="Arial"/>
          <w:sz w:val="20"/>
        </w:rPr>
      </w:pPr>
    </w:p>
    <w:p w14:paraId="45E509BA" w14:textId="77777777" w:rsidR="000548F4"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6A2133">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593E5AC8" w14:textId="77777777" w:rsidR="00E87357" w:rsidRPr="00CD5328" w:rsidRDefault="00E87357" w:rsidP="000548F4">
      <w:pPr>
        <w:widowControl w:val="0"/>
        <w:spacing w:after="0" w:line="240" w:lineRule="auto"/>
        <w:ind w:left="349"/>
        <w:jc w:val="both"/>
        <w:rPr>
          <w:rFonts w:ascii="Arial" w:hAnsi="Arial" w:cs="Arial"/>
          <w:sz w:val="20"/>
        </w:rPr>
      </w:pPr>
    </w:p>
    <w:p w14:paraId="35C25DB4" w14:textId="65BBFE14" w:rsidR="00F17D49" w:rsidRPr="00E02F7C" w:rsidRDefault="00F17D49" w:rsidP="00E6398E">
      <w:pPr>
        <w:widowControl w:val="0"/>
        <w:spacing w:after="0" w:line="240" w:lineRule="auto"/>
        <w:ind w:left="352"/>
        <w:jc w:val="both"/>
        <w:rPr>
          <w:rFonts w:ascii="Arial" w:hAnsi="Arial" w:cs="Arial"/>
          <w:b/>
          <w:color w:val="auto"/>
          <w:sz w:val="20"/>
          <w:u w:val="single"/>
        </w:rPr>
      </w:pPr>
      <w:r w:rsidRPr="00E02F7C">
        <w:rPr>
          <w:rFonts w:ascii="Arial" w:hAnsi="Arial" w:cs="Arial"/>
          <w:b/>
          <w:color w:val="auto"/>
          <w:sz w:val="20"/>
          <w:u w:val="single"/>
        </w:rPr>
        <w:t xml:space="preserve">CLÁUSULA DÉCIMO </w:t>
      </w:r>
      <w:r w:rsidR="002C5D65">
        <w:rPr>
          <w:rFonts w:ascii="Arial" w:hAnsi="Arial" w:cs="Arial"/>
          <w:b/>
          <w:color w:val="auto"/>
          <w:sz w:val="20"/>
          <w:u w:val="single"/>
        </w:rPr>
        <w:t>TERCERA</w:t>
      </w:r>
      <w:r w:rsidRPr="00E02F7C">
        <w:rPr>
          <w:rFonts w:ascii="Arial" w:hAnsi="Arial" w:cs="Arial"/>
          <w:b/>
          <w:color w:val="auto"/>
          <w:sz w:val="20"/>
          <w:u w:val="single"/>
        </w:rPr>
        <w:t>: RESOLUCIÓN DEL CONTRATO</w:t>
      </w:r>
    </w:p>
    <w:p w14:paraId="7C918DB1" w14:textId="123F466C"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el literal d</w:t>
      </w:r>
      <w:r w:rsidR="00CB48CE" w:rsidRPr="007C04AB">
        <w:rPr>
          <w:rFonts w:ascii="Arial" w:hAnsi="Arial" w:cs="Arial"/>
          <w:color w:val="auto"/>
          <w:sz w:val="20"/>
        </w:rPr>
        <w:t>)</w:t>
      </w:r>
      <w:r w:rsidR="00CB48CE">
        <w:rPr>
          <w:rFonts w:ascii="Arial" w:hAnsi="Arial" w:cs="Arial"/>
          <w:color w:val="auto"/>
          <w:sz w:val="20"/>
        </w:rPr>
        <w:t xml:space="preserve"> del inciso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1</w:t>
      </w:r>
      <w:r w:rsidR="002E39B9" w:rsidRPr="00E02F7C">
        <w:rPr>
          <w:rFonts w:ascii="Arial" w:hAnsi="Arial" w:cs="Arial"/>
          <w:color w:val="auto"/>
          <w:sz w:val="20"/>
        </w:rPr>
        <w:t>3</w:t>
      </w:r>
      <w:r w:rsidR="0042387C" w:rsidRPr="00E02F7C">
        <w:rPr>
          <w:rFonts w:ascii="Arial" w:hAnsi="Arial" w:cs="Arial"/>
          <w:color w:val="auto"/>
          <w:sz w:val="20"/>
        </w:rPr>
        <w:t>5</w:t>
      </w:r>
      <w:r w:rsidRPr="00E02F7C">
        <w:rPr>
          <w:rFonts w:ascii="Arial" w:hAnsi="Arial" w:cs="Arial"/>
          <w:color w:val="auto"/>
          <w:sz w:val="20"/>
        </w:rPr>
        <w:t xml:space="preserve"> de su Reglamento. De darse el caso</w:t>
      </w:r>
      <w:r w:rsidRPr="006A2133">
        <w:rPr>
          <w:rFonts w:ascii="Arial" w:hAnsi="Arial" w:cs="Arial"/>
          <w:b/>
          <w:color w:val="auto"/>
          <w:sz w:val="20"/>
        </w:rPr>
        <w:t>, LA ENTIDAD</w:t>
      </w:r>
      <w:r w:rsidRPr="00E02F7C">
        <w:rPr>
          <w:rFonts w:ascii="Arial" w:hAnsi="Arial" w:cs="Arial"/>
          <w:color w:val="auto"/>
          <w:sz w:val="20"/>
        </w:rPr>
        <w:t xml:space="preserve"> procederá de acuerdo a lo establecido en el artículo </w:t>
      </w:r>
      <w:r w:rsidR="00A65C06" w:rsidRPr="00E02F7C">
        <w:rPr>
          <w:rFonts w:ascii="Arial" w:hAnsi="Arial" w:cs="Arial"/>
          <w:color w:val="auto"/>
          <w:sz w:val="20"/>
        </w:rPr>
        <w:t>1</w:t>
      </w:r>
      <w:r w:rsidR="002E39B9" w:rsidRPr="00E02F7C">
        <w:rPr>
          <w:rFonts w:ascii="Arial" w:hAnsi="Arial" w:cs="Arial"/>
          <w:color w:val="auto"/>
          <w:sz w:val="20"/>
        </w:rPr>
        <w:t>3</w:t>
      </w:r>
      <w:r w:rsidR="0042387C" w:rsidRPr="00E02F7C">
        <w:rPr>
          <w:rFonts w:ascii="Arial" w:hAnsi="Arial" w:cs="Arial"/>
          <w:color w:val="auto"/>
          <w:sz w:val="20"/>
        </w:rPr>
        <w:t>6</w:t>
      </w:r>
      <w:r w:rsidRPr="00E02F7C">
        <w:rPr>
          <w:rFonts w:ascii="Arial" w:hAnsi="Arial" w:cs="Arial"/>
          <w:color w:val="auto"/>
          <w:sz w:val="20"/>
        </w:rPr>
        <w:t xml:space="preserve"> del Reglamento de la Ley de Contrataciones del Estado.</w:t>
      </w:r>
    </w:p>
    <w:p w14:paraId="50793DE6" w14:textId="77777777" w:rsidR="00C7467D" w:rsidRDefault="00C7467D" w:rsidP="00CD5328">
      <w:pPr>
        <w:widowControl w:val="0"/>
        <w:spacing w:after="0" w:line="240" w:lineRule="auto"/>
        <w:ind w:left="349"/>
        <w:jc w:val="both"/>
        <w:rPr>
          <w:rFonts w:ascii="Arial" w:hAnsi="Arial" w:cs="Arial"/>
          <w:color w:val="auto"/>
          <w:sz w:val="20"/>
        </w:rPr>
      </w:pPr>
    </w:p>
    <w:p w14:paraId="4A288769" w14:textId="172C9D25" w:rsidR="00F17D49" w:rsidRPr="00E02F7C" w:rsidRDefault="00F17D49" w:rsidP="00E6398E">
      <w:pPr>
        <w:widowControl w:val="0"/>
        <w:spacing w:after="0" w:line="240" w:lineRule="auto"/>
        <w:ind w:left="352"/>
        <w:jc w:val="both"/>
        <w:rPr>
          <w:rFonts w:ascii="Arial" w:hAnsi="Arial" w:cs="Arial"/>
          <w:b/>
          <w:color w:val="auto"/>
          <w:sz w:val="20"/>
          <w:u w:val="single"/>
        </w:rPr>
      </w:pPr>
      <w:r w:rsidRPr="00E02F7C">
        <w:rPr>
          <w:rFonts w:ascii="Arial" w:hAnsi="Arial" w:cs="Arial"/>
          <w:b/>
          <w:color w:val="auto"/>
          <w:sz w:val="20"/>
          <w:u w:val="single"/>
        </w:rPr>
        <w:t xml:space="preserve">CLÁUSULA DÉCIMO </w:t>
      </w:r>
      <w:r w:rsidR="002C5D65">
        <w:rPr>
          <w:rFonts w:ascii="Arial" w:hAnsi="Arial" w:cs="Arial"/>
          <w:b/>
          <w:color w:val="auto"/>
          <w:sz w:val="20"/>
          <w:u w:val="single"/>
        </w:rPr>
        <w:t>CUARTA</w:t>
      </w:r>
      <w:r w:rsidRPr="00E02F7C">
        <w:rPr>
          <w:rFonts w:ascii="Arial" w:hAnsi="Arial" w:cs="Arial"/>
          <w:b/>
          <w:color w:val="auto"/>
          <w:sz w:val="20"/>
          <w:u w:val="single"/>
        </w:rPr>
        <w:t xml:space="preserve">: RESPONSABILIDAD DE LAS PARTES </w:t>
      </w:r>
    </w:p>
    <w:p w14:paraId="0FDF997E" w14:textId="77777777"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14:paraId="10104228" w14:textId="77777777" w:rsidR="00F17D49" w:rsidRPr="005E0915" w:rsidRDefault="00F17D49" w:rsidP="00CD5328">
      <w:pPr>
        <w:widowControl w:val="0"/>
        <w:spacing w:after="0" w:line="240" w:lineRule="auto"/>
        <w:ind w:left="349"/>
        <w:jc w:val="both"/>
        <w:rPr>
          <w:rFonts w:ascii="Arial" w:hAnsi="Arial" w:cs="Arial"/>
          <w:sz w:val="20"/>
        </w:rPr>
      </w:pPr>
    </w:p>
    <w:p w14:paraId="5AC6A1AA"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134EC40" w14:textId="77777777" w:rsidR="00F17D49" w:rsidRPr="00CD5328" w:rsidRDefault="00F17D49" w:rsidP="00CD5328">
      <w:pPr>
        <w:widowControl w:val="0"/>
        <w:spacing w:after="0" w:line="240" w:lineRule="auto"/>
        <w:ind w:left="349"/>
        <w:jc w:val="both"/>
        <w:rPr>
          <w:rFonts w:ascii="Arial" w:hAnsi="Arial" w:cs="Arial"/>
          <w:sz w:val="20"/>
        </w:rPr>
      </w:pPr>
    </w:p>
    <w:p w14:paraId="01ED4C58" w14:textId="215A5F7B" w:rsidR="00180341" w:rsidRDefault="00180341" w:rsidP="00180341">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2C5D65">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5C6CE056" w14:textId="77777777" w:rsidR="003A6F64" w:rsidRDefault="003A6F64" w:rsidP="003A6F64">
      <w:pPr>
        <w:autoSpaceDE w:val="0"/>
        <w:autoSpaceDN w:val="0"/>
        <w:adjustRightInd w:val="0"/>
        <w:spacing w:after="0" w:line="240" w:lineRule="auto"/>
        <w:ind w:left="352"/>
        <w:jc w:val="both"/>
        <w:rPr>
          <w:rFonts w:ascii="Arial" w:hAnsi="Arial" w:cs="Arial"/>
          <w:sz w:val="20"/>
        </w:rPr>
      </w:pPr>
      <w:r w:rsidRPr="006A2133">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57E71BBB" w14:textId="77777777" w:rsidR="003A6F64" w:rsidRDefault="003A6F64" w:rsidP="003A6F64">
      <w:pPr>
        <w:autoSpaceDE w:val="0"/>
        <w:autoSpaceDN w:val="0"/>
        <w:adjustRightInd w:val="0"/>
        <w:spacing w:after="0" w:line="240" w:lineRule="auto"/>
        <w:ind w:left="712"/>
        <w:jc w:val="both"/>
        <w:rPr>
          <w:rFonts w:ascii="Arial" w:hAnsi="Arial" w:cs="Arial"/>
          <w:sz w:val="20"/>
        </w:rPr>
      </w:pPr>
    </w:p>
    <w:p w14:paraId="581FC2A1" w14:textId="77777777" w:rsidR="003A6F64" w:rsidRDefault="003A6F64" w:rsidP="003A6F6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6A2133">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14:paraId="557A7154" w14:textId="77777777" w:rsidR="003A6F64" w:rsidRDefault="003A6F64" w:rsidP="003A6F64">
      <w:pPr>
        <w:autoSpaceDE w:val="0"/>
        <w:autoSpaceDN w:val="0"/>
        <w:adjustRightInd w:val="0"/>
        <w:spacing w:after="0" w:line="240" w:lineRule="auto"/>
        <w:ind w:left="352"/>
        <w:jc w:val="both"/>
        <w:rPr>
          <w:rFonts w:ascii="Arial" w:hAnsi="Arial" w:cs="Arial"/>
          <w:sz w:val="20"/>
        </w:rPr>
      </w:pPr>
    </w:p>
    <w:p w14:paraId="555A915C" w14:textId="77777777" w:rsidR="003A6F64" w:rsidRDefault="003A6F64" w:rsidP="003A6F6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6A2133">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AEBF97D" w14:textId="77777777" w:rsidR="00180341" w:rsidRDefault="00180341" w:rsidP="00E6398E">
      <w:pPr>
        <w:widowControl w:val="0"/>
        <w:spacing w:after="0" w:line="240" w:lineRule="auto"/>
        <w:ind w:left="352"/>
        <w:jc w:val="both"/>
        <w:rPr>
          <w:rFonts w:ascii="Arial" w:hAnsi="Arial" w:cs="Arial"/>
          <w:b/>
          <w:sz w:val="20"/>
          <w:u w:val="single"/>
        </w:rPr>
      </w:pPr>
    </w:p>
    <w:p w14:paraId="3657FF89" w14:textId="1AA555D4"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2C5D65">
        <w:rPr>
          <w:rFonts w:ascii="Arial" w:hAnsi="Arial" w:cs="Arial"/>
          <w:b/>
          <w:sz w:val="20"/>
          <w:u w:val="single"/>
        </w:rPr>
        <w:t>SEXTA</w:t>
      </w:r>
      <w:r w:rsidRPr="00E6398E">
        <w:rPr>
          <w:rFonts w:ascii="Arial" w:hAnsi="Arial" w:cs="Arial"/>
          <w:b/>
          <w:sz w:val="20"/>
          <w:u w:val="single"/>
        </w:rPr>
        <w:t>: MARCO LEGAL DEL CONTRATO</w:t>
      </w:r>
    </w:p>
    <w:p w14:paraId="68F2EBA8" w14:textId="77777777" w:rsidR="005E0915" w:rsidRPr="00E6398E" w:rsidRDefault="005E0915" w:rsidP="00E6398E">
      <w:pPr>
        <w:widowControl w:val="0"/>
        <w:spacing w:after="0" w:line="240" w:lineRule="auto"/>
        <w:ind w:left="352"/>
        <w:jc w:val="both"/>
        <w:rPr>
          <w:rFonts w:ascii="Arial" w:hAnsi="Arial" w:cs="Arial"/>
          <w:b/>
          <w:sz w:val="20"/>
          <w:u w:val="single"/>
        </w:rPr>
      </w:pPr>
    </w:p>
    <w:p w14:paraId="4A477169"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2F97779" w14:textId="77777777" w:rsidR="0006551E" w:rsidRPr="009873C3" w:rsidRDefault="0006551E" w:rsidP="00CD5328">
      <w:pPr>
        <w:widowControl w:val="0"/>
        <w:spacing w:after="0" w:line="240" w:lineRule="auto"/>
        <w:ind w:left="349"/>
        <w:jc w:val="both"/>
        <w:rPr>
          <w:rFonts w:ascii="Arial" w:hAnsi="Arial" w:cs="Arial"/>
          <w:sz w:val="10"/>
        </w:rPr>
      </w:pPr>
    </w:p>
    <w:p w14:paraId="10D5DF21" w14:textId="647545DD"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2C5D65">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77DDB02E"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BCC196" w14:textId="067BB5C8" w:rsidR="005400A0" w:rsidRPr="009873C3" w:rsidRDefault="005400A0" w:rsidP="00800A0E">
      <w:pPr>
        <w:widowControl w:val="0"/>
        <w:spacing w:after="0" w:line="240" w:lineRule="auto"/>
        <w:ind w:left="349"/>
        <w:jc w:val="both"/>
        <w:rPr>
          <w:rFonts w:ascii="Arial" w:hAnsi="Arial" w:cs="Arial"/>
          <w:sz w:val="12"/>
          <w:lang w:val="es-ES"/>
        </w:rPr>
      </w:pPr>
    </w:p>
    <w:p w14:paraId="3342C63D" w14:textId="77777777" w:rsidR="006B4E28" w:rsidRDefault="00F17D49" w:rsidP="00800A0E">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resolver </w:t>
      </w:r>
      <w:r w:rsidR="00AE2197">
        <w:rPr>
          <w:rFonts w:ascii="Arial" w:hAnsi="Arial" w:cs="Arial"/>
          <w:sz w:val="20"/>
          <w:lang w:val="es-ES"/>
        </w:rPr>
        <w:t>dichas</w:t>
      </w:r>
      <w:r w:rsidRPr="00CD5328">
        <w:rPr>
          <w:rFonts w:ascii="Arial" w:hAnsi="Arial" w:cs="Arial"/>
          <w:sz w:val="20"/>
          <w:lang w:val="es-ES"/>
        </w:rPr>
        <w:t xml:space="preserve"> controversias dentro del plazo de caducidad previsto en los artículos </w:t>
      </w:r>
      <w:r w:rsidRPr="0090475E">
        <w:rPr>
          <w:rFonts w:ascii="Arial" w:hAnsi="Arial" w:cs="Arial"/>
          <w:sz w:val="20"/>
          <w:lang w:val="es-ES"/>
        </w:rPr>
        <w:t>1</w:t>
      </w:r>
      <w:r w:rsidR="007F4714" w:rsidRPr="0090475E">
        <w:rPr>
          <w:rFonts w:ascii="Arial" w:hAnsi="Arial" w:cs="Arial"/>
          <w:sz w:val="20"/>
          <w:lang w:val="es-ES"/>
        </w:rPr>
        <w:t>2</w:t>
      </w:r>
      <w:r w:rsidR="00EB564A" w:rsidRPr="0090475E">
        <w:rPr>
          <w:rFonts w:ascii="Arial" w:hAnsi="Arial" w:cs="Arial"/>
          <w:sz w:val="20"/>
          <w:lang w:val="es-ES"/>
        </w:rPr>
        <w:t>2</w:t>
      </w:r>
      <w:r w:rsidRPr="0090475E">
        <w:rPr>
          <w:rFonts w:ascii="Arial" w:hAnsi="Arial" w:cs="Arial"/>
          <w:sz w:val="20"/>
          <w:lang w:val="es-ES"/>
        </w:rPr>
        <w:t xml:space="preserve">, </w:t>
      </w:r>
      <w:r w:rsidR="007F4714" w:rsidRPr="0090475E">
        <w:rPr>
          <w:rFonts w:ascii="Arial" w:hAnsi="Arial" w:cs="Arial"/>
          <w:sz w:val="20"/>
          <w:lang w:val="es-ES"/>
        </w:rPr>
        <w:t>1</w:t>
      </w:r>
      <w:r w:rsidR="00EB564A" w:rsidRPr="0090475E">
        <w:rPr>
          <w:rFonts w:ascii="Arial" w:hAnsi="Arial" w:cs="Arial"/>
          <w:sz w:val="20"/>
          <w:lang w:val="es-ES"/>
        </w:rPr>
        <w:t>37</w:t>
      </w:r>
      <w:r w:rsidRPr="0090475E">
        <w:rPr>
          <w:rFonts w:ascii="Arial" w:hAnsi="Arial" w:cs="Arial"/>
          <w:sz w:val="20"/>
          <w:lang w:val="es-ES"/>
        </w:rPr>
        <w:t>, 1</w:t>
      </w:r>
      <w:r w:rsidR="007F4714" w:rsidRPr="0090475E">
        <w:rPr>
          <w:rFonts w:ascii="Arial" w:hAnsi="Arial" w:cs="Arial"/>
          <w:sz w:val="20"/>
          <w:lang w:val="es-ES"/>
        </w:rPr>
        <w:t>4</w:t>
      </w:r>
      <w:r w:rsidR="00EB564A" w:rsidRPr="0090475E">
        <w:rPr>
          <w:rFonts w:ascii="Arial" w:hAnsi="Arial" w:cs="Arial"/>
          <w:sz w:val="20"/>
          <w:lang w:val="es-ES"/>
        </w:rPr>
        <w:t>0</w:t>
      </w:r>
      <w:r w:rsidRPr="0090475E">
        <w:rPr>
          <w:rFonts w:ascii="Arial" w:hAnsi="Arial" w:cs="Arial"/>
          <w:sz w:val="20"/>
          <w:lang w:val="es-ES"/>
        </w:rPr>
        <w:t xml:space="preserve">, </w:t>
      </w:r>
      <w:r w:rsidR="009829F8" w:rsidRPr="0090475E">
        <w:rPr>
          <w:rFonts w:ascii="Arial" w:hAnsi="Arial" w:cs="Arial"/>
          <w:sz w:val="20"/>
          <w:lang w:val="es-ES"/>
        </w:rPr>
        <w:t>14</w:t>
      </w:r>
      <w:r w:rsidR="00EB564A" w:rsidRPr="0090475E">
        <w:rPr>
          <w:rFonts w:ascii="Arial" w:hAnsi="Arial" w:cs="Arial"/>
          <w:sz w:val="20"/>
          <w:lang w:val="es-ES"/>
        </w:rPr>
        <w:t>3</w:t>
      </w:r>
      <w:r w:rsidR="009829F8" w:rsidRPr="0090475E">
        <w:rPr>
          <w:rFonts w:ascii="Arial" w:hAnsi="Arial" w:cs="Arial"/>
          <w:sz w:val="20"/>
          <w:lang w:val="es-ES"/>
        </w:rPr>
        <w:t xml:space="preserve">, </w:t>
      </w:r>
      <w:r w:rsidR="00D61BC3" w:rsidRPr="0090475E">
        <w:rPr>
          <w:rFonts w:ascii="Arial" w:hAnsi="Arial" w:cs="Arial"/>
          <w:sz w:val="20"/>
          <w:lang w:val="es-ES"/>
        </w:rPr>
        <w:t>1</w:t>
      </w:r>
      <w:r w:rsidR="00BF40BD" w:rsidRPr="0090475E">
        <w:rPr>
          <w:rFonts w:ascii="Arial" w:hAnsi="Arial" w:cs="Arial"/>
          <w:sz w:val="20"/>
          <w:lang w:val="es-ES"/>
        </w:rPr>
        <w:t>4</w:t>
      </w:r>
      <w:r w:rsidR="00EB564A" w:rsidRPr="0090475E">
        <w:rPr>
          <w:rFonts w:ascii="Arial" w:hAnsi="Arial" w:cs="Arial"/>
          <w:sz w:val="20"/>
          <w:lang w:val="es-ES"/>
        </w:rPr>
        <w:t>6</w:t>
      </w:r>
      <w:r w:rsidR="00146CB4" w:rsidRPr="0090475E">
        <w:rPr>
          <w:rFonts w:ascii="Arial" w:hAnsi="Arial" w:cs="Arial"/>
          <w:sz w:val="20"/>
          <w:lang w:val="es-ES"/>
        </w:rPr>
        <w:t>,</w:t>
      </w:r>
      <w:r w:rsidR="00D61BC3" w:rsidRPr="0090475E">
        <w:rPr>
          <w:rFonts w:ascii="Arial" w:hAnsi="Arial" w:cs="Arial"/>
          <w:sz w:val="20"/>
          <w:lang w:val="es-ES"/>
        </w:rPr>
        <w:t xml:space="preserve"> 1</w:t>
      </w:r>
      <w:r w:rsidR="00BF40BD" w:rsidRPr="0090475E">
        <w:rPr>
          <w:rFonts w:ascii="Arial" w:hAnsi="Arial" w:cs="Arial"/>
          <w:sz w:val="20"/>
          <w:lang w:val="es-ES"/>
        </w:rPr>
        <w:t>4</w:t>
      </w:r>
      <w:r w:rsidR="00EB564A" w:rsidRPr="0090475E">
        <w:rPr>
          <w:rFonts w:ascii="Arial" w:hAnsi="Arial" w:cs="Arial"/>
          <w:sz w:val="20"/>
          <w:lang w:val="es-ES"/>
        </w:rPr>
        <w:t>7</w:t>
      </w:r>
      <w:r w:rsidR="00975F48" w:rsidRPr="0090475E">
        <w:rPr>
          <w:rFonts w:ascii="Arial" w:hAnsi="Arial" w:cs="Arial"/>
          <w:sz w:val="20"/>
          <w:lang w:val="es-ES"/>
        </w:rPr>
        <w:t xml:space="preserve"> </w:t>
      </w:r>
      <w:r w:rsidR="00146CB4" w:rsidRPr="0090475E">
        <w:rPr>
          <w:rFonts w:ascii="Arial" w:hAnsi="Arial" w:cs="Arial"/>
          <w:sz w:val="20"/>
          <w:lang w:val="es-ES"/>
        </w:rPr>
        <w:t xml:space="preserve">y 149 </w:t>
      </w:r>
      <w:r w:rsidRPr="00CD5328">
        <w:rPr>
          <w:rFonts w:ascii="Arial" w:hAnsi="Arial" w:cs="Arial"/>
          <w:sz w:val="20"/>
          <w:lang w:val="es-ES"/>
        </w:rPr>
        <w:t xml:space="preserve">del Reglamento </w:t>
      </w:r>
      <w:r w:rsidR="00A519B4" w:rsidRPr="0090475E">
        <w:rPr>
          <w:rFonts w:ascii="Arial" w:hAnsi="Arial" w:cs="Arial"/>
          <w:sz w:val="20"/>
          <w:lang w:val="es-ES"/>
        </w:rPr>
        <w:t>de la Ley de Contrataciones del Estado</w:t>
      </w:r>
      <w:r w:rsidR="00A519B4" w:rsidRPr="00CD5328">
        <w:rPr>
          <w:rFonts w:ascii="Arial" w:hAnsi="Arial" w:cs="Arial"/>
          <w:sz w:val="20"/>
          <w:lang w:val="es-ES"/>
        </w:rPr>
        <w:t xml:space="preserve"> </w:t>
      </w:r>
      <w:r w:rsidRPr="00CD5328">
        <w:rPr>
          <w:rFonts w:ascii="Arial" w:hAnsi="Arial" w:cs="Arial"/>
          <w:sz w:val="20"/>
          <w:lang w:val="es-ES"/>
        </w:rPr>
        <w:t xml:space="preserve">o, en su defecto, en el </w:t>
      </w:r>
      <w:r w:rsidR="004F2C20">
        <w:rPr>
          <w:rFonts w:ascii="Arial" w:hAnsi="Arial" w:cs="Arial"/>
          <w:sz w:val="20"/>
          <w:lang w:val="es-ES"/>
        </w:rPr>
        <w:t xml:space="preserve">inciso 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903C42">
        <w:rPr>
          <w:rFonts w:ascii="Arial" w:hAnsi="Arial" w:cs="Arial"/>
          <w:sz w:val="20"/>
          <w:lang w:val="es-ES"/>
        </w:rPr>
        <w:t xml:space="preserve">  </w:t>
      </w:r>
    </w:p>
    <w:p w14:paraId="7800F435" w14:textId="77777777" w:rsidR="006B4E28" w:rsidRPr="009873C3" w:rsidRDefault="006B4E28" w:rsidP="00800A0E">
      <w:pPr>
        <w:widowControl w:val="0"/>
        <w:spacing w:after="0" w:line="240" w:lineRule="auto"/>
        <w:ind w:left="349"/>
        <w:jc w:val="both"/>
        <w:rPr>
          <w:rFonts w:ascii="Arial" w:hAnsi="Arial" w:cs="Arial"/>
          <w:sz w:val="12"/>
          <w:lang w:val="es-ES"/>
        </w:rPr>
      </w:pPr>
    </w:p>
    <w:p w14:paraId="62C52194" w14:textId="77777777" w:rsidR="00D90F94" w:rsidRDefault="00D90F94" w:rsidP="00D90F94">
      <w:pPr>
        <w:widowControl w:val="0"/>
        <w:ind w:left="349"/>
        <w:jc w:val="both"/>
        <w:rPr>
          <w:rFonts w:ascii="Arial" w:hAnsi="Arial" w:cs="Arial"/>
          <w:color w:val="auto"/>
          <w:sz w:val="20"/>
        </w:rPr>
      </w:pPr>
      <w:r w:rsidRPr="00BD279B">
        <w:rPr>
          <w:rFonts w:ascii="Arial" w:hAnsi="Arial" w:cs="Arial"/>
          <w:color w:val="auto"/>
          <w:sz w:val="20"/>
          <w:lang w:val="es-ES"/>
        </w:rPr>
        <w:t xml:space="preserve">El arbitraje será </w:t>
      </w:r>
      <w:r>
        <w:rPr>
          <w:rFonts w:ascii="Arial" w:hAnsi="Arial" w:cs="Arial"/>
          <w:color w:val="auto"/>
          <w:sz w:val="20"/>
          <w:lang w:val="es-ES"/>
        </w:rPr>
        <w:t xml:space="preserve">institucional y resuelto por </w:t>
      </w:r>
      <w:r w:rsidRPr="0091539E">
        <w:rPr>
          <w:rFonts w:ascii="Arial" w:hAnsi="Arial" w:cs="Arial"/>
          <w:color w:val="auto"/>
          <w:sz w:val="20"/>
          <w:lang w:val="es-ES"/>
        </w:rPr>
        <w:t xml:space="preserve">Tribunal Arbitral Conformado </w:t>
      </w:r>
      <w:r>
        <w:rPr>
          <w:rFonts w:ascii="Arial" w:hAnsi="Arial" w:cs="Arial"/>
          <w:color w:val="auto"/>
          <w:sz w:val="20"/>
          <w:lang w:val="es-ES"/>
        </w:rPr>
        <w:t>p</w:t>
      </w:r>
      <w:r w:rsidRPr="0091539E">
        <w:rPr>
          <w:rFonts w:ascii="Arial" w:hAnsi="Arial" w:cs="Arial"/>
          <w:color w:val="auto"/>
          <w:sz w:val="20"/>
          <w:lang w:val="es-ES"/>
        </w:rPr>
        <w:t>or Tres (3) Árbitros.</w:t>
      </w:r>
      <w:r>
        <w:rPr>
          <w:rFonts w:ascii="Arial" w:hAnsi="Arial" w:cs="Arial"/>
          <w:color w:val="auto"/>
          <w:sz w:val="20"/>
          <w:lang w:val="es-ES"/>
        </w:rPr>
        <w:t xml:space="preserve"> </w:t>
      </w:r>
      <w:r w:rsidRPr="0091539E">
        <w:rPr>
          <w:rFonts w:ascii="Arial" w:hAnsi="Arial" w:cs="Arial"/>
          <w:b/>
          <w:color w:val="auto"/>
          <w:sz w:val="20"/>
          <w:lang w:val="es-ES"/>
        </w:rPr>
        <w:t>LA ENTIDAD</w:t>
      </w:r>
      <w:r>
        <w:rPr>
          <w:rFonts w:ascii="Arial" w:hAnsi="Arial" w:cs="Arial"/>
          <w:color w:val="auto"/>
          <w:sz w:val="20"/>
          <w:lang w:val="es-ES"/>
        </w:rPr>
        <w:t xml:space="preserve"> propone las siguientes instituciones arbitrales</w:t>
      </w:r>
      <w:r w:rsidRPr="00C7467D">
        <w:rPr>
          <w:rFonts w:ascii="Arial" w:hAnsi="Arial" w:cs="Arial"/>
          <w:b/>
          <w:color w:val="auto"/>
          <w:sz w:val="20"/>
          <w:lang w:val="es-ES"/>
        </w:rPr>
        <w:t xml:space="preserve"> </w:t>
      </w:r>
      <w:r w:rsidRPr="00FE2262">
        <w:rPr>
          <w:rFonts w:ascii="Arial" w:hAnsi="Arial" w:cs="Arial"/>
          <w:b/>
          <w:color w:val="auto"/>
          <w:sz w:val="20"/>
          <w:lang w:val="es-ES"/>
        </w:rPr>
        <w:t>i)</w:t>
      </w:r>
      <w:r>
        <w:rPr>
          <w:rFonts w:ascii="Arial" w:hAnsi="Arial" w:cs="Arial"/>
          <w:color w:val="auto"/>
          <w:sz w:val="20"/>
          <w:lang w:val="es-ES"/>
        </w:rPr>
        <w:t xml:space="preserve"> CAMARA DE COMERCIO DE LIMA y </w:t>
      </w:r>
      <w:r w:rsidRPr="00FE2262">
        <w:rPr>
          <w:rFonts w:ascii="Arial" w:hAnsi="Arial" w:cs="Arial"/>
          <w:b/>
          <w:color w:val="auto"/>
          <w:sz w:val="20"/>
        </w:rPr>
        <w:t>ii)</w:t>
      </w:r>
      <w:r>
        <w:rPr>
          <w:rFonts w:ascii="Arial" w:hAnsi="Arial" w:cs="Arial"/>
          <w:color w:val="auto"/>
          <w:sz w:val="20"/>
        </w:rPr>
        <w:t xml:space="preserve"> </w:t>
      </w:r>
      <w:r w:rsidRPr="0091539E">
        <w:rPr>
          <w:rFonts w:ascii="Arial" w:hAnsi="Arial" w:cs="Arial"/>
          <w:color w:val="auto"/>
          <w:sz w:val="20"/>
        </w:rPr>
        <w:t>CAMARA DE COMERCIO DE CAJAMARCA</w:t>
      </w:r>
      <w:r w:rsidRPr="00CB3F74">
        <w:rPr>
          <w:rStyle w:val="Refdenotaalpie"/>
          <w:rFonts w:ascii="Arial" w:hAnsi="Arial" w:cs="Arial"/>
          <w:color w:val="auto"/>
          <w:sz w:val="20"/>
        </w:rPr>
        <w:footnoteReference w:id="23"/>
      </w:r>
      <w:r w:rsidRPr="00CB3F74">
        <w:rPr>
          <w:rFonts w:ascii="Arial" w:hAnsi="Arial" w:cs="Arial"/>
          <w:color w:val="auto"/>
          <w:sz w:val="20"/>
        </w:rPr>
        <w:t>.</w:t>
      </w:r>
    </w:p>
    <w:tbl>
      <w:tblPr>
        <w:tblW w:w="8789" w:type="dxa"/>
        <w:tblInd w:w="30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9"/>
      </w:tblGrid>
      <w:tr w:rsidR="006B4E28" w:rsidRPr="007C04AB" w14:paraId="2E6652E4" w14:textId="77777777" w:rsidTr="00FB47FE">
        <w:trPr>
          <w:trHeight w:val="349"/>
        </w:trPr>
        <w:tc>
          <w:tcPr>
            <w:tcW w:w="8789" w:type="dxa"/>
            <w:tcBorders>
              <w:bottom w:val="single" w:sz="12" w:space="0" w:color="8EAADB"/>
            </w:tcBorders>
            <w:shd w:val="clear" w:color="auto" w:fill="auto"/>
            <w:vAlign w:val="center"/>
          </w:tcPr>
          <w:p w14:paraId="7F8BB9DD" w14:textId="77777777" w:rsidR="006B4E28" w:rsidRPr="00D77B8A" w:rsidRDefault="006B4E28" w:rsidP="0003126D">
            <w:pPr>
              <w:widowControl w:val="0"/>
              <w:spacing w:after="0" w:line="240" w:lineRule="auto"/>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B4E28" w:rsidRPr="007C04AB" w14:paraId="43580120" w14:textId="77777777" w:rsidTr="0003126D">
        <w:trPr>
          <w:trHeight w:val="2212"/>
        </w:trPr>
        <w:tc>
          <w:tcPr>
            <w:tcW w:w="8789" w:type="dxa"/>
            <w:shd w:val="clear" w:color="auto" w:fill="auto"/>
            <w:vAlign w:val="center"/>
          </w:tcPr>
          <w:p w14:paraId="18E1F3C4" w14:textId="77777777" w:rsidR="006B4E28" w:rsidRDefault="006B4E28" w:rsidP="0003126D">
            <w:pPr>
              <w:widowControl w:val="0"/>
              <w:spacing w:after="0" w:line="240" w:lineRule="auto"/>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w:t>
            </w:r>
            <w:r w:rsidRPr="002B43DE">
              <w:rPr>
                <w:rFonts w:ascii="Arial" w:hAnsi="Arial" w:cs="Arial"/>
                <w:bCs/>
                <w:i/>
                <w:color w:val="0000FF"/>
                <w:sz w:val="19"/>
                <w:szCs w:val="19"/>
                <w:lang w:val="es-ES_tradnl"/>
              </w:rPr>
              <w:t>dad</w:t>
            </w:r>
            <w:r w:rsidRPr="00D77B8A">
              <w:rPr>
                <w:rFonts w:ascii="Arial" w:hAnsi="Arial" w:cs="Arial"/>
                <w:bCs/>
                <w:i/>
                <w:color w:val="0000FF"/>
                <w:sz w:val="19"/>
                <w:szCs w:val="19"/>
                <w:lang w:val="es-ES_tradnl"/>
              </w:rPr>
              <w:t>,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w:t>
            </w:r>
            <w:r w:rsidRPr="002B43DE">
              <w:rPr>
                <w:rFonts w:ascii="Arial" w:hAnsi="Arial" w:cs="Arial"/>
                <w:bCs/>
                <w:i/>
                <w:color w:val="0000FF"/>
                <w:sz w:val="19"/>
                <w:szCs w:val="19"/>
                <w:lang w:val="es-ES_tradnl"/>
              </w:rPr>
              <w:t xml:space="preserve">inciso 185.3 del </w:t>
            </w:r>
            <w:r w:rsidRPr="00D77B8A">
              <w:rPr>
                <w:rFonts w:ascii="Arial" w:hAnsi="Arial" w:cs="Arial"/>
                <w:bCs/>
                <w:i/>
                <w:color w:val="0000FF"/>
                <w:sz w:val="19"/>
                <w:szCs w:val="19"/>
                <w:lang w:val="es-ES_tradnl"/>
              </w:rPr>
              <w:t xml:space="preserve">artículo 185 </w:t>
            </w:r>
            <w:r w:rsidRPr="002B43DE">
              <w:rPr>
                <w:rFonts w:ascii="Arial" w:hAnsi="Arial" w:cs="Arial"/>
                <w:bCs/>
                <w:i/>
                <w:color w:val="0000FF"/>
                <w:sz w:val="19"/>
                <w:szCs w:val="19"/>
                <w:lang w:val="es-ES_tradnl"/>
              </w:rPr>
              <w:t xml:space="preserve">del </w:t>
            </w:r>
            <w:r w:rsidRPr="00D77B8A">
              <w:rPr>
                <w:rFonts w:ascii="Arial" w:hAnsi="Arial" w:cs="Arial"/>
                <w:bCs/>
                <w:i/>
                <w:color w:val="0000FF"/>
                <w:sz w:val="19"/>
                <w:szCs w:val="19"/>
                <w:lang w:val="es-ES_tradnl"/>
              </w:rPr>
              <w:t>Reglamento.</w:t>
            </w:r>
          </w:p>
          <w:p w14:paraId="60136F80" w14:textId="77777777" w:rsidR="0003126D" w:rsidRPr="00D77B8A" w:rsidRDefault="0003126D" w:rsidP="0003126D">
            <w:pPr>
              <w:widowControl w:val="0"/>
              <w:spacing w:after="0" w:line="240" w:lineRule="auto"/>
              <w:jc w:val="both"/>
              <w:rPr>
                <w:rFonts w:ascii="Arial" w:hAnsi="Arial" w:cs="Arial"/>
                <w:bCs/>
                <w:i/>
                <w:color w:val="0000FF"/>
                <w:sz w:val="19"/>
                <w:szCs w:val="19"/>
                <w:lang w:val="es-ES_tradnl"/>
              </w:rPr>
            </w:pPr>
          </w:p>
          <w:p w14:paraId="36CBCBD8" w14:textId="222FF26E" w:rsidR="006B4E28" w:rsidRPr="00D77B8A" w:rsidRDefault="006B4E28" w:rsidP="0003126D">
            <w:pPr>
              <w:widowControl w:val="0"/>
              <w:spacing w:after="0" w:line="240" w:lineRule="auto"/>
              <w:ind w:left="34"/>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 xml:space="preserve">Asimismo, el postor puede consentir o no la propuesta de la Entidad sobre el número de árbitros que resuelven las </w:t>
            </w:r>
            <w:r w:rsidRPr="002B43DE">
              <w:rPr>
                <w:rFonts w:ascii="Arial" w:hAnsi="Arial" w:cs="Arial"/>
                <w:bCs/>
                <w:i/>
                <w:color w:val="0000FF"/>
                <w:sz w:val="19"/>
                <w:szCs w:val="19"/>
                <w:lang w:val="es-ES_tradnl"/>
              </w:rPr>
              <w:t>controversias. Si</w:t>
            </w:r>
            <w:r w:rsidRPr="00D77B8A">
              <w:rPr>
                <w:rFonts w:ascii="Arial" w:hAnsi="Arial" w:cs="Arial"/>
                <w:bCs/>
                <w:i/>
                <w:color w:val="0000FF"/>
                <w:sz w:val="19"/>
                <w:szCs w:val="19"/>
                <w:lang w:val="es-ES_tradnl"/>
              </w:rPr>
              <w:t xml:space="preserve"> el postor no está de acuerdo con la propuesta o no se pronuncia al respecto en su oferta o si la Entidad no formula ninguna propuesta, se procederá de conformidad con el </w:t>
            </w:r>
            <w:r w:rsidRPr="002B43DE">
              <w:rPr>
                <w:rFonts w:ascii="Arial" w:hAnsi="Arial" w:cs="Arial"/>
                <w:bCs/>
                <w:i/>
                <w:color w:val="0000FF"/>
                <w:sz w:val="19"/>
                <w:szCs w:val="19"/>
                <w:lang w:val="es-ES_tradnl"/>
              </w:rPr>
              <w:t xml:space="preserve">inciso 189.1 del artículo </w:t>
            </w:r>
            <w:r w:rsidRPr="00D77B8A">
              <w:rPr>
                <w:rFonts w:ascii="Arial" w:hAnsi="Arial" w:cs="Arial"/>
                <w:bCs/>
                <w:i/>
                <w:color w:val="0000FF"/>
                <w:sz w:val="19"/>
                <w:szCs w:val="19"/>
                <w:lang w:val="es-ES_tradnl"/>
              </w:rPr>
              <w:t>189 del Reglamento.</w:t>
            </w:r>
          </w:p>
        </w:tc>
      </w:tr>
    </w:tbl>
    <w:p w14:paraId="3616D79C" w14:textId="77777777" w:rsidR="00B574E5" w:rsidRDefault="00B574E5" w:rsidP="00800A0E">
      <w:pPr>
        <w:widowControl w:val="0"/>
        <w:spacing w:after="0" w:line="240" w:lineRule="auto"/>
        <w:ind w:left="349"/>
        <w:jc w:val="both"/>
        <w:rPr>
          <w:rFonts w:ascii="Arial" w:hAnsi="Arial" w:cs="Arial"/>
          <w:sz w:val="20"/>
          <w:lang w:val="es-ES"/>
        </w:rPr>
      </w:pPr>
    </w:p>
    <w:p w14:paraId="366FC9C0" w14:textId="77777777"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90475E">
        <w:rPr>
          <w:rFonts w:ascii="Arial" w:hAnsi="Arial" w:cs="Arial"/>
          <w:color w:val="auto"/>
          <w:sz w:val="20"/>
          <w:lang w:val="es-ES"/>
        </w:rPr>
        <w:t>solicitar una conciliación</w:t>
      </w:r>
      <w:r w:rsidR="00824B77" w:rsidRPr="0090475E">
        <w:rPr>
          <w:rFonts w:ascii="Arial" w:hAnsi="Arial" w:cs="Arial"/>
          <w:color w:val="auto"/>
          <w:sz w:val="20"/>
          <w:lang w:val="es-ES"/>
        </w:rPr>
        <w:t xml:space="preserve"> dentro del plazo de caducidad correspondiente</w:t>
      </w:r>
      <w:r w:rsidRPr="0090475E">
        <w:rPr>
          <w:rFonts w:ascii="Arial" w:hAnsi="Arial" w:cs="Arial"/>
          <w:color w:val="auto"/>
          <w:sz w:val="20"/>
          <w:lang w:val="es-ES"/>
        </w:rPr>
        <w:t>, según lo señalado en el artículo 18</w:t>
      </w:r>
      <w:r w:rsidR="00824B77" w:rsidRPr="0090475E">
        <w:rPr>
          <w:rFonts w:ascii="Arial" w:hAnsi="Arial" w:cs="Arial"/>
          <w:color w:val="auto"/>
          <w:sz w:val="20"/>
          <w:lang w:val="es-ES"/>
        </w:rPr>
        <w:t>3</w:t>
      </w:r>
      <w:r w:rsidRPr="0090475E">
        <w:rPr>
          <w:rFonts w:ascii="Arial" w:hAnsi="Arial" w:cs="Arial"/>
          <w:color w:val="auto"/>
          <w:sz w:val="20"/>
          <w:lang w:val="es-ES"/>
        </w:rPr>
        <w:t xml:space="preserve"> del Reglamento de la Ley de Contrataciones del Estado</w:t>
      </w:r>
      <w:r w:rsidR="00830915" w:rsidRPr="0090475E">
        <w:rPr>
          <w:rFonts w:ascii="Arial" w:hAnsi="Arial" w:cs="Arial"/>
          <w:color w:val="auto"/>
          <w:sz w:val="20"/>
          <w:lang w:val="es-ES"/>
        </w:rPr>
        <w:t xml:space="preserve">, sin perjuicio de recurrir al arbitraje, en </w:t>
      </w:r>
      <w:r w:rsidR="00830915" w:rsidRPr="00CD5328">
        <w:rPr>
          <w:rFonts w:ascii="Arial" w:hAnsi="Arial" w:cs="Arial"/>
          <w:sz w:val="20"/>
          <w:lang w:val="es-ES"/>
        </w:rPr>
        <w:t>caso no se llegue a un acuerdo entre ambas</w:t>
      </w:r>
      <w:r w:rsidR="00830915">
        <w:rPr>
          <w:rFonts w:ascii="Arial" w:hAnsi="Arial" w:cs="Arial"/>
          <w:sz w:val="20"/>
          <w:lang w:val="es-ES"/>
        </w:rPr>
        <w:t xml:space="preserve"> partes o se llegue a un acuerdo parcial</w:t>
      </w:r>
      <w:r w:rsidRPr="00CD5328">
        <w:rPr>
          <w:rFonts w:ascii="Arial" w:hAnsi="Arial" w:cs="Arial"/>
          <w:sz w:val="20"/>
          <w:lang w:val="es-ES"/>
        </w:rPr>
        <w:t>.</w:t>
      </w:r>
      <w:r w:rsidR="009D39B2">
        <w:rPr>
          <w:rFonts w:ascii="Arial" w:hAnsi="Arial" w:cs="Arial"/>
          <w:sz w:val="20"/>
          <w:lang w:val="es-ES"/>
        </w:rPr>
        <w:t xml:space="preserve"> Las controversias sobre nulidad del contrato solo pueden ser sometidas a arbitraje.</w:t>
      </w:r>
    </w:p>
    <w:p w14:paraId="799B8ABC" w14:textId="77777777" w:rsidR="00800A0E" w:rsidRDefault="00800A0E" w:rsidP="00800A0E">
      <w:pPr>
        <w:pStyle w:val="Textocomentario"/>
        <w:spacing w:after="0"/>
        <w:ind w:left="349"/>
        <w:jc w:val="both"/>
        <w:rPr>
          <w:rFonts w:ascii="Arial" w:hAnsi="Arial" w:cs="Arial"/>
          <w:lang w:val="es-ES"/>
        </w:rPr>
      </w:pPr>
    </w:p>
    <w:p w14:paraId="5F265325" w14:textId="2B287F23"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lastRenderedPageBreak/>
        <w:t xml:space="preserve">El Laudo arbitral emitido es inapelable, definitivo </w:t>
      </w:r>
      <w:r>
        <w:rPr>
          <w:rFonts w:ascii="Arial" w:hAnsi="Arial" w:cs="Arial"/>
          <w:sz w:val="20"/>
          <w:lang w:val="es-ES"/>
        </w:rPr>
        <w:t>y obligatorio para las partes desde el momento de su notificación, según lo previsto en el inciso 45.</w:t>
      </w:r>
      <w:r w:rsidR="001C3488">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707E16B8" w14:textId="77777777" w:rsidR="00A54C88" w:rsidRDefault="00A54C88" w:rsidP="00800A0E">
      <w:pPr>
        <w:widowControl w:val="0"/>
        <w:spacing w:after="0" w:line="240" w:lineRule="auto"/>
        <w:ind w:left="349"/>
        <w:jc w:val="both"/>
        <w:rPr>
          <w:rFonts w:ascii="Arial" w:hAnsi="Arial" w:cs="Arial"/>
          <w:sz w:val="20"/>
        </w:rPr>
      </w:pPr>
    </w:p>
    <w:p w14:paraId="3EEE3E74" w14:textId="77777777" w:rsidR="00C7467D" w:rsidRPr="00955E24" w:rsidRDefault="00C7467D" w:rsidP="00C7467D">
      <w:pPr>
        <w:keepNext/>
        <w:widowControl w:val="0"/>
        <w:ind w:firstLine="349"/>
        <w:jc w:val="both"/>
        <w:outlineLvl w:val="5"/>
        <w:rPr>
          <w:rFonts w:ascii="Arial Narrow" w:hAnsi="Arial Narrow" w:cs="Arial"/>
          <w:b/>
          <w:u w:val="single"/>
        </w:rPr>
      </w:pPr>
      <w:r w:rsidRPr="00955E24">
        <w:rPr>
          <w:rFonts w:ascii="Arial" w:hAnsi="Arial" w:cs="Arial"/>
          <w:b/>
          <w:color w:val="auto"/>
          <w:sz w:val="20"/>
          <w:u w:val="single"/>
        </w:rPr>
        <w:t xml:space="preserve">CLÁUSULA </w:t>
      </w:r>
      <w:r w:rsidRPr="00E6398E">
        <w:rPr>
          <w:rFonts w:ascii="Arial" w:hAnsi="Arial" w:cs="Arial"/>
          <w:b/>
          <w:sz w:val="20"/>
          <w:u w:val="single"/>
        </w:rPr>
        <w:t xml:space="preserve">DÉCIMO </w:t>
      </w:r>
      <w:r>
        <w:rPr>
          <w:rFonts w:ascii="Arial" w:hAnsi="Arial" w:cs="Arial"/>
          <w:b/>
          <w:sz w:val="20"/>
          <w:u w:val="single"/>
        </w:rPr>
        <w:t>OCTAVA</w:t>
      </w:r>
      <w:r w:rsidRPr="00955E24">
        <w:rPr>
          <w:rFonts w:ascii="Arial" w:hAnsi="Arial" w:cs="Arial"/>
          <w:b/>
          <w:color w:val="auto"/>
          <w:sz w:val="20"/>
          <w:u w:val="single"/>
        </w:rPr>
        <w:t>: ASPECTOS ECONÓMICOS</w:t>
      </w:r>
    </w:p>
    <w:p w14:paraId="54DEB11F" w14:textId="77777777" w:rsidR="00C7467D" w:rsidRPr="00955E24" w:rsidRDefault="00C7467D" w:rsidP="00C7467D">
      <w:pPr>
        <w:ind w:left="349"/>
        <w:jc w:val="both"/>
        <w:rPr>
          <w:rFonts w:ascii="Arial" w:hAnsi="Arial" w:cs="Arial"/>
          <w:sz w:val="20"/>
        </w:rPr>
      </w:pPr>
      <w:r w:rsidRPr="00955E24">
        <w:rPr>
          <w:rFonts w:ascii="Arial" w:hAnsi="Arial" w:cs="Arial"/>
          <w:sz w:val="20"/>
        </w:rPr>
        <w:t>Las partes expresan su conocimiento pleno de que el presente Contrato y las prestaciones derivadas de éste son financiadas con recursos determinados, por lo que reconocen que su continuidad se sujeta a la permanente disponibilidad presupuestal y financiera del Pliego en el marco de los Calendarios de Compromisos, las Asignaciones Trimestrales de Gastos y las Leyes Anuales de Presupuesto, conforme a lo establecido en la Ley Nº 30</w:t>
      </w:r>
      <w:r>
        <w:rPr>
          <w:rFonts w:ascii="Arial" w:hAnsi="Arial" w:cs="Arial"/>
          <w:sz w:val="20"/>
        </w:rPr>
        <w:t>518</w:t>
      </w:r>
      <w:r w:rsidRPr="00955E24">
        <w:rPr>
          <w:rFonts w:ascii="Arial" w:hAnsi="Arial" w:cs="Arial"/>
          <w:sz w:val="20"/>
        </w:rPr>
        <w:t>, Ley de Presupuesto del Sector Público para el Año Fiscal 201</w:t>
      </w:r>
      <w:r>
        <w:rPr>
          <w:rFonts w:ascii="Arial" w:hAnsi="Arial" w:cs="Arial"/>
          <w:sz w:val="20"/>
        </w:rPr>
        <w:t>7</w:t>
      </w:r>
      <w:r w:rsidRPr="00955E24">
        <w:rPr>
          <w:rFonts w:ascii="Arial" w:hAnsi="Arial" w:cs="Arial"/>
          <w:sz w:val="20"/>
        </w:rPr>
        <w:t>, y de ser el caso el Artículo 27° de la Ley N° 28411 – Ley General del Sistema Nacional de Presupuesto.</w:t>
      </w:r>
    </w:p>
    <w:p w14:paraId="7E3DC8F3" w14:textId="77777777" w:rsidR="00C7467D" w:rsidRPr="0016462A" w:rsidRDefault="00C7467D" w:rsidP="00C7467D">
      <w:pPr>
        <w:ind w:left="349"/>
        <w:jc w:val="both"/>
        <w:rPr>
          <w:rFonts w:ascii="Arial Narrow" w:hAnsi="Arial Narrow" w:cs="Arial"/>
        </w:rPr>
      </w:pPr>
      <w:r w:rsidRPr="00955E24">
        <w:rPr>
          <w:rFonts w:ascii="Arial" w:hAnsi="Arial" w:cs="Arial"/>
          <w:sz w:val="20"/>
        </w:rPr>
        <w:t>Todos aquellos gastos que no se incluyan en el presente contrato y que no hayan sido previamente autorizados en forma escrita por Gobierno Regional, no serán reconocidos.</w:t>
      </w:r>
    </w:p>
    <w:p w14:paraId="701886BA" w14:textId="047D175D"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7467D">
        <w:rPr>
          <w:rFonts w:ascii="Arial" w:hAnsi="Arial" w:cs="Arial"/>
          <w:b/>
          <w:sz w:val="20"/>
          <w:u w:val="single"/>
        </w:rPr>
        <w:t>NOVENA</w:t>
      </w:r>
      <w:r w:rsidRPr="00E6398E">
        <w:rPr>
          <w:rFonts w:ascii="Arial" w:hAnsi="Arial" w:cs="Arial"/>
          <w:b/>
          <w:sz w:val="20"/>
          <w:u w:val="single"/>
        </w:rPr>
        <w:t>: FACULTAD DE ELEVAR A ESCRITURA PÚBLICA</w:t>
      </w:r>
    </w:p>
    <w:p w14:paraId="77F58B5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1F0BAD1" w14:textId="77777777" w:rsidR="00F17D49" w:rsidRPr="00CD5328" w:rsidRDefault="00F17D49" w:rsidP="00CD5328">
      <w:pPr>
        <w:widowControl w:val="0"/>
        <w:spacing w:after="0" w:line="240" w:lineRule="auto"/>
        <w:ind w:left="349"/>
        <w:jc w:val="both"/>
        <w:rPr>
          <w:rFonts w:ascii="Arial" w:hAnsi="Arial" w:cs="Arial"/>
          <w:sz w:val="20"/>
        </w:rPr>
      </w:pPr>
    </w:p>
    <w:p w14:paraId="2B3BAEC8" w14:textId="17383B46"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C7467D">
        <w:rPr>
          <w:rFonts w:ascii="Arial" w:hAnsi="Arial" w:cs="Arial"/>
          <w:b/>
          <w:sz w:val="20"/>
          <w:u w:val="single"/>
        </w:rPr>
        <w:t>VIGESIMA</w:t>
      </w:r>
      <w:r w:rsidRPr="00E6398E">
        <w:rPr>
          <w:rFonts w:ascii="Arial" w:hAnsi="Arial" w:cs="Arial"/>
          <w:b/>
          <w:sz w:val="20"/>
          <w:u w:val="single"/>
        </w:rPr>
        <w:t>: DOMICILIO PARA EFECTOS DE LA EJECUCIÓN    CONTRACTUAL</w:t>
      </w:r>
    </w:p>
    <w:p w14:paraId="2BACF3B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250F85A2" w14:textId="77777777" w:rsidR="00F17D49" w:rsidRPr="00CD5328" w:rsidRDefault="00F17D49" w:rsidP="00CD5328">
      <w:pPr>
        <w:widowControl w:val="0"/>
        <w:spacing w:after="0" w:line="240" w:lineRule="auto"/>
        <w:ind w:left="349"/>
        <w:jc w:val="both"/>
        <w:rPr>
          <w:rFonts w:ascii="Arial" w:hAnsi="Arial" w:cs="Arial"/>
          <w:sz w:val="20"/>
        </w:rPr>
      </w:pPr>
    </w:p>
    <w:p w14:paraId="5F8667E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424BD5EA" w14:textId="77777777" w:rsidR="00F17D49" w:rsidRPr="00CD5328" w:rsidRDefault="00F17D49" w:rsidP="00CD5328">
      <w:pPr>
        <w:widowControl w:val="0"/>
        <w:spacing w:after="0" w:line="240" w:lineRule="auto"/>
        <w:ind w:left="349"/>
        <w:jc w:val="both"/>
        <w:rPr>
          <w:rFonts w:ascii="Arial" w:hAnsi="Arial" w:cs="Arial"/>
          <w:sz w:val="20"/>
        </w:rPr>
      </w:pPr>
    </w:p>
    <w:p w14:paraId="725A4E2B"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0D75B180" w14:textId="77777777" w:rsidR="00F17D49" w:rsidRPr="00CD5328" w:rsidRDefault="00F17D49" w:rsidP="00CD5328">
      <w:pPr>
        <w:widowControl w:val="0"/>
        <w:spacing w:after="0" w:line="240" w:lineRule="auto"/>
        <w:ind w:left="349"/>
        <w:jc w:val="both"/>
        <w:rPr>
          <w:rFonts w:ascii="Arial" w:hAnsi="Arial" w:cs="Arial"/>
          <w:sz w:val="20"/>
        </w:rPr>
      </w:pPr>
    </w:p>
    <w:p w14:paraId="772721E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334DD4FF" w14:textId="77777777" w:rsidR="00F17D49" w:rsidRPr="00E07CB1" w:rsidRDefault="00F17D49" w:rsidP="00CD5328">
      <w:pPr>
        <w:widowControl w:val="0"/>
        <w:spacing w:after="0" w:line="240" w:lineRule="auto"/>
        <w:ind w:left="349"/>
        <w:jc w:val="both"/>
        <w:rPr>
          <w:rFonts w:ascii="Arial" w:hAnsi="Arial" w:cs="Arial"/>
          <w:sz w:val="20"/>
        </w:rPr>
      </w:pPr>
    </w:p>
    <w:p w14:paraId="4BF10830"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23843965" w14:textId="77777777" w:rsidR="00DC0087" w:rsidRDefault="00DC0087" w:rsidP="00CD5328">
      <w:pPr>
        <w:widowControl w:val="0"/>
        <w:spacing w:after="0" w:line="240" w:lineRule="auto"/>
        <w:ind w:left="349"/>
        <w:jc w:val="both"/>
        <w:rPr>
          <w:rFonts w:ascii="Arial" w:hAnsi="Arial" w:cs="Arial"/>
          <w:sz w:val="20"/>
        </w:rPr>
      </w:pPr>
    </w:p>
    <w:p w14:paraId="0B24D4E7" w14:textId="77777777" w:rsidR="002D6472" w:rsidRPr="00CD5328" w:rsidRDefault="002D6472" w:rsidP="002D6472">
      <w:pPr>
        <w:widowControl w:val="0"/>
        <w:spacing w:after="0" w:line="240" w:lineRule="auto"/>
        <w:ind w:left="349"/>
        <w:jc w:val="both"/>
        <w:rPr>
          <w:rFonts w:ascii="Arial" w:hAnsi="Arial" w:cs="Arial"/>
          <w:sz w:val="20"/>
        </w:rPr>
      </w:pPr>
    </w:p>
    <w:p w14:paraId="1F086BF3" w14:textId="77777777" w:rsidR="002D6472" w:rsidRPr="00CD5328" w:rsidRDefault="002D6472" w:rsidP="002D6472">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2D6472" w:rsidRPr="00CD5328" w14:paraId="72BAE338" w14:textId="77777777" w:rsidTr="006447D7">
        <w:trPr>
          <w:cantSplit/>
        </w:trPr>
        <w:tc>
          <w:tcPr>
            <w:tcW w:w="2882" w:type="dxa"/>
            <w:tcBorders>
              <w:top w:val="single" w:sz="6" w:space="0" w:color="auto"/>
            </w:tcBorders>
          </w:tcPr>
          <w:p w14:paraId="21220E70" w14:textId="77777777" w:rsidR="002D6472" w:rsidRPr="00CD5328" w:rsidRDefault="002D6472" w:rsidP="006447D7">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3290AB44" w14:textId="77777777" w:rsidR="002D6472" w:rsidRPr="00CD5328" w:rsidRDefault="002D6472" w:rsidP="006447D7">
            <w:pPr>
              <w:widowControl w:val="0"/>
              <w:spacing w:after="0" w:line="240" w:lineRule="auto"/>
              <w:jc w:val="both"/>
              <w:rPr>
                <w:rFonts w:ascii="Arial" w:hAnsi="Arial" w:cs="Arial"/>
                <w:sz w:val="20"/>
              </w:rPr>
            </w:pPr>
          </w:p>
        </w:tc>
        <w:tc>
          <w:tcPr>
            <w:tcW w:w="2883" w:type="dxa"/>
            <w:tcBorders>
              <w:top w:val="single" w:sz="6" w:space="0" w:color="auto"/>
            </w:tcBorders>
          </w:tcPr>
          <w:p w14:paraId="73071B9A" w14:textId="77777777" w:rsidR="002D6472" w:rsidRPr="00CD5328" w:rsidRDefault="002D6472" w:rsidP="006447D7">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4696014" w14:textId="77777777" w:rsidR="00DC0087" w:rsidRDefault="00DC0087" w:rsidP="00CD5328">
      <w:pPr>
        <w:widowControl w:val="0"/>
        <w:spacing w:after="0" w:line="240" w:lineRule="auto"/>
        <w:ind w:left="349"/>
        <w:jc w:val="both"/>
        <w:rPr>
          <w:rFonts w:ascii="Arial" w:hAnsi="Arial" w:cs="Arial"/>
          <w:sz w:val="20"/>
        </w:rPr>
      </w:pPr>
    </w:p>
    <w:p w14:paraId="0997D7C1" w14:textId="77777777" w:rsidR="00DC0087" w:rsidRDefault="00DC0087" w:rsidP="00CD5328">
      <w:pPr>
        <w:widowControl w:val="0"/>
        <w:spacing w:after="0" w:line="240" w:lineRule="auto"/>
        <w:ind w:left="349"/>
        <w:jc w:val="both"/>
        <w:rPr>
          <w:rFonts w:ascii="Arial" w:hAnsi="Arial" w:cs="Arial"/>
          <w:sz w:val="20"/>
        </w:rPr>
      </w:pPr>
    </w:p>
    <w:p w14:paraId="213CBD97" w14:textId="77777777" w:rsidR="00DC0087" w:rsidRDefault="00DC0087" w:rsidP="00CD5328">
      <w:pPr>
        <w:widowControl w:val="0"/>
        <w:spacing w:after="0" w:line="240" w:lineRule="auto"/>
        <w:ind w:left="349"/>
        <w:jc w:val="both"/>
        <w:rPr>
          <w:rFonts w:ascii="Arial" w:hAnsi="Arial" w:cs="Arial"/>
          <w:sz w:val="20"/>
        </w:rPr>
      </w:pPr>
    </w:p>
    <w:p w14:paraId="3241FF5B" w14:textId="77777777" w:rsidR="00DC0087" w:rsidRDefault="00DC0087" w:rsidP="00CD5328">
      <w:pPr>
        <w:widowControl w:val="0"/>
        <w:spacing w:after="0" w:line="240" w:lineRule="auto"/>
        <w:ind w:left="349"/>
        <w:jc w:val="both"/>
        <w:rPr>
          <w:rFonts w:ascii="Arial" w:hAnsi="Arial" w:cs="Arial"/>
          <w:sz w:val="20"/>
        </w:rPr>
      </w:pPr>
    </w:p>
    <w:p w14:paraId="28EE1410" w14:textId="77777777" w:rsidR="00DC0087" w:rsidRDefault="00DC0087" w:rsidP="00CD5328">
      <w:pPr>
        <w:widowControl w:val="0"/>
        <w:spacing w:after="0" w:line="240" w:lineRule="auto"/>
        <w:ind w:left="349"/>
        <w:jc w:val="both"/>
        <w:rPr>
          <w:rFonts w:ascii="Arial" w:hAnsi="Arial" w:cs="Arial"/>
          <w:sz w:val="20"/>
        </w:rPr>
      </w:pPr>
    </w:p>
    <w:p w14:paraId="508460A9" w14:textId="77777777" w:rsidR="00DC0087" w:rsidRDefault="00DC0087" w:rsidP="00CD5328">
      <w:pPr>
        <w:widowControl w:val="0"/>
        <w:spacing w:after="0" w:line="240" w:lineRule="auto"/>
        <w:ind w:left="349"/>
        <w:jc w:val="both"/>
        <w:rPr>
          <w:rFonts w:ascii="Arial" w:hAnsi="Arial" w:cs="Arial"/>
          <w:sz w:val="20"/>
        </w:rPr>
      </w:pPr>
    </w:p>
    <w:p w14:paraId="017D0BBD" w14:textId="77777777" w:rsidR="00DC0087" w:rsidRDefault="00DC0087" w:rsidP="00CD5328">
      <w:pPr>
        <w:widowControl w:val="0"/>
        <w:spacing w:after="0" w:line="240" w:lineRule="auto"/>
        <w:ind w:left="349"/>
        <w:jc w:val="both"/>
        <w:rPr>
          <w:rFonts w:ascii="Arial" w:hAnsi="Arial" w:cs="Arial"/>
          <w:sz w:val="20"/>
        </w:rPr>
      </w:pPr>
    </w:p>
    <w:p w14:paraId="35380B0E" w14:textId="77777777" w:rsidR="00DC0087" w:rsidRDefault="00DC0087" w:rsidP="00CD5328">
      <w:pPr>
        <w:widowControl w:val="0"/>
        <w:spacing w:after="0" w:line="240" w:lineRule="auto"/>
        <w:ind w:left="349"/>
        <w:jc w:val="both"/>
        <w:rPr>
          <w:rFonts w:ascii="Arial" w:hAnsi="Arial" w:cs="Arial"/>
          <w:sz w:val="20"/>
        </w:rPr>
      </w:pPr>
    </w:p>
    <w:p w14:paraId="420CF72C" w14:textId="77777777" w:rsidR="00DC0087" w:rsidRDefault="00DC0087" w:rsidP="00CD5328">
      <w:pPr>
        <w:widowControl w:val="0"/>
        <w:spacing w:after="0" w:line="240" w:lineRule="auto"/>
        <w:ind w:left="349"/>
        <w:jc w:val="both"/>
        <w:rPr>
          <w:rFonts w:ascii="Arial" w:hAnsi="Arial" w:cs="Arial"/>
          <w:sz w:val="20"/>
        </w:rPr>
      </w:pPr>
    </w:p>
    <w:p w14:paraId="06732539" w14:textId="77777777" w:rsidR="00DC0087" w:rsidRDefault="00DC0087" w:rsidP="00CD5328">
      <w:pPr>
        <w:widowControl w:val="0"/>
        <w:spacing w:after="0" w:line="240" w:lineRule="auto"/>
        <w:ind w:left="349"/>
        <w:jc w:val="both"/>
        <w:rPr>
          <w:rFonts w:ascii="Arial" w:hAnsi="Arial" w:cs="Arial"/>
          <w:sz w:val="20"/>
        </w:rPr>
      </w:pPr>
    </w:p>
    <w:p w14:paraId="0A67A96B" w14:textId="77777777" w:rsidR="00DC0087" w:rsidRDefault="00DC0087" w:rsidP="00CD5328">
      <w:pPr>
        <w:widowControl w:val="0"/>
        <w:spacing w:after="0" w:line="240" w:lineRule="auto"/>
        <w:ind w:left="349"/>
        <w:jc w:val="both"/>
        <w:rPr>
          <w:rFonts w:ascii="Arial" w:hAnsi="Arial" w:cs="Arial"/>
          <w:sz w:val="20"/>
        </w:rPr>
      </w:pPr>
    </w:p>
    <w:p w14:paraId="58A90943" w14:textId="77777777" w:rsidR="007E5933" w:rsidRDefault="007E5933" w:rsidP="00CD5328">
      <w:pPr>
        <w:widowControl w:val="0"/>
        <w:spacing w:after="0" w:line="240" w:lineRule="auto"/>
        <w:ind w:left="349"/>
        <w:jc w:val="both"/>
        <w:rPr>
          <w:rFonts w:ascii="Arial" w:hAnsi="Arial" w:cs="Arial"/>
          <w:sz w:val="20"/>
        </w:rPr>
      </w:pPr>
    </w:p>
    <w:p w14:paraId="67D544AD" w14:textId="77777777" w:rsidR="007E5933" w:rsidRDefault="007E5933" w:rsidP="00CD5328">
      <w:pPr>
        <w:widowControl w:val="0"/>
        <w:spacing w:after="0" w:line="240" w:lineRule="auto"/>
        <w:ind w:left="349"/>
        <w:jc w:val="both"/>
        <w:rPr>
          <w:rFonts w:ascii="Arial" w:hAnsi="Arial" w:cs="Arial"/>
          <w:sz w:val="20"/>
        </w:rPr>
      </w:pPr>
    </w:p>
    <w:p w14:paraId="7BB88BEB" w14:textId="77777777" w:rsidR="007E5933" w:rsidRDefault="007E5933" w:rsidP="00CD5328">
      <w:pPr>
        <w:widowControl w:val="0"/>
        <w:spacing w:after="0" w:line="240" w:lineRule="auto"/>
        <w:ind w:left="349"/>
        <w:jc w:val="both"/>
        <w:rPr>
          <w:rFonts w:ascii="Arial" w:hAnsi="Arial" w:cs="Arial"/>
          <w:sz w:val="20"/>
        </w:rPr>
      </w:pPr>
    </w:p>
    <w:p w14:paraId="71DCA5DD" w14:textId="77777777" w:rsidR="007E5933" w:rsidRDefault="007E5933" w:rsidP="00CD5328">
      <w:pPr>
        <w:widowControl w:val="0"/>
        <w:spacing w:after="0" w:line="240" w:lineRule="auto"/>
        <w:ind w:left="349"/>
        <w:jc w:val="both"/>
        <w:rPr>
          <w:rFonts w:ascii="Arial" w:hAnsi="Arial" w:cs="Arial"/>
          <w:sz w:val="20"/>
        </w:rPr>
      </w:pPr>
    </w:p>
    <w:p w14:paraId="38D3F3EA" w14:textId="77777777" w:rsidR="007E5933" w:rsidRDefault="007E5933" w:rsidP="00CD5328">
      <w:pPr>
        <w:widowControl w:val="0"/>
        <w:spacing w:after="0" w:line="240" w:lineRule="auto"/>
        <w:ind w:left="349"/>
        <w:jc w:val="both"/>
        <w:rPr>
          <w:rFonts w:ascii="Arial" w:hAnsi="Arial" w:cs="Arial"/>
          <w:sz w:val="20"/>
        </w:rPr>
      </w:pPr>
    </w:p>
    <w:p w14:paraId="45DB19B4" w14:textId="77777777" w:rsidR="00DC0087" w:rsidRDefault="00DC0087" w:rsidP="00CD5328">
      <w:pPr>
        <w:widowControl w:val="0"/>
        <w:spacing w:after="0" w:line="240" w:lineRule="auto"/>
        <w:ind w:left="349"/>
        <w:jc w:val="both"/>
        <w:rPr>
          <w:rFonts w:ascii="Arial" w:hAnsi="Arial" w:cs="Arial"/>
          <w:sz w:val="20"/>
        </w:rPr>
      </w:pPr>
    </w:p>
    <w:p w14:paraId="0175F233" w14:textId="77777777" w:rsidR="00DC0087" w:rsidRDefault="00DC0087" w:rsidP="00CD5328">
      <w:pPr>
        <w:widowControl w:val="0"/>
        <w:spacing w:after="0" w:line="240" w:lineRule="auto"/>
        <w:ind w:left="349"/>
        <w:jc w:val="both"/>
        <w:rPr>
          <w:rFonts w:ascii="Arial" w:hAnsi="Arial" w:cs="Arial"/>
          <w:sz w:val="20"/>
        </w:rPr>
      </w:pPr>
    </w:p>
    <w:p w14:paraId="24D93FE8" w14:textId="77777777" w:rsidR="00DC0087" w:rsidRDefault="00DC0087" w:rsidP="00CD5328">
      <w:pPr>
        <w:widowControl w:val="0"/>
        <w:spacing w:after="0" w:line="240" w:lineRule="auto"/>
        <w:ind w:left="349"/>
        <w:jc w:val="both"/>
        <w:rPr>
          <w:rFonts w:ascii="Arial" w:hAnsi="Arial" w:cs="Arial"/>
          <w:sz w:val="20"/>
        </w:rPr>
      </w:pPr>
    </w:p>
    <w:p w14:paraId="3D7575A8" w14:textId="77777777" w:rsidR="00DC0087" w:rsidRDefault="00DC0087" w:rsidP="00CD5328">
      <w:pPr>
        <w:widowControl w:val="0"/>
        <w:spacing w:after="0" w:line="240" w:lineRule="auto"/>
        <w:ind w:left="349"/>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ayout w:type="fixed"/>
        <w:tblLook w:val="04A0" w:firstRow="1" w:lastRow="0" w:firstColumn="1" w:lastColumn="0" w:noHBand="0" w:noVBand="1"/>
      </w:tblPr>
      <w:tblGrid>
        <w:gridCol w:w="10206"/>
      </w:tblGrid>
      <w:tr w:rsidR="009049B4" w:rsidRPr="00CD5328" w14:paraId="35A7D85A" w14:textId="77777777" w:rsidTr="007E5933">
        <w:tc>
          <w:tcPr>
            <w:tcW w:w="10206" w:type="dxa"/>
            <w:shd w:val="clear" w:color="auto" w:fill="F2F2F2" w:themeFill="background1" w:themeFillShade="F2"/>
          </w:tcPr>
          <w:p w14:paraId="4231D3F3" w14:textId="5E02A11C" w:rsidR="009049B4" w:rsidRPr="00B43C63" w:rsidRDefault="00F17D49" w:rsidP="0063354B">
            <w:pPr>
              <w:pStyle w:val="Prrafodelista"/>
              <w:widowControl w:val="0"/>
              <w:spacing w:after="0" w:line="240" w:lineRule="auto"/>
              <w:ind w:left="66"/>
              <w:jc w:val="center"/>
              <w:rPr>
                <w:rFonts w:ascii="Arial" w:hAnsi="Arial" w:cs="Arial"/>
                <w:b/>
                <w:sz w:val="16"/>
              </w:rPr>
            </w:pPr>
            <w:r w:rsidRPr="00CD5328">
              <w:rPr>
                <w:rFonts w:ascii="Arial" w:hAnsi="Arial" w:cs="Arial"/>
                <w:sz w:val="20"/>
              </w:rPr>
              <w:br w:type="page"/>
            </w:r>
          </w:p>
          <w:p w14:paraId="0C9CF2EA" w14:textId="77777777" w:rsidR="009049B4" w:rsidRPr="00654138" w:rsidRDefault="009049B4" w:rsidP="0063354B">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7C1FA21E" w14:textId="77777777" w:rsidR="009049B4" w:rsidRPr="00CD5328" w:rsidRDefault="009049B4" w:rsidP="0063354B">
            <w:pPr>
              <w:widowControl w:val="0"/>
              <w:spacing w:after="0" w:line="240" w:lineRule="auto"/>
              <w:jc w:val="center"/>
              <w:rPr>
                <w:rFonts w:ascii="Arial" w:hAnsi="Arial" w:cs="Arial"/>
                <w:b/>
              </w:rPr>
            </w:pPr>
            <w:r>
              <w:rPr>
                <w:rFonts w:ascii="Arial" w:hAnsi="Arial" w:cs="Arial"/>
                <w:b/>
              </w:rPr>
              <w:t>CONSTANCIA DE PRESTACIÓN DE CONSULTORÍA DE OBRA</w:t>
            </w:r>
          </w:p>
          <w:p w14:paraId="649B520E" w14:textId="77777777" w:rsidR="009049B4" w:rsidRPr="00CD5328" w:rsidRDefault="009049B4" w:rsidP="0063354B">
            <w:pPr>
              <w:widowControl w:val="0"/>
              <w:spacing w:after="0" w:line="240" w:lineRule="auto"/>
              <w:jc w:val="center"/>
              <w:rPr>
                <w:rFonts w:ascii="Arial" w:hAnsi="Arial" w:cs="Arial"/>
                <w:sz w:val="6"/>
              </w:rPr>
            </w:pPr>
          </w:p>
        </w:tc>
      </w:tr>
    </w:tbl>
    <w:p w14:paraId="0323B271" w14:textId="77777777" w:rsidR="009049B4" w:rsidRPr="00CD5328" w:rsidRDefault="009049B4" w:rsidP="009049B4">
      <w:pPr>
        <w:widowControl w:val="0"/>
        <w:spacing w:after="0" w:line="240" w:lineRule="auto"/>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9049B4" w:rsidRPr="00963F3F" w14:paraId="787EBE71" w14:textId="77777777" w:rsidTr="0063354B">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B813FF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C817F8" w:rsidRPr="00963F3F" w14:paraId="11055280" w14:textId="77777777" w:rsidTr="00144792">
        <w:trPr>
          <w:trHeight w:val="165"/>
          <w:jc w:val="center"/>
        </w:trPr>
        <w:tc>
          <w:tcPr>
            <w:tcW w:w="10260" w:type="dxa"/>
            <w:gridSpan w:val="7"/>
            <w:tcBorders>
              <w:top w:val="nil"/>
              <w:left w:val="nil"/>
              <w:bottom w:val="nil"/>
              <w:right w:val="nil"/>
            </w:tcBorders>
            <w:shd w:val="clear" w:color="auto" w:fill="auto"/>
            <w:noWrap/>
            <w:hideMark/>
          </w:tcPr>
          <w:p w14:paraId="0F38CC61"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56AFC930" w14:textId="77777777" w:rsidTr="0063354B">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43AA0E4"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83AFAA2"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hideMark/>
          </w:tcPr>
          <w:p w14:paraId="79ADEE57"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209D897A"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30C8763"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0C6154C"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A2BDCCD"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FC2764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410293"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0DABEFA2" w14:textId="77777777" w:rsidTr="009264E5">
        <w:trPr>
          <w:trHeight w:val="135"/>
          <w:jc w:val="center"/>
        </w:trPr>
        <w:tc>
          <w:tcPr>
            <w:tcW w:w="10260" w:type="dxa"/>
            <w:gridSpan w:val="7"/>
            <w:tcBorders>
              <w:top w:val="nil"/>
              <w:left w:val="nil"/>
              <w:bottom w:val="nil"/>
              <w:right w:val="nil"/>
            </w:tcBorders>
            <w:shd w:val="clear" w:color="auto" w:fill="auto"/>
            <w:noWrap/>
            <w:vAlign w:val="center"/>
            <w:hideMark/>
          </w:tcPr>
          <w:p w14:paraId="48B61E0F"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07E3E4F1" w14:textId="77777777" w:rsidTr="009264E5">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814C696"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0132CD3"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AAB8DA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266AC1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F9B5410"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CD2A01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75417C0"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01FFD97"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6503F5A"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637D3DF8" w14:textId="77777777" w:rsidTr="009264E5">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74F4AF0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9EC32E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14:paraId="2569B624"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9049B4" w:rsidRPr="00963F3F" w14:paraId="0FA82C3A" w14:textId="77777777"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6BF4A74"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3982B8C"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FCB4072"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33744429"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0E679E5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832CB25"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9049B4" w:rsidRPr="00963F3F" w14:paraId="466AF929" w14:textId="77777777"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41B5621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8209D0"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5BF6680" w14:textId="286FD9A4" w:rsidR="009049B4" w:rsidRPr="00963F3F" w:rsidRDefault="009049B4" w:rsidP="009264E5">
            <w:pPr>
              <w:tabs>
                <w:tab w:val="center" w:pos="1310"/>
                <w:tab w:val="left" w:pos="1747"/>
              </w:tabs>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3ACC1298" w14:textId="65FD3BAC"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41F21FBE" w14:textId="3EE7202F"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0B8A3A7" w14:textId="43CA77BA" w:rsidR="009049B4" w:rsidRPr="00963F3F" w:rsidRDefault="009049B4" w:rsidP="009264E5">
            <w:pPr>
              <w:spacing w:after="0" w:line="240" w:lineRule="auto"/>
              <w:jc w:val="center"/>
              <w:rPr>
                <w:rFonts w:ascii="Arial" w:eastAsia="Times New Roman" w:hAnsi="Arial" w:cs="Arial"/>
                <w:color w:val="auto"/>
                <w:sz w:val="18"/>
                <w:szCs w:val="18"/>
              </w:rPr>
            </w:pPr>
          </w:p>
        </w:tc>
      </w:tr>
      <w:tr w:rsidR="009049B4" w:rsidRPr="00963F3F" w14:paraId="454BAF66" w14:textId="77777777"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10E57C4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EDD81B0"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2C52B3C" w14:textId="495FED71" w:rsidR="009049B4" w:rsidRPr="00963F3F" w:rsidRDefault="009049B4" w:rsidP="009264E5">
            <w:pPr>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1185EAA" w14:textId="0024DDD9"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1EF44646" w14:textId="215F807C"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C38ACD9" w14:textId="67D0E6CB" w:rsidR="009049B4" w:rsidRPr="00963F3F" w:rsidRDefault="009049B4" w:rsidP="009264E5">
            <w:pPr>
              <w:spacing w:after="0" w:line="240" w:lineRule="auto"/>
              <w:jc w:val="center"/>
              <w:rPr>
                <w:rFonts w:ascii="Arial" w:eastAsia="Times New Roman" w:hAnsi="Arial" w:cs="Arial"/>
                <w:color w:val="auto"/>
                <w:sz w:val="18"/>
                <w:szCs w:val="18"/>
              </w:rPr>
            </w:pPr>
          </w:p>
        </w:tc>
      </w:tr>
      <w:tr w:rsidR="00C817F8" w:rsidRPr="00963F3F" w14:paraId="60648C04" w14:textId="77777777" w:rsidTr="009264E5">
        <w:trPr>
          <w:trHeight w:val="165"/>
          <w:jc w:val="center"/>
        </w:trPr>
        <w:tc>
          <w:tcPr>
            <w:tcW w:w="10260" w:type="dxa"/>
            <w:gridSpan w:val="7"/>
            <w:tcBorders>
              <w:top w:val="nil"/>
              <w:left w:val="nil"/>
              <w:bottom w:val="nil"/>
              <w:right w:val="nil"/>
            </w:tcBorders>
            <w:shd w:val="clear" w:color="auto" w:fill="auto"/>
            <w:noWrap/>
            <w:vAlign w:val="center"/>
            <w:hideMark/>
          </w:tcPr>
          <w:p w14:paraId="2FAB7998"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6058DF80" w14:textId="77777777" w:rsidTr="009264E5">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5C6074"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EED044D" w14:textId="37B9FA27" w:rsidR="009049B4" w:rsidRPr="00963F3F" w:rsidRDefault="009049B4" w:rsidP="002B7831">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5CAE6B8"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4021E81"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75C2C012" w14:textId="77777777"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C832AE2"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F1103D4"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ACCD327"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ECD51A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CC27438" w14:textId="77777777"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B4F602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F28D4D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C7A350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860" w:type="dxa"/>
            <w:tcBorders>
              <w:top w:val="nil"/>
              <w:left w:val="nil"/>
              <w:bottom w:val="single" w:sz="4" w:space="0" w:color="auto"/>
              <w:right w:val="single" w:sz="4" w:space="0" w:color="auto"/>
            </w:tcBorders>
            <w:shd w:val="clear" w:color="auto" w:fill="auto"/>
            <w:vAlign w:val="center"/>
            <w:hideMark/>
          </w:tcPr>
          <w:p w14:paraId="1751A0E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760" w:type="dxa"/>
            <w:tcBorders>
              <w:top w:val="nil"/>
              <w:left w:val="nil"/>
              <w:bottom w:val="single" w:sz="4" w:space="0" w:color="auto"/>
              <w:right w:val="single" w:sz="4" w:space="0" w:color="auto"/>
            </w:tcBorders>
            <w:shd w:val="clear" w:color="auto" w:fill="auto"/>
            <w:vAlign w:val="center"/>
            <w:hideMark/>
          </w:tcPr>
          <w:p w14:paraId="31971A8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c>
          <w:tcPr>
            <w:tcW w:w="1700" w:type="dxa"/>
            <w:tcBorders>
              <w:top w:val="nil"/>
              <w:left w:val="nil"/>
              <w:bottom w:val="single" w:sz="4" w:space="0" w:color="auto"/>
              <w:right w:val="single" w:sz="4" w:space="0" w:color="auto"/>
            </w:tcBorders>
            <w:shd w:val="clear" w:color="auto" w:fill="auto"/>
            <w:vAlign w:val="center"/>
            <w:hideMark/>
          </w:tcPr>
          <w:p w14:paraId="0CE0BD7A"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700" w:type="dxa"/>
            <w:tcBorders>
              <w:top w:val="nil"/>
              <w:left w:val="nil"/>
              <w:bottom w:val="single" w:sz="4" w:space="0" w:color="auto"/>
              <w:right w:val="single" w:sz="4" w:space="0" w:color="auto"/>
            </w:tcBorders>
            <w:shd w:val="clear" w:color="auto" w:fill="auto"/>
            <w:vAlign w:val="center"/>
            <w:hideMark/>
          </w:tcPr>
          <w:p w14:paraId="24D1B967"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6DBEB488" w14:textId="77777777"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6AF14CFA"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622FB5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71147C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CFC1501"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B8DF7A7" w14:textId="77777777" w:rsidTr="009264E5">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4820B84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A4A1A7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7E51FB0"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BFD9D7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C166E01" w14:textId="77777777"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062A852"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3E025C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9165B3F"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9B767CF"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5C42AD5C" w14:textId="77777777" w:rsidTr="009264E5">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14:paraId="4386F53A"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B7A9C3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C8DF20"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A2497F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8E74B5A" w14:textId="77777777"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14:paraId="502CE6A6"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501916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833838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5B4A39A5"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925A17"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E96F475" w14:textId="77777777"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14:paraId="21CEA595"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599465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42C883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B72958C"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5E00774"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E8AE70D" w14:textId="77777777"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14:paraId="2886B01C"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FB3000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114B72D"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2C420BF"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2932B3" w14:textId="13BB1C11"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6C8AEBD8"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4093F7F9"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21EF8B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938567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51596F0A"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05B6BC" w14:textId="38037E53"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403DE9"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14:paraId="504E7C95" w14:textId="77777777" w:rsidTr="009264E5">
        <w:trPr>
          <w:trHeight w:val="180"/>
          <w:jc w:val="center"/>
        </w:trPr>
        <w:tc>
          <w:tcPr>
            <w:tcW w:w="10260" w:type="dxa"/>
            <w:gridSpan w:val="7"/>
            <w:tcBorders>
              <w:top w:val="nil"/>
              <w:left w:val="nil"/>
              <w:bottom w:val="nil"/>
              <w:right w:val="nil"/>
            </w:tcBorders>
            <w:shd w:val="clear" w:color="auto" w:fill="auto"/>
            <w:vAlign w:val="center"/>
            <w:hideMark/>
          </w:tcPr>
          <w:p w14:paraId="5973F36D"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30FE25D9" w14:textId="77777777"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E0E2DC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9049B4" w:rsidRPr="00963F3F" w14:paraId="6092AFA8" w14:textId="77777777" w:rsidTr="009264E5">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14:paraId="20FEBC7E"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791EC43"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421B2E9"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BD9760C"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69D0D42" w14:textId="77777777" w:rsidTr="009264E5">
        <w:trPr>
          <w:trHeight w:val="285"/>
          <w:jc w:val="center"/>
        </w:trPr>
        <w:tc>
          <w:tcPr>
            <w:tcW w:w="520" w:type="dxa"/>
            <w:vMerge/>
            <w:tcBorders>
              <w:top w:val="nil"/>
              <w:left w:val="single" w:sz="4" w:space="0" w:color="auto"/>
              <w:bottom w:val="single" w:sz="4" w:space="0" w:color="000000"/>
              <w:right w:val="nil"/>
            </w:tcBorders>
            <w:vAlign w:val="center"/>
            <w:hideMark/>
          </w:tcPr>
          <w:p w14:paraId="76699F4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D0FC85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186C83D"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ABCC34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A9D4074" w14:textId="77777777" w:rsidTr="009264E5">
        <w:trPr>
          <w:trHeight w:val="285"/>
          <w:jc w:val="center"/>
        </w:trPr>
        <w:tc>
          <w:tcPr>
            <w:tcW w:w="520" w:type="dxa"/>
            <w:vMerge/>
            <w:tcBorders>
              <w:top w:val="nil"/>
              <w:left w:val="single" w:sz="4" w:space="0" w:color="auto"/>
              <w:bottom w:val="single" w:sz="4" w:space="0" w:color="000000"/>
              <w:right w:val="nil"/>
            </w:tcBorders>
            <w:vAlign w:val="center"/>
            <w:hideMark/>
          </w:tcPr>
          <w:p w14:paraId="22125DDE"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A7CCAA"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1636663" w14:textId="6F5178C1" w:rsidR="009049B4" w:rsidRPr="00963F3F" w:rsidRDefault="009049B4">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sidR="00525977">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D5B8229"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5083842A" w14:textId="77777777" w:rsidTr="009264E5">
        <w:trPr>
          <w:trHeight w:val="120"/>
          <w:jc w:val="center"/>
        </w:trPr>
        <w:tc>
          <w:tcPr>
            <w:tcW w:w="10260" w:type="dxa"/>
            <w:gridSpan w:val="7"/>
            <w:tcBorders>
              <w:top w:val="nil"/>
              <w:left w:val="nil"/>
              <w:bottom w:val="nil"/>
              <w:right w:val="nil"/>
            </w:tcBorders>
            <w:shd w:val="clear" w:color="auto" w:fill="auto"/>
            <w:vAlign w:val="center"/>
            <w:hideMark/>
          </w:tcPr>
          <w:p w14:paraId="14064B4D"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1713C4E8" w14:textId="77777777"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722C2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9049B4" w:rsidRPr="00963F3F" w14:paraId="3C7F2692" w14:textId="77777777" w:rsidTr="009264E5">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14:paraId="6C75C6BB"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D55D496"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0C98AF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EE5AF34"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64B0078D"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74F7903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864A4BC"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810ABD2"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9C63DE"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1D10922"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501E862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E0CC55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AFC0955"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1FEAA1F"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51F5AF1A"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6B5814B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D1FF6F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E524204"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4BB5696"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FF60D23"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594B66F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CB9E87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3193703"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6056FD"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A9C4D89"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5D62E0C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558C0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DE8E32C"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A5FDC89"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CB01B86"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49574B7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4F73E7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C244F73"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80897B0"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48326872" w14:textId="77777777" w:rsidTr="009264E5">
        <w:trPr>
          <w:trHeight w:val="180"/>
          <w:jc w:val="center"/>
        </w:trPr>
        <w:tc>
          <w:tcPr>
            <w:tcW w:w="10260" w:type="dxa"/>
            <w:gridSpan w:val="7"/>
            <w:tcBorders>
              <w:top w:val="nil"/>
              <w:left w:val="nil"/>
              <w:bottom w:val="nil"/>
              <w:right w:val="nil"/>
            </w:tcBorders>
            <w:shd w:val="clear" w:color="auto" w:fill="auto"/>
            <w:vAlign w:val="center"/>
            <w:hideMark/>
          </w:tcPr>
          <w:p w14:paraId="057A844E"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748205CB" w14:textId="77777777" w:rsidTr="009264E5">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0DDBB86"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lastRenderedPageBreak/>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56FE2E9"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060FFAE" w14:textId="77777777"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3D736D"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14:paraId="17F73EB8" w14:textId="77777777"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3B253DD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EC2867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7ADA53A" w14:textId="77777777"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A870AB"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14:paraId="654B5320" w14:textId="77777777" w:rsidTr="009264E5">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032DD03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F99B0BD"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61E0594" w14:textId="77777777"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8C8AAC0"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14:paraId="077824F2" w14:textId="77777777" w:rsidTr="009264E5">
        <w:trPr>
          <w:trHeight w:val="210"/>
          <w:jc w:val="center"/>
        </w:trPr>
        <w:tc>
          <w:tcPr>
            <w:tcW w:w="10260" w:type="dxa"/>
            <w:gridSpan w:val="7"/>
            <w:tcBorders>
              <w:top w:val="nil"/>
              <w:left w:val="nil"/>
              <w:bottom w:val="nil"/>
              <w:right w:val="nil"/>
            </w:tcBorders>
            <w:shd w:val="clear" w:color="auto" w:fill="auto"/>
            <w:vAlign w:val="center"/>
            <w:hideMark/>
          </w:tcPr>
          <w:p w14:paraId="4B228C96"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7D2D65EA" w14:textId="77777777" w:rsidTr="009264E5">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72E1236"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D7D613C"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E07F67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2861701"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51743F8" w14:textId="77777777" w:rsidTr="009264E5">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1ABB91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3E7B324"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AD0507C"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4AC67D0"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2BBACD8" w14:textId="77777777" w:rsidTr="009264E5">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58975DC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1F58F9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4921D60"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47DA1F8"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79C9D4CE" w14:textId="77777777"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44E296C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3BF7F5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48478F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22094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4D3B93F0" w14:textId="77777777" w:rsidTr="009264E5">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4EF5ED0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B92171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E8D352F"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A3E25C3"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7ACDA2B4" w14:textId="77777777" w:rsidTr="00144792">
        <w:trPr>
          <w:trHeight w:val="240"/>
          <w:jc w:val="center"/>
        </w:trPr>
        <w:tc>
          <w:tcPr>
            <w:tcW w:w="10260" w:type="dxa"/>
            <w:gridSpan w:val="7"/>
            <w:tcBorders>
              <w:top w:val="nil"/>
              <w:left w:val="nil"/>
              <w:bottom w:val="nil"/>
              <w:right w:val="nil"/>
            </w:tcBorders>
            <w:shd w:val="clear" w:color="auto" w:fill="auto"/>
            <w:noWrap/>
            <w:hideMark/>
          </w:tcPr>
          <w:p w14:paraId="7C9EFFF0"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17E1D9B7" w14:textId="77777777" w:rsidTr="0063354B">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DE7D1CC"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01684313"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4724674" w14:textId="77777777" w:rsidTr="0063354B">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4E6A029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53F260A4"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14:paraId="0B7D2896" w14:textId="77777777" w:rsidR="00804F37" w:rsidRDefault="00804F37" w:rsidP="00CD5328">
      <w:pPr>
        <w:widowControl w:val="0"/>
        <w:spacing w:after="0" w:line="240" w:lineRule="auto"/>
        <w:ind w:left="360"/>
        <w:jc w:val="both"/>
        <w:rPr>
          <w:rFonts w:ascii="Arial" w:hAnsi="Arial" w:cs="Arial"/>
          <w:sz w:val="20"/>
        </w:rPr>
      </w:pPr>
    </w:p>
    <w:p w14:paraId="5B8AA9E7" w14:textId="77777777" w:rsidR="00804F37" w:rsidRDefault="00804F37" w:rsidP="00CD5328">
      <w:pPr>
        <w:widowControl w:val="0"/>
        <w:spacing w:after="0" w:line="240" w:lineRule="auto"/>
        <w:ind w:left="360"/>
        <w:jc w:val="both"/>
        <w:rPr>
          <w:rFonts w:ascii="Arial" w:hAnsi="Arial" w:cs="Arial"/>
          <w:sz w:val="20"/>
        </w:rPr>
      </w:pPr>
    </w:p>
    <w:p w14:paraId="71A4F196" w14:textId="77777777" w:rsidR="00804F37" w:rsidRPr="00CD5328" w:rsidRDefault="00804F37" w:rsidP="00CD5328">
      <w:pPr>
        <w:widowControl w:val="0"/>
        <w:spacing w:after="0" w:line="240" w:lineRule="auto"/>
        <w:ind w:left="360"/>
        <w:jc w:val="both"/>
        <w:rPr>
          <w:rFonts w:ascii="Arial" w:hAnsi="Arial" w:cs="Arial"/>
          <w:sz w:val="20"/>
        </w:rPr>
      </w:pPr>
    </w:p>
    <w:p w14:paraId="5FD4EC32" w14:textId="77777777" w:rsidR="00B14BC1" w:rsidRDefault="00B14BC1" w:rsidP="00CD5328">
      <w:pPr>
        <w:widowControl w:val="0"/>
        <w:spacing w:after="0" w:line="240" w:lineRule="auto"/>
        <w:ind w:left="360"/>
        <w:jc w:val="both"/>
        <w:rPr>
          <w:rFonts w:ascii="Arial" w:hAnsi="Arial" w:cs="Arial"/>
          <w:sz w:val="20"/>
        </w:rPr>
      </w:pPr>
    </w:p>
    <w:p w14:paraId="3FC89698" w14:textId="5432E87D" w:rsidR="009264E5" w:rsidRDefault="009264E5">
      <w:pPr>
        <w:spacing w:after="0" w:line="240" w:lineRule="auto"/>
        <w:rPr>
          <w:rFonts w:ascii="Arial" w:hAnsi="Arial" w:cs="Arial"/>
          <w:sz w:val="20"/>
        </w:rPr>
      </w:pPr>
      <w:r>
        <w:rPr>
          <w:rFonts w:ascii="Arial" w:hAnsi="Arial" w:cs="Arial"/>
          <w:sz w:val="20"/>
        </w:rPr>
        <w:br w:type="page"/>
      </w:r>
    </w:p>
    <w:p w14:paraId="6528F3BC" w14:textId="77777777" w:rsidR="009264E5" w:rsidRDefault="009264E5" w:rsidP="009264E5">
      <w:pPr>
        <w:widowControl w:val="0"/>
        <w:spacing w:after="0" w:line="240" w:lineRule="auto"/>
        <w:ind w:left="360"/>
        <w:jc w:val="both"/>
        <w:rPr>
          <w:rFonts w:ascii="Arial" w:hAnsi="Arial" w:cs="Arial"/>
          <w:sz w:val="20"/>
        </w:rPr>
      </w:pPr>
    </w:p>
    <w:p w14:paraId="6F1B4FE8" w14:textId="77777777" w:rsidR="009264E5" w:rsidRDefault="009264E5" w:rsidP="009264E5">
      <w:pPr>
        <w:widowControl w:val="0"/>
        <w:spacing w:after="0" w:line="240" w:lineRule="auto"/>
        <w:ind w:left="360"/>
        <w:jc w:val="both"/>
        <w:rPr>
          <w:rFonts w:ascii="Arial" w:hAnsi="Arial" w:cs="Arial"/>
          <w:sz w:val="20"/>
        </w:rPr>
      </w:pPr>
    </w:p>
    <w:p w14:paraId="05D5649B" w14:textId="77777777" w:rsidR="009264E5" w:rsidRDefault="009264E5" w:rsidP="009264E5">
      <w:pPr>
        <w:widowControl w:val="0"/>
        <w:spacing w:after="0" w:line="240" w:lineRule="auto"/>
        <w:ind w:left="360"/>
        <w:jc w:val="both"/>
        <w:rPr>
          <w:rFonts w:ascii="Arial" w:hAnsi="Arial" w:cs="Arial"/>
          <w:sz w:val="20"/>
        </w:rPr>
      </w:pPr>
    </w:p>
    <w:p w14:paraId="66814262" w14:textId="77777777" w:rsidR="009264E5" w:rsidRDefault="009264E5" w:rsidP="009264E5">
      <w:pPr>
        <w:widowControl w:val="0"/>
        <w:spacing w:after="0" w:line="240" w:lineRule="auto"/>
        <w:ind w:left="360"/>
        <w:jc w:val="both"/>
        <w:rPr>
          <w:rFonts w:ascii="Arial" w:hAnsi="Arial" w:cs="Arial"/>
          <w:sz w:val="20"/>
        </w:rPr>
      </w:pPr>
    </w:p>
    <w:p w14:paraId="07DC8CA9" w14:textId="77777777" w:rsidR="009264E5" w:rsidRDefault="009264E5" w:rsidP="009264E5">
      <w:pPr>
        <w:widowControl w:val="0"/>
        <w:spacing w:after="0" w:line="240" w:lineRule="auto"/>
        <w:ind w:left="360"/>
        <w:jc w:val="both"/>
        <w:rPr>
          <w:rFonts w:ascii="Arial" w:hAnsi="Arial" w:cs="Arial"/>
          <w:sz w:val="20"/>
        </w:rPr>
      </w:pPr>
    </w:p>
    <w:p w14:paraId="330CE7D1" w14:textId="77777777" w:rsidR="009264E5" w:rsidRDefault="009264E5" w:rsidP="009264E5">
      <w:pPr>
        <w:widowControl w:val="0"/>
        <w:spacing w:after="0" w:line="240" w:lineRule="auto"/>
        <w:ind w:left="360"/>
        <w:jc w:val="both"/>
        <w:rPr>
          <w:rFonts w:ascii="Arial" w:hAnsi="Arial" w:cs="Arial"/>
          <w:sz w:val="20"/>
        </w:rPr>
      </w:pPr>
    </w:p>
    <w:p w14:paraId="11260E27" w14:textId="77777777" w:rsidR="009264E5" w:rsidRDefault="009264E5" w:rsidP="009264E5">
      <w:pPr>
        <w:widowControl w:val="0"/>
        <w:spacing w:after="0" w:line="240" w:lineRule="auto"/>
        <w:ind w:left="360"/>
        <w:jc w:val="both"/>
        <w:rPr>
          <w:rFonts w:ascii="Arial" w:hAnsi="Arial" w:cs="Arial"/>
          <w:sz w:val="20"/>
        </w:rPr>
      </w:pPr>
    </w:p>
    <w:p w14:paraId="7BF99DBE" w14:textId="77777777" w:rsidR="009264E5" w:rsidRDefault="009264E5" w:rsidP="009264E5">
      <w:pPr>
        <w:widowControl w:val="0"/>
        <w:spacing w:after="0" w:line="240" w:lineRule="auto"/>
        <w:ind w:left="360"/>
        <w:jc w:val="both"/>
        <w:rPr>
          <w:rFonts w:ascii="Arial" w:hAnsi="Arial" w:cs="Arial"/>
          <w:sz w:val="20"/>
        </w:rPr>
      </w:pPr>
    </w:p>
    <w:p w14:paraId="32258F57" w14:textId="77777777" w:rsidR="009264E5" w:rsidRDefault="009264E5" w:rsidP="009264E5">
      <w:pPr>
        <w:widowControl w:val="0"/>
        <w:spacing w:after="0" w:line="240" w:lineRule="auto"/>
        <w:ind w:left="360"/>
        <w:jc w:val="both"/>
        <w:rPr>
          <w:rFonts w:ascii="Arial" w:hAnsi="Arial" w:cs="Arial"/>
          <w:sz w:val="20"/>
        </w:rPr>
      </w:pPr>
    </w:p>
    <w:p w14:paraId="65F8C642" w14:textId="77777777" w:rsidR="009264E5" w:rsidRDefault="009264E5" w:rsidP="009264E5">
      <w:pPr>
        <w:widowControl w:val="0"/>
        <w:spacing w:after="0" w:line="240" w:lineRule="auto"/>
        <w:ind w:left="360"/>
        <w:jc w:val="both"/>
        <w:rPr>
          <w:rFonts w:ascii="Arial" w:hAnsi="Arial" w:cs="Arial"/>
          <w:sz w:val="20"/>
        </w:rPr>
      </w:pPr>
    </w:p>
    <w:p w14:paraId="13DAC106" w14:textId="77777777" w:rsidR="009264E5" w:rsidRDefault="009264E5" w:rsidP="009264E5">
      <w:pPr>
        <w:widowControl w:val="0"/>
        <w:spacing w:after="0" w:line="240" w:lineRule="auto"/>
        <w:ind w:left="360"/>
        <w:jc w:val="both"/>
        <w:rPr>
          <w:rFonts w:ascii="Arial" w:hAnsi="Arial" w:cs="Arial"/>
          <w:sz w:val="20"/>
        </w:rPr>
      </w:pPr>
    </w:p>
    <w:p w14:paraId="4A2BBE00" w14:textId="77777777" w:rsidR="009264E5" w:rsidRDefault="009264E5" w:rsidP="009264E5">
      <w:pPr>
        <w:widowControl w:val="0"/>
        <w:spacing w:after="0" w:line="240" w:lineRule="auto"/>
        <w:ind w:left="360"/>
        <w:jc w:val="both"/>
        <w:rPr>
          <w:rFonts w:ascii="Arial" w:hAnsi="Arial" w:cs="Arial"/>
          <w:sz w:val="20"/>
        </w:rPr>
      </w:pPr>
    </w:p>
    <w:p w14:paraId="0B24D008" w14:textId="77777777" w:rsidR="009264E5" w:rsidRDefault="009264E5" w:rsidP="009264E5">
      <w:pPr>
        <w:widowControl w:val="0"/>
        <w:spacing w:after="0" w:line="240" w:lineRule="auto"/>
        <w:ind w:left="360"/>
        <w:jc w:val="both"/>
        <w:rPr>
          <w:rFonts w:ascii="Arial" w:hAnsi="Arial" w:cs="Arial"/>
          <w:sz w:val="20"/>
        </w:rPr>
      </w:pPr>
    </w:p>
    <w:p w14:paraId="1E4D8811" w14:textId="77777777" w:rsidR="009264E5" w:rsidRDefault="009264E5" w:rsidP="009264E5">
      <w:pPr>
        <w:widowControl w:val="0"/>
        <w:spacing w:after="0" w:line="240" w:lineRule="auto"/>
        <w:ind w:left="360"/>
        <w:jc w:val="both"/>
        <w:rPr>
          <w:rFonts w:ascii="Arial" w:hAnsi="Arial" w:cs="Arial"/>
          <w:sz w:val="20"/>
        </w:rPr>
      </w:pPr>
    </w:p>
    <w:p w14:paraId="1F69C0C1" w14:textId="77777777" w:rsidR="009264E5" w:rsidRDefault="009264E5" w:rsidP="009264E5">
      <w:pPr>
        <w:widowControl w:val="0"/>
        <w:spacing w:after="0" w:line="240" w:lineRule="auto"/>
        <w:ind w:left="360"/>
        <w:jc w:val="both"/>
        <w:rPr>
          <w:rFonts w:ascii="Arial" w:hAnsi="Arial" w:cs="Arial"/>
          <w:sz w:val="20"/>
        </w:rPr>
      </w:pPr>
    </w:p>
    <w:p w14:paraId="37147804" w14:textId="77777777" w:rsidR="009264E5" w:rsidRDefault="009264E5" w:rsidP="009264E5">
      <w:pPr>
        <w:widowControl w:val="0"/>
        <w:spacing w:after="0" w:line="240" w:lineRule="auto"/>
        <w:ind w:left="360"/>
        <w:jc w:val="both"/>
        <w:rPr>
          <w:rFonts w:ascii="Arial" w:hAnsi="Arial" w:cs="Arial"/>
          <w:sz w:val="20"/>
        </w:rPr>
      </w:pPr>
    </w:p>
    <w:p w14:paraId="274D0B5E" w14:textId="77777777" w:rsidR="009264E5" w:rsidRDefault="009264E5" w:rsidP="009264E5">
      <w:pPr>
        <w:widowControl w:val="0"/>
        <w:spacing w:after="0" w:line="240" w:lineRule="auto"/>
        <w:ind w:left="360"/>
        <w:jc w:val="both"/>
        <w:rPr>
          <w:rFonts w:ascii="Arial" w:hAnsi="Arial" w:cs="Arial"/>
          <w:sz w:val="20"/>
        </w:rPr>
      </w:pPr>
    </w:p>
    <w:p w14:paraId="51B9EDCA" w14:textId="77777777" w:rsidR="009264E5" w:rsidRDefault="009264E5" w:rsidP="009264E5">
      <w:pPr>
        <w:widowControl w:val="0"/>
        <w:spacing w:after="0" w:line="240" w:lineRule="auto"/>
        <w:ind w:left="360"/>
        <w:jc w:val="both"/>
        <w:rPr>
          <w:rFonts w:ascii="Arial" w:hAnsi="Arial" w:cs="Arial"/>
          <w:sz w:val="20"/>
        </w:rPr>
      </w:pPr>
    </w:p>
    <w:p w14:paraId="64E433A6" w14:textId="77777777" w:rsidR="009264E5" w:rsidRDefault="009264E5" w:rsidP="009264E5">
      <w:pPr>
        <w:widowControl w:val="0"/>
        <w:spacing w:after="0" w:line="240" w:lineRule="auto"/>
        <w:ind w:left="360"/>
        <w:jc w:val="both"/>
        <w:rPr>
          <w:rFonts w:ascii="Arial" w:hAnsi="Arial" w:cs="Arial"/>
          <w:sz w:val="20"/>
        </w:rPr>
      </w:pPr>
    </w:p>
    <w:p w14:paraId="219E5C45" w14:textId="77777777" w:rsidR="009264E5" w:rsidRDefault="009264E5" w:rsidP="009264E5">
      <w:pPr>
        <w:widowControl w:val="0"/>
        <w:spacing w:after="0" w:line="240" w:lineRule="auto"/>
        <w:ind w:left="360"/>
        <w:jc w:val="both"/>
        <w:rPr>
          <w:rFonts w:ascii="Arial" w:hAnsi="Arial" w:cs="Arial"/>
          <w:sz w:val="20"/>
        </w:rPr>
      </w:pPr>
    </w:p>
    <w:p w14:paraId="53468B4C" w14:textId="77777777" w:rsidR="009264E5" w:rsidRDefault="009264E5" w:rsidP="009264E5">
      <w:pPr>
        <w:widowControl w:val="0"/>
        <w:spacing w:after="0" w:line="240" w:lineRule="auto"/>
        <w:ind w:left="360"/>
        <w:jc w:val="both"/>
        <w:rPr>
          <w:rFonts w:ascii="Arial" w:hAnsi="Arial" w:cs="Arial"/>
          <w:sz w:val="20"/>
        </w:rPr>
      </w:pPr>
    </w:p>
    <w:p w14:paraId="545AC058" w14:textId="77777777" w:rsidR="009264E5" w:rsidRDefault="009264E5" w:rsidP="009264E5">
      <w:pPr>
        <w:widowControl w:val="0"/>
        <w:spacing w:after="0" w:line="240" w:lineRule="auto"/>
        <w:ind w:left="360"/>
        <w:jc w:val="both"/>
        <w:rPr>
          <w:rFonts w:ascii="Arial" w:hAnsi="Arial" w:cs="Arial"/>
          <w:sz w:val="20"/>
        </w:rPr>
      </w:pPr>
    </w:p>
    <w:p w14:paraId="3891D2BA" w14:textId="77777777" w:rsidR="009264E5" w:rsidRDefault="009264E5" w:rsidP="009264E5">
      <w:pPr>
        <w:widowControl w:val="0"/>
        <w:spacing w:after="0" w:line="240" w:lineRule="auto"/>
        <w:ind w:left="360"/>
        <w:jc w:val="both"/>
        <w:rPr>
          <w:rFonts w:ascii="Arial" w:hAnsi="Arial" w:cs="Arial"/>
          <w:sz w:val="20"/>
        </w:rPr>
      </w:pPr>
    </w:p>
    <w:p w14:paraId="4D4DEC7B" w14:textId="77777777" w:rsidR="009264E5" w:rsidRPr="00CD5328" w:rsidRDefault="009264E5" w:rsidP="009264E5">
      <w:pPr>
        <w:widowControl w:val="0"/>
        <w:spacing w:after="0" w:line="240" w:lineRule="auto"/>
        <w:ind w:left="360"/>
        <w:jc w:val="both"/>
        <w:rPr>
          <w:rFonts w:ascii="Arial" w:hAnsi="Arial" w:cs="Arial"/>
          <w:sz w:val="20"/>
        </w:rPr>
      </w:pPr>
    </w:p>
    <w:p w14:paraId="5492F6B4"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250F36ED" w14:textId="77777777" w:rsidR="00F17D49" w:rsidRPr="00CD5328" w:rsidRDefault="00F17D49" w:rsidP="00CD5328">
      <w:pPr>
        <w:widowControl w:val="0"/>
        <w:spacing w:after="0" w:line="240" w:lineRule="auto"/>
        <w:ind w:left="360"/>
        <w:jc w:val="both"/>
        <w:rPr>
          <w:rFonts w:ascii="Arial" w:hAnsi="Arial" w:cs="Arial"/>
          <w:sz w:val="20"/>
        </w:rPr>
      </w:pPr>
    </w:p>
    <w:p w14:paraId="53BAEC47" w14:textId="77777777" w:rsidR="00F17D49" w:rsidRPr="00CD5328" w:rsidRDefault="00F17D49" w:rsidP="00CD5328">
      <w:pPr>
        <w:widowControl w:val="0"/>
        <w:spacing w:after="0" w:line="240" w:lineRule="auto"/>
        <w:ind w:left="360"/>
        <w:jc w:val="both"/>
        <w:rPr>
          <w:rFonts w:ascii="Arial" w:hAnsi="Arial" w:cs="Arial"/>
          <w:sz w:val="20"/>
        </w:rPr>
      </w:pPr>
    </w:p>
    <w:p w14:paraId="450732E3" w14:textId="77777777" w:rsidR="00F17D49" w:rsidRPr="00CD5328" w:rsidRDefault="00F17D49" w:rsidP="00CD5328">
      <w:pPr>
        <w:widowControl w:val="0"/>
        <w:spacing w:after="0" w:line="240" w:lineRule="auto"/>
        <w:ind w:left="360"/>
        <w:jc w:val="both"/>
        <w:rPr>
          <w:rFonts w:ascii="Arial" w:hAnsi="Arial" w:cs="Arial"/>
          <w:i/>
          <w:sz w:val="20"/>
        </w:rPr>
      </w:pPr>
    </w:p>
    <w:p w14:paraId="4038192A" w14:textId="77777777" w:rsidR="00F17D49" w:rsidRPr="00CD5328" w:rsidRDefault="00F17D49" w:rsidP="00CD5328">
      <w:pPr>
        <w:widowControl w:val="0"/>
        <w:spacing w:after="0" w:line="240" w:lineRule="auto"/>
        <w:ind w:left="360"/>
        <w:jc w:val="both"/>
        <w:rPr>
          <w:rFonts w:ascii="Arial" w:hAnsi="Arial" w:cs="Arial"/>
          <w:i/>
          <w:sz w:val="20"/>
        </w:rPr>
      </w:pPr>
    </w:p>
    <w:p w14:paraId="432A2CE9" w14:textId="77777777" w:rsidR="00F17D49" w:rsidRPr="00CD5328" w:rsidRDefault="00F17D49" w:rsidP="00CD5328">
      <w:pPr>
        <w:widowControl w:val="0"/>
        <w:spacing w:after="0" w:line="240" w:lineRule="auto"/>
        <w:ind w:left="360"/>
        <w:jc w:val="both"/>
        <w:rPr>
          <w:rFonts w:ascii="Arial" w:hAnsi="Arial" w:cs="Arial"/>
          <w:i/>
          <w:sz w:val="20"/>
        </w:rPr>
      </w:pPr>
    </w:p>
    <w:p w14:paraId="4409B984" w14:textId="77777777" w:rsidR="00F17D49" w:rsidRPr="00CD5328" w:rsidRDefault="00F17D49" w:rsidP="00CD5328">
      <w:pPr>
        <w:widowControl w:val="0"/>
        <w:spacing w:after="0" w:line="240" w:lineRule="auto"/>
        <w:ind w:left="360"/>
        <w:jc w:val="both"/>
        <w:rPr>
          <w:rFonts w:ascii="Arial" w:hAnsi="Arial" w:cs="Arial"/>
          <w:i/>
          <w:sz w:val="20"/>
        </w:rPr>
      </w:pPr>
    </w:p>
    <w:p w14:paraId="441ED2BF" w14:textId="77777777" w:rsidR="00F17D49" w:rsidRPr="00CD5328" w:rsidRDefault="00F17D49" w:rsidP="00CD5328">
      <w:pPr>
        <w:widowControl w:val="0"/>
        <w:spacing w:after="0" w:line="240" w:lineRule="auto"/>
        <w:ind w:left="360"/>
        <w:jc w:val="both"/>
        <w:rPr>
          <w:rFonts w:ascii="Arial" w:hAnsi="Arial" w:cs="Arial"/>
          <w:i/>
          <w:sz w:val="20"/>
        </w:rPr>
      </w:pPr>
    </w:p>
    <w:p w14:paraId="6D87C266" w14:textId="77777777" w:rsidR="00F17D49" w:rsidRPr="00CD5328" w:rsidRDefault="00F17D49" w:rsidP="00CD5328">
      <w:pPr>
        <w:widowControl w:val="0"/>
        <w:spacing w:after="0" w:line="240" w:lineRule="auto"/>
        <w:ind w:left="360"/>
        <w:jc w:val="both"/>
        <w:rPr>
          <w:rFonts w:ascii="Arial" w:hAnsi="Arial" w:cs="Arial"/>
          <w:i/>
          <w:sz w:val="20"/>
        </w:rPr>
      </w:pPr>
    </w:p>
    <w:p w14:paraId="0C39BB2B" w14:textId="77777777" w:rsidR="00F17D49" w:rsidRPr="00CD5328" w:rsidRDefault="00F17D49" w:rsidP="00CD5328">
      <w:pPr>
        <w:widowControl w:val="0"/>
        <w:spacing w:after="0" w:line="240" w:lineRule="auto"/>
        <w:ind w:left="360"/>
        <w:jc w:val="both"/>
        <w:rPr>
          <w:rFonts w:ascii="Arial" w:hAnsi="Arial" w:cs="Arial"/>
          <w:i/>
          <w:sz w:val="20"/>
        </w:rPr>
      </w:pPr>
    </w:p>
    <w:p w14:paraId="1DCE1AB1" w14:textId="77777777" w:rsidR="00F17D49" w:rsidRPr="00CD5328" w:rsidRDefault="00F17D49" w:rsidP="00CD5328">
      <w:pPr>
        <w:widowControl w:val="0"/>
        <w:spacing w:after="0" w:line="240" w:lineRule="auto"/>
        <w:ind w:left="360"/>
        <w:jc w:val="both"/>
        <w:rPr>
          <w:rFonts w:ascii="Arial" w:hAnsi="Arial" w:cs="Arial"/>
          <w:i/>
          <w:sz w:val="20"/>
        </w:rPr>
      </w:pPr>
    </w:p>
    <w:p w14:paraId="06E2C961" w14:textId="77777777" w:rsidR="00F17D49" w:rsidRPr="00CD5328" w:rsidRDefault="00F17D49" w:rsidP="00CD5328">
      <w:pPr>
        <w:widowControl w:val="0"/>
        <w:spacing w:after="0" w:line="240" w:lineRule="auto"/>
        <w:ind w:left="360"/>
        <w:jc w:val="both"/>
        <w:rPr>
          <w:rFonts w:ascii="Arial" w:hAnsi="Arial" w:cs="Arial"/>
          <w:i/>
          <w:sz w:val="20"/>
        </w:rPr>
      </w:pPr>
    </w:p>
    <w:p w14:paraId="45542FE2" w14:textId="77777777" w:rsidR="00F17D49" w:rsidRPr="00CD5328" w:rsidRDefault="00F17D49" w:rsidP="00CD5328">
      <w:pPr>
        <w:widowControl w:val="0"/>
        <w:spacing w:after="0" w:line="240" w:lineRule="auto"/>
        <w:ind w:left="360"/>
        <w:jc w:val="both"/>
        <w:rPr>
          <w:rFonts w:ascii="Arial" w:hAnsi="Arial" w:cs="Arial"/>
          <w:i/>
          <w:sz w:val="20"/>
        </w:rPr>
      </w:pPr>
    </w:p>
    <w:p w14:paraId="49BDB9EE" w14:textId="77777777" w:rsidR="00F17D49" w:rsidRPr="00CD5328" w:rsidRDefault="00F17D49" w:rsidP="00CD5328">
      <w:pPr>
        <w:widowControl w:val="0"/>
        <w:spacing w:after="0" w:line="240" w:lineRule="auto"/>
        <w:ind w:left="360"/>
        <w:jc w:val="both"/>
        <w:rPr>
          <w:rFonts w:ascii="Arial" w:hAnsi="Arial" w:cs="Arial"/>
          <w:i/>
          <w:sz w:val="20"/>
        </w:rPr>
      </w:pPr>
    </w:p>
    <w:p w14:paraId="0E92CE95" w14:textId="77777777" w:rsidR="00F17D49" w:rsidRPr="00CD5328" w:rsidRDefault="00F17D49" w:rsidP="00CD5328">
      <w:pPr>
        <w:widowControl w:val="0"/>
        <w:spacing w:after="0" w:line="240" w:lineRule="auto"/>
        <w:ind w:left="360"/>
        <w:jc w:val="both"/>
        <w:rPr>
          <w:rFonts w:ascii="Arial" w:hAnsi="Arial" w:cs="Arial"/>
          <w:i/>
          <w:sz w:val="20"/>
        </w:rPr>
      </w:pPr>
    </w:p>
    <w:p w14:paraId="310BEBEB" w14:textId="77777777" w:rsidR="00F17D49" w:rsidRPr="00CD5328" w:rsidRDefault="00F17D49" w:rsidP="00CD5328">
      <w:pPr>
        <w:widowControl w:val="0"/>
        <w:spacing w:after="0" w:line="240" w:lineRule="auto"/>
        <w:ind w:left="360"/>
        <w:jc w:val="both"/>
        <w:rPr>
          <w:rFonts w:ascii="Arial" w:hAnsi="Arial" w:cs="Arial"/>
          <w:i/>
          <w:sz w:val="20"/>
        </w:rPr>
      </w:pPr>
    </w:p>
    <w:p w14:paraId="31665C48" w14:textId="77777777" w:rsidR="00F17D49" w:rsidRPr="00CD5328" w:rsidRDefault="00F17D49" w:rsidP="00CD5328">
      <w:pPr>
        <w:widowControl w:val="0"/>
        <w:spacing w:after="0" w:line="240" w:lineRule="auto"/>
        <w:ind w:left="360"/>
        <w:jc w:val="both"/>
        <w:rPr>
          <w:rFonts w:ascii="Arial" w:hAnsi="Arial" w:cs="Arial"/>
          <w:i/>
          <w:sz w:val="20"/>
        </w:rPr>
      </w:pPr>
    </w:p>
    <w:p w14:paraId="3EEEFBB1" w14:textId="77777777" w:rsidR="00F17D49" w:rsidRPr="00CD5328" w:rsidRDefault="00F17D49" w:rsidP="00CD5328">
      <w:pPr>
        <w:widowControl w:val="0"/>
        <w:spacing w:after="0" w:line="240" w:lineRule="auto"/>
        <w:ind w:left="360"/>
        <w:jc w:val="both"/>
        <w:rPr>
          <w:rFonts w:ascii="Arial" w:hAnsi="Arial" w:cs="Arial"/>
          <w:i/>
          <w:sz w:val="20"/>
        </w:rPr>
      </w:pPr>
    </w:p>
    <w:p w14:paraId="713A7E5A" w14:textId="77777777" w:rsidR="00F17D49" w:rsidRPr="00CD5328" w:rsidRDefault="00F17D49" w:rsidP="00CD5328">
      <w:pPr>
        <w:widowControl w:val="0"/>
        <w:spacing w:after="0" w:line="240" w:lineRule="auto"/>
        <w:ind w:left="360"/>
        <w:jc w:val="both"/>
        <w:rPr>
          <w:rFonts w:ascii="Arial" w:hAnsi="Arial" w:cs="Arial"/>
          <w:i/>
          <w:sz w:val="20"/>
        </w:rPr>
      </w:pPr>
    </w:p>
    <w:p w14:paraId="6C0E46B7" w14:textId="77777777" w:rsidR="00F17D49" w:rsidRPr="00CD5328" w:rsidRDefault="00F17D49" w:rsidP="00CD5328">
      <w:pPr>
        <w:widowControl w:val="0"/>
        <w:spacing w:after="0" w:line="240" w:lineRule="auto"/>
        <w:ind w:left="360"/>
        <w:jc w:val="both"/>
        <w:rPr>
          <w:rFonts w:ascii="Arial" w:hAnsi="Arial" w:cs="Arial"/>
          <w:i/>
          <w:sz w:val="20"/>
        </w:rPr>
      </w:pPr>
    </w:p>
    <w:p w14:paraId="7ABBDCC7" w14:textId="77777777" w:rsidR="00F17D49" w:rsidRPr="00CD5328" w:rsidRDefault="00F17D49" w:rsidP="00CD5328">
      <w:pPr>
        <w:widowControl w:val="0"/>
        <w:spacing w:after="0" w:line="240" w:lineRule="auto"/>
        <w:ind w:left="360"/>
        <w:jc w:val="both"/>
        <w:rPr>
          <w:rFonts w:ascii="Arial" w:hAnsi="Arial" w:cs="Arial"/>
          <w:i/>
          <w:sz w:val="20"/>
        </w:rPr>
      </w:pPr>
    </w:p>
    <w:p w14:paraId="1411B9B4" w14:textId="77777777" w:rsidR="00F17D49" w:rsidRPr="00CD5328" w:rsidRDefault="00F17D49" w:rsidP="00CD5328">
      <w:pPr>
        <w:widowControl w:val="0"/>
        <w:spacing w:after="0" w:line="240" w:lineRule="auto"/>
        <w:ind w:left="360"/>
        <w:jc w:val="both"/>
        <w:rPr>
          <w:rFonts w:ascii="Arial" w:hAnsi="Arial" w:cs="Arial"/>
          <w:i/>
          <w:sz w:val="20"/>
        </w:rPr>
      </w:pPr>
    </w:p>
    <w:p w14:paraId="070DE82A" w14:textId="77777777" w:rsidR="00F17D49" w:rsidRPr="00CD5328" w:rsidRDefault="00F17D49" w:rsidP="00CD5328">
      <w:pPr>
        <w:widowControl w:val="0"/>
        <w:spacing w:after="0" w:line="240" w:lineRule="auto"/>
        <w:ind w:left="360"/>
        <w:jc w:val="both"/>
        <w:rPr>
          <w:rFonts w:ascii="Arial" w:hAnsi="Arial" w:cs="Arial"/>
          <w:i/>
          <w:sz w:val="20"/>
        </w:rPr>
      </w:pPr>
    </w:p>
    <w:p w14:paraId="3B904875" w14:textId="77777777" w:rsidR="00F17D49" w:rsidRPr="00CD5328" w:rsidRDefault="00F17D49" w:rsidP="00CD5328">
      <w:pPr>
        <w:widowControl w:val="0"/>
        <w:spacing w:after="0" w:line="240" w:lineRule="auto"/>
        <w:ind w:left="360"/>
        <w:jc w:val="both"/>
        <w:rPr>
          <w:rFonts w:ascii="Arial" w:hAnsi="Arial" w:cs="Arial"/>
          <w:i/>
          <w:sz w:val="20"/>
        </w:rPr>
      </w:pPr>
    </w:p>
    <w:p w14:paraId="293888FF" w14:textId="77777777" w:rsidR="00F17D49" w:rsidRPr="00CD5328" w:rsidRDefault="00F17D49" w:rsidP="00CD5328">
      <w:pPr>
        <w:widowControl w:val="0"/>
        <w:spacing w:after="0" w:line="240" w:lineRule="auto"/>
        <w:ind w:left="360"/>
        <w:jc w:val="both"/>
        <w:rPr>
          <w:rFonts w:ascii="Arial" w:hAnsi="Arial" w:cs="Arial"/>
          <w:i/>
          <w:sz w:val="20"/>
        </w:rPr>
      </w:pPr>
    </w:p>
    <w:p w14:paraId="78EC65F7"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010B1F0" w14:textId="77777777" w:rsidR="00BA58F9" w:rsidRPr="0006551E" w:rsidRDefault="00BA58F9" w:rsidP="000A1ED0">
      <w:pPr>
        <w:widowControl w:val="0"/>
        <w:spacing w:after="0" w:line="240" w:lineRule="auto"/>
        <w:jc w:val="both"/>
        <w:rPr>
          <w:rFonts w:ascii="Arial" w:hAnsi="Arial" w:cs="Arial"/>
          <w:sz w:val="20"/>
        </w:rPr>
      </w:pPr>
    </w:p>
    <w:p w14:paraId="38760445" w14:textId="77777777" w:rsidR="0032577A" w:rsidRDefault="0032577A" w:rsidP="00CD5328">
      <w:pPr>
        <w:widowControl w:val="0"/>
        <w:spacing w:after="0" w:line="240" w:lineRule="auto"/>
        <w:jc w:val="center"/>
        <w:rPr>
          <w:rFonts w:ascii="Arial" w:hAnsi="Arial" w:cs="Arial"/>
          <w:b/>
        </w:rPr>
      </w:pPr>
    </w:p>
    <w:p w14:paraId="3B870BBF"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46DA63C5"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7E4ED842" w14:textId="77777777" w:rsidTr="00E43B1B">
        <w:tc>
          <w:tcPr>
            <w:tcW w:w="8644" w:type="dxa"/>
            <w:shd w:val="clear" w:color="000000" w:fill="FFFFFF"/>
          </w:tcPr>
          <w:p w14:paraId="43325E0C"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1CB5D61" w14:textId="77777777" w:rsidR="00F17D49" w:rsidRPr="00CD5328" w:rsidRDefault="00F17D49" w:rsidP="00CD5328">
      <w:pPr>
        <w:widowControl w:val="0"/>
        <w:spacing w:after="0" w:line="240" w:lineRule="auto"/>
        <w:jc w:val="both"/>
        <w:rPr>
          <w:rFonts w:ascii="Arial" w:hAnsi="Arial" w:cs="Arial"/>
          <w:sz w:val="20"/>
        </w:rPr>
      </w:pPr>
    </w:p>
    <w:p w14:paraId="61CA2063"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2249611D"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741F65A1" w14:textId="6610F0A5" w:rsidR="00F17D49" w:rsidRPr="002C5D65" w:rsidRDefault="0058030A" w:rsidP="00CD5328">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w:t>
      </w:r>
      <w:r w:rsidR="00F17D49" w:rsidRPr="002C5D65">
        <w:rPr>
          <w:rFonts w:ascii="Arial" w:hAnsi="Arial" w:cs="Arial"/>
          <w:b/>
          <w:sz w:val="20"/>
        </w:rPr>
        <w:t xml:space="preserve">Nº </w:t>
      </w:r>
      <w:r w:rsidR="002C5D65" w:rsidRPr="002C5D65">
        <w:rPr>
          <w:rFonts w:ascii="Arial" w:hAnsi="Arial" w:cs="Arial"/>
          <w:b/>
          <w:bCs/>
          <w:sz w:val="20"/>
        </w:rPr>
        <w:t>0</w:t>
      </w:r>
      <w:r w:rsidR="00445546">
        <w:rPr>
          <w:rFonts w:ascii="Arial" w:hAnsi="Arial" w:cs="Arial"/>
          <w:b/>
          <w:bCs/>
          <w:sz w:val="20"/>
        </w:rPr>
        <w:t>31</w:t>
      </w:r>
      <w:r w:rsidR="002C5D65" w:rsidRPr="002C5D65">
        <w:rPr>
          <w:rFonts w:ascii="Arial" w:hAnsi="Arial" w:cs="Arial"/>
          <w:b/>
          <w:bCs/>
          <w:sz w:val="20"/>
        </w:rPr>
        <w:t>-2017-GR.CAJ – PRIMERA CONVOCATORIA.</w:t>
      </w:r>
    </w:p>
    <w:p w14:paraId="1369AF42" w14:textId="77777777" w:rsidR="002C5D65" w:rsidRPr="00CD5328" w:rsidRDefault="002C5D65" w:rsidP="00CD5328">
      <w:pPr>
        <w:widowControl w:val="0"/>
        <w:autoSpaceDE w:val="0"/>
        <w:autoSpaceDN w:val="0"/>
        <w:adjustRightInd w:val="0"/>
        <w:spacing w:after="0" w:line="240" w:lineRule="auto"/>
        <w:jc w:val="both"/>
        <w:rPr>
          <w:rFonts w:ascii="Arial" w:hAnsi="Arial" w:cs="Arial"/>
          <w:b/>
          <w:sz w:val="20"/>
        </w:rPr>
      </w:pPr>
    </w:p>
    <w:p w14:paraId="738AD85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309B1977"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492CAE31"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2235DF9" w14:textId="77777777"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 xml:space="preserve">El que se suscribe, [……………..],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14:paraId="31D900EF" w14:textId="77777777" w:rsidR="00F17D49" w:rsidRPr="00450635" w:rsidRDefault="00F17D49" w:rsidP="00CD5328">
      <w:pPr>
        <w:widowControl w:val="0"/>
        <w:spacing w:after="0" w:line="240" w:lineRule="auto"/>
        <w:ind w:right="-1"/>
        <w:jc w:val="both"/>
        <w:rPr>
          <w:rFonts w:ascii="Arial" w:hAnsi="Arial" w:cs="Arial"/>
          <w:color w:val="auto"/>
          <w:sz w:val="20"/>
        </w:rPr>
      </w:pPr>
    </w:p>
    <w:p w14:paraId="6D05A4BE"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50635" w:rsidRPr="00450635" w14:paraId="023280C7" w14:textId="77777777" w:rsidTr="00E43B1B">
        <w:tc>
          <w:tcPr>
            <w:tcW w:w="2977" w:type="dxa"/>
            <w:tcBorders>
              <w:right w:val="nil"/>
            </w:tcBorders>
          </w:tcPr>
          <w:p w14:paraId="0C8DF7A6" w14:textId="393D36FD" w:rsidR="00F17D49" w:rsidRPr="00450635" w:rsidRDefault="00F17D49" w:rsidP="004860CF">
            <w:pPr>
              <w:widowControl w:val="0"/>
              <w:spacing w:after="0" w:line="240" w:lineRule="auto"/>
              <w:ind w:right="-1"/>
              <w:rPr>
                <w:rFonts w:ascii="Arial" w:hAnsi="Arial" w:cs="Arial"/>
                <w:color w:val="auto"/>
                <w:sz w:val="20"/>
              </w:rPr>
            </w:pPr>
            <w:r w:rsidRPr="00450635">
              <w:rPr>
                <w:rFonts w:ascii="Arial" w:hAnsi="Arial" w:cs="Arial"/>
                <w:color w:val="auto"/>
                <w:sz w:val="20"/>
              </w:rPr>
              <w:t>Nombre</w:t>
            </w:r>
            <w:r w:rsidR="00D850CA">
              <w:rPr>
                <w:rFonts w:ascii="Arial" w:hAnsi="Arial" w:cs="Arial"/>
                <w:color w:val="auto"/>
                <w:sz w:val="20"/>
              </w:rPr>
              <w:t>, Denominación</w:t>
            </w:r>
            <w:r w:rsidRPr="00450635">
              <w:rPr>
                <w:rFonts w:ascii="Arial" w:hAnsi="Arial" w:cs="Arial"/>
                <w:color w:val="auto"/>
                <w:sz w:val="20"/>
              </w:rPr>
              <w:t xml:space="preserve"> o Razón Social :</w:t>
            </w:r>
          </w:p>
        </w:tc>
        <w:tc>
          <w:tcPr>
            <w:tcW w:w="5812" w:type="dxa"/>
            <w:gridSpan w:val="4"/>
            <w:tcBorders>
              <w:left w:val="nil"/>
            </w:tcBorders>
          </w:tcPr>
          <w:p w14:paraId="3D626110" w14:textId="77777777" w:rsidR="00F17D49" w:rsidRPr="00450635" w:rsidRDefault="00F17D49" w:rsidP="00CD5328">
            <w:pPr>
              <w:widowControl w:val="0"/>
              <w:spacing w:after="0" w:line="240" w:lineRule="auto"/>
              <w:ind w:right="-1"/>
              <w:rPr>
                <w:rFonts w:ascii="Arial" w:hAnsi="Arial" w:cs="Arial"/>
                <w:color w:val="auto"/>
                <w:sz w:val="20"/>
              </w:rPr>
            </w:pPr>
          </w:p>
        </w:tc>
      </w:tr>
      <w:tr w:rsidR="00450635" w:rsidRPr="00450635" w14:paraId="19967505" w14:textId="77777777" w:rsidTr="004860CF">
        <w:tc>
          <w:tcPr>
            <w:tcW w:w="2977" w:type="dxa"/>
            <w:tcBorders>
              <w:bottom w:val="single" w:sz="4" w:space="0" w:color="auto"/>
              <w:right w:val="nil"/>
            </w:tcBorders>
          </w:tcPr>
          <w:p w14:paraId="6682FD3A" w14:textId="77777777" w:rsidR="00F17D49" w:rsidRPr="00450635" w:rsidRDefault="00F17D49" w:rsidP="004860CF">
            <w:pPr>
              <w:widowControl w:val="0"/>
              <w:spacing w:after="0" w:line="240" w:lineRule="auto"/>
              <w:ind w:right="-1"/>
              <w:rPr>
                <w:rFonts w:ascii="Arial" w:hAnsi="Arial" w:cs="Arial"/>
                <w:color w:val="auto"/>
                <w:sz w:val="20"/>
              </w:rPr>
            </w:pPr>
            <w:r w:rsidRPr="00450635">
              <w:rPr>
                <w:rFonts w:ascii="Arial" w:hAnsi="Arial" w:cs="Arial"/>
                <w:color w:val="auto"/>
                <w:sz w:val="20"/>
              </w:rPr>
              <w:t>Domicilio Legal :</w:t>
            </w:r>
          </w:p>
        </w:tc>
        <w:tc>
          <w:tcPr>
            <w:tcW w:w="5812" w:type="dxa"/>
            <w:gridSpan w:val="4"/>
            <w:tcBorders>
              <w:left w:val="nil"/>
              <w:bottom w:val="single" w:sz="4" w:space="0" w:color="auto"/>
            </w:tcBorders>
          </w:tcPr>
          <w:p w14:paraId="4A3976FC" w14:textId="77777777" w:rsidR="00F17D49" w:rsidRPr="00450635" w:rsidRDefault="00F17D49" w:rsidP="00CD5328">
            <w:pPr>
              <w:widowControl w:val="0"/>
              <w:spacing w:after="0" w:line="240" w:lineRule="auto"/>
              <w:ind w:right="-1"/>
              <w:rPr>
                <w:rFonts w:ascii="Arial" w:hAnsi="Arial" w:cs="Arial"/>
                <w:color w:val="auto"/>
                <w:sz w:val="20"/>
              </w:rPr>
            </w:pPr>
          </w:p>
        </w:tc>
      </w:tr>
      <w:tr w:rsidR="00450635" w:rsidRPr="00450635" w14:paraId="069EAC9D" w14:textId="77777777" w:rsidTr="00350C49">
        <w:tc>
          <w:tcPr>
            <w:tcW w:w="4111" w:type="dxa"/>
            <w:gridSpan w:val="2"/>
            <w:tcBorders>
              <w:right w:val="single" w:sz="4" w:space="0" w:color="auto"/>
            </w:tcBorders>
          </w:tcPr>
          <w:p w14:paraId="3C1401A1" w14:textId="77777777" w:rsidR="004860CF" w:rsidRPr="00450635" w:rsidRDefault="004860CF" w:rsidP="004860CF">
            <w:pPr>
              <w:widowControl w:val="0"/>
              <w:spacing w:after="0" w:line="240" w:lineRule="auto"/>
              <w:ind w:right="-1"/>
              <w:rPr>
                <w:rFonts w:ascii="Arial" w:hAnsi="Arial" w:cs="Arial"/>
                <w:color w:val="auto"/>
                <w:sz w:val="20"/>
              </w:rPr>
            </w:pPr>
            <w:r w:rsidRPr="00450635">
              <w:rPr>
                <w:rFonts w:ascii="Arial" w:hAnsi="Arial" w:cs="Arial"/>
                <w:color w:val="auto"/>
                <w:sz w:val="20"/>
              </w:rPr>
              <w:t>RUC :</w:t>
            </w:r>
          </w:p>
        </w:tc>
        <w:tc>
          <w:tcPr>
            <w:tcW w:w="1701" w:type="dxa"/>
            <w:tcBorders>
              <w:left w:val="single" w:sz="4" w:space="0" w:color="auto"/>
              <w:right w:val="single" w:sz="4" w:space="0" w:color="auto"/>
            </w:tcBorders>
          </w:tcPr>
          <w:p w14:paraId="668F5BE5" w14:textId="77777777" w:rsidR="004860CF" w:rsidRPr="00450635" w:rsidRDefault="004860CF" w:rsidP="00350C49">
            <w:pPr>
              <w:widowControl w:val="0"/>
              <w:spacing w:after="0" w:line="240" w:lineRule="auto"/>
              <w:ind w:right="-1"/>
              <w:rPr>
                <w:rFonts w:ascii="Arial" w:hAnsi="Arial" w:cs="Arial"/>
                <w:color w:val="auto"/>
                <w:sz w:val="20"/>
              </w:rPr>
            </w:pPr>
            <w:r w:rsidRPr="00450635">
              <w:rPr>
                <w:rFonts w:ascii="Arial" w:hAnsi="Arial" w:cs="Arial"/>
                <w:color w:val="auto"/>
                <w:sz w:val="20"/>
              </w:rPr>
              <w:t>Teléfono(s) :</w:t>
            </w:r>
          </w:p>
        </w:tc>
        <w:tc>
          <w:tcPr>
            <w:tcW w:w="1418" w:type="dxa"/>
            <w:tcBorders>
              <w:left w:val="single" w:sz="4" w:space="0" w:color="auto"/>
              <w:right w:val="single" w:sz="4" w:space="0" w:color="auto"/>
            </w:tcBorders>
          </w:tcPr>
          <w:p w14:paraId="24C55B4D" w14:textId="77777777" w:rsidR="004860CF" w:rsidRPr="00450635"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424C5D28" w14:textId="77777777" w:rsidR="004860CF" w:rsidRPr="00450635" w:rsidRDefault="004860CF" w:rsidP="00CD5328">
            <w:pPr>
              <w:widowControl w:val="0"/>
              <w:spacing w:after="0" w:line="240" w:lineRule="auto"/>
              <w:ind w:right="-1"/>
              <w:jc w:val="center"/>
              <w:rPr>
                <w:rFonts w:ascii="Arial" w:hAnsi="Arial" w:cs="Arial"/>
                <w:color w:val="auto"/>
                <w:sz w:val="20"/>
              </w:rPr>
            </w:pPr>
          </w:p>
        </w:tc>
      </w:tr>
      <w:tr w:rsidR="004860CF" w:rsidRPr="00450635" w14:paraId="03A76F11" w14:textId="77777777" w:rsidTr="00350C49">
        <w:tc>
          <w:tcPr>
            <w:tcW w:w="8789" w:type="dxa"/>
            <w:gridSpan w:val="5"/>
          </w:tcPr>
          <w:p w14:paraId="1050B7CA" w14:textId="77777777" w:rsidR="004860CF" w:rsidRPr="00450635" w:rsidRDefault="004860CF" w:rsidP="004860CF">
            <w:pPr>
              <w:widowControl w:val="0"/>
              <w:spacing w:after="0" w:line="240" w:lineRule="auto"/>
              <w:ind w:right="-1"/>
              <w:rPr>
                <w:rFonts w:ascii="Arial" w:hAnsi="Arial" w:cs="Arial"/>
                <w:color w:val="auto"/>
                <w:sz w:val="20"/>
              </w:rPr>
            </w:pPr>
            <w:r w:rsidRPr="00450635">
              <w:rPr>
                <w:rFonts w:ascii="Arial" w:hAnsi="Arial" w:cs="Arial"/>
                <w:color w:val="auto"/>
                <w:sz w:val="20"/>
              </w:rPr>
              <w:t>Correo electrónico :</w:t>
            </w:r>
          </w:p>
        </w:tc>
      </w:tr>
    </w:tbl>
    <w:p w14:paraId="495C98DF"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0061779C"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363651EC"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CF191B1"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3A6F1C0D" w14:textId="77777777" w:rsidR="00F17D49" w:rsidRPr="00450635" w:rsidRDefault="00F17D49" w:rsidP="00CD5328">
      <w:pPr>
        <w:widowControl w:val="0"/>
        <w:spacing w:after="0" w:line="240" w:lineRule="auto"/>
        <w:ind w:right="-1"/>
        <w:jc w:val="both"/>
        <w:rPr>
          <w:rFonts w:ascii="Arial" w:hAnsi="Arial" w:cs="Arial"/>
          <w:color w:val="auto"/>
          <w:sz w:val="20"/>
        </w:rPr>
      </w:pPr>
    </w:p>
    <w:p w14:paraId="5393F603" w14:textId="77777777" w:rsidR="00F17D49" w:rsidRPr="00450635" w:rsidRDefault="00F17D49" w:rsidP="00CD5328">
      <w:pPr>
        <w:widowControl w:val="0"/>
        <w:spacing w:after="0" w:line="240" w:lineRule="auto"/>
        <w:ind w:right="-1"/>
        <w:jc w:val="both"/>
        <w:rPr>
          <w:rFonts w:ascii="Arial" w:hAnsi="Arial" w:cs="Arial"/>
          <w:color w:val="auto"/>
          <w:sz w:val="20"/>
        </w:rPr>
      </w:pPr>
    </w:p>
    <w:p w14:paraId="6E51C261" w14:textId="77777777" w:rsidR="00F17D49" w:rsidRPr="00450635" w:rsidRDefault="00F17D49" w:rsidP="00CD5328">
      <w:pPr>
        <w:widowControl w:val="0"/>
        <w:spacing w:after="0" w:line="240" w:lineRule="auto"/>
        <w:ind w:right="-1"/>
        <w:jc w:val="both"/>
        <w:rPr>
          <w:rFonts w:ascii="Arial" w:hAnsi="Arial" w:cs="Arial"/>
          <w:color w:val="auto"/>
          <w:sz w:val="20"/>
        </w:rPr>
      </w:pPr>
    </w:p>
    <w:p w14:paraId="519AF5A7"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14:paraId="3DF354C4" w14:textId="77777777" w:rsidTr="00E43B1B">
        <w:trPr>
          <w:jc w:val="center"/>
        </w:trPr>
        <w:tc>
          <w:tcPr>
            <w:tcW w:w="4606" w:type="dxa"/>
          </w:tcPr>
          <w:p w14:paraId="40CEEF98" w14:textId="77777777" w:rsidR="00F17D49" w:rsidRPr="00450635" w:rsidRDefault="00F17D49" w:rsidP="00CD5328">
            <w:pPr>
              <w:widowControl w:val="0"/>
              <w:spacing w:after="0" w:line="240" w:lineRule="auto"/>
              <w:ind w:right="-1"/>
              <w:jc w:val="center"/>
              <w:rPr>
                <w:rFonts w:ascii="Arial" w:hAnsi="Arial" w:cs="Arial"/>
                <w:b/>
                <w:color w:val="auto"/>
                <w:sz w:val="20"/>
              </w:rPr>
            </w:pPr>
          </w:p>
          <w:p w14:paraId="5DCA7195" w14:textId="77777777"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14:paraId="3A745964"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14:paraId="1C961943"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14:paraId="4553E134" w14:textId="77777777" w:rsidR="00F17D49" w:rsidRPr="00450635" w:rsidRDefault="00F17D49" w:rsidP="00CD5328">
            <w:pPr>
              <w:widowControl w:val="0"/>
              <w:spacing w:after="0" w:line="240" w:lineRule="auto"/>
              <w:ind w:right="-1"/>
              <w:jc w:val="center"/>
              <w:rPr>
                <w:rFonts w:ascii="Arial" w:hAnsi="Arial" w:cs="Arial"/>
                <w:b/>
                <w:color w:val="auto"/>
                <w:sz w:val="20"/>
              </w:rPr>
            </w:pPr>
          </w:p>
        </w:tc>
      </w:tr>
    </w:tbl>
    <w:p w14:paraId="4E794BD3" w14:textId="77777777" w:rsidR="000A1ED0" w:rsidRPr="00CD5328" w:rsidRDefault="000A1ED0" w:rsidP="000A1ED0">
      <w:pPr>
        <w:pStyle w:val="Textoindependiente"/>
        <w:widowControl w:val="0"/>
        <w:spacing w:after="0" w:line="240" w:lineRule="auto"/>
        <w:rPr>
          <w:rFonts w:ascii="Arial" w:hAnsi="Arial" w:cs="Arial"/>
          <w:sz w:val="20"/>
          <w:szCs w:val="20"/>
        </w:rPr>
      </w:pPr>
    </w:p>
    <w:p w14:paraId="1E5EC5E1"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34DA159E"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0C228AB1"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p w14:paraId="242F715C"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p w14:paraId="4B1C8DB8"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A1ED0" w:rsidRPr="00191EF6" w14:paraId="39ACB8E2"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75A7A2" w14:textId="77777777" w:rsidR="000A1ED0" w:rsidRPr="00191EF6" w:rsidRDefault="000A1ED0"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A1ED0" w:rsidRPr="00191EF6" w14:paraId="7FE75549"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3D976F" w14:textId="77777777" w:rsidR="000A1ED0" w:rsidRPr="00191EF6" w:rsidRDefault="000A1ED0"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68BFDB29"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2299262E"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FDAB973" w14:textId="77777777" w:rsidR="0049080D" w:rsidRPr="00274371" w:rsidRDefault="0049080D" w:rsidP="0049080D">
      <w:pPr>
        <w:widowControl w:val="0"/>
        <w:spacing w:after="0" w:line="240" w:lineRule="auto"/>
        <w:jc w:val="both"/>
        <w:rPr>
          <w:rFonts w:ascii="Arial" w:hAnsi="Arial" w:cs="Arial"/>
          <w:sz w:val="20"/>
        </w:rPr>
      </w:pPr>
    </w:p>
    <w:p w14:paraId="199F70BE" w14:textId="77777777" w:rsidR="007418D7" w:rsidRDefault="007418D7" w:rsidP="001435FE">
      <w:pPr>
        <w:widowControl w:val="0"/>
        <w:spacing w:after="0" w:line="240" w:lineRule="auto"/>
        <w:jc w:val="center"/>
        <w:rPr>
          <w:rFonts w:ascii="Arial" w:hAnsi="Arial" w:cs="Arial"/>
          <w:b/>
        </w:rPr>
      </w:pPr>
    </w:p>
    <w:p w14:paraId="14B4DE00" w14:textId="77777777" w:rsidR="007418D7" w:rsidRDefault="007418D7" w:rsidP="001435FE">
      <w:pPr>
        <w:widowControl w:val="0"/>
        <w:spacing w:after="0" w:line="240" w:lineRule="auto"/>
        <w:jc w:val="center"/>
        <w:rPr>
          <w:rFonts w:ascii="Arial" w:hAnsi="Arial" w:cs="Arial"/>
          <w:b/>
        </w:rPr>
      </w:pPr>
    </w:p>
    <w:p w14:paraId="71E6506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2BA6DEE7" w14:textId="77777777" w:rsidR="001435FE" w:rsidRPr="00CD5328" w:rsidRDefault="001435FE" w:rsidP="001435FE">
      <w:pPr>
        <w:widowControl w:val="0"/>
        <w:spacing w:after="0" w:line="240" w:lineRule="auto"/>
        <w:jc w:val="center"/>
        <w:rPr>
          <w:rFonts w:ascii="Arial" w:hAnsi="Arial" w:cs="Arial"/>
          <w:b/>
          <w:sz w:val="20"/>
        </w:rPr>
      </w:pPr>
    </w:p>
    <w:p w14:paraId="3BC1FDF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1C39A3FC"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F72825">
        <w:rPr>
          <w:rFonts w:ascii="Arial" w:hAnsi="Arial" w:cs="Arial"/>
          <w:sz w:val="20"/>
          <w:szCs w:val="20"/>
        </w:rPr>
        <w:t>31</w:t>
      </w:r>
      <w:r w:rsidRPr="00CD5328">
        <w:rPr>
          <w:rFonts w:ascii="Arial" w:hAnsi="Arial" w:cs="Arial"/>
          <w:sz w:val="20"/>
          <w:szCs w:val="20"/>
        </w:rPr>
        <w:t xml:space="preserve"> DEL REGLAMENTO DE LA LEY DE CONTRATACIONES DEL ESTADO)</w:t>
      </w:r>
    </w:p>
    <w:p w14:paraId="50B88A6A" w14:textId="77777777" w:rsidR="001435FE" w:rsidRPr="00CD5328" w:rsidRDefault="001435FE" w:rsidP="001435FE">
      <w:pPr>
        <w:widowControl w:val="0"/>
        <w:spacing w:after="0" w:line="240" w:lineRule="auto"/>
        <w:rPr>
          <w:rFonts w:ascii="Arial" w:hAnsi="Arial" w:cs="Arial"/>
          <w:sz w:val="20"/>
        </w:rPr>
      </w:pPr>
    </w:p>
    <w:p w14:paraId="52A2F3A0" w14:textId="77777777" w:rsidR="001435FE" w:rsidRDefault="001435FE" w:rsidP="001435FE">
      <w:pPr>
        <w:widowControl w:val="0"/>
        <w:spacing w:after="0" w:line="240" w:lineRule="auto"/>
        <w:rPr>
          <w:rFonts w:ascii="Arial" w:hAnsi="Arial" w:cs="Arial"/>
          <w:sz w:val="20"/>
        </w:rPr>
      </w:pPr>
    </w:p>
    <w:p w14:paraId="571F2165" w14:textId="77777777" w:rsidR="00DE4715" w:rsidRPr="00CD5328" w:rsidRDefault="00DE4715" w:rsidP="001435FE">
      <w:pPr>
        <w:widowControl w:val="0"/>
        <w:spacing w:after="0" w:line="240" w:lineRule="auto"/>
        <w:rPr>
          <w:rFonts w:ascii="Arial" w:hAnsi="Arial" w:cs="Arial"/>
          <w:sz w:val="20"/>
        </w:rPr>
      </w:pPr>
    </w:p>
    <w:p w14:paraId="50692946"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D614EB3" w14:textId="77777777"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1ADC586C" w14:textId="01FCA5D1" w:rsidR="002C5D65" w:rsidRPr="002C5D65" w:rsidRDefault="002C5D65" w:rsidP="002C5D65">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445546">
        <w:rPr>
          <w:rFonts w:ascii="Arial" w:hAnsi="Arial" w:cs="Arial"/>
          <w:b/>
          <w:bCs/>
          <w:sz w:val="20"/>
        </w:rPr>
        <w:t>31</w:t>
      </w:r>
      <w:r w:rsidRPr="002C5D65">
        <w:rPr>
          <w:rFonts w:ascii="Arial" w:hAnsi="Arial" w:cs="Arial"/>
          <w:b/>
          <w:bCs/>
          <w:sz w:val="20"/>
        </w:rPr>
        <w:t>-2017-GR.CAJ – PRIMERA CONVOCATORIA.</w:t>
      </w:r>
    </w:p>
    <w:p w14:paraId="1238E534" w14:textId="77777777" w:rsidR="002C5D65" w:rsidRDefault="002C5D65" w:rsidP="001435FE">
      <w:pPr>
        <w:widowControl w:val="0"/>
        <w:spacing w:after="0" w:line="240" w:lineRule="auto"/>
        <w:rPr>
          <w:rFonts w:ascii="Arial" w:hAnsi="Arial" w:cs="Arial"/>
          <w:sz w:val="20"/>
          <w:u w:val="single"/>
        </w:rPr>
      </w:pPr>
    </w:p>
    <w:p w14:paraId="48D0912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45D62D5" w14:textId="77777777" w:rsidR="001435FE" w:rsidRPr="00CD5328" w:rsidRDefault="001435FE" w:rsidP="001435FE">
      <w:pPr>
        <w:widowControl w:val="0"/>
        <w:spacing w:after="0" w:line="240" w:lineRule="auto"/>
        <w:ind w:left="708"/>
        <w:rPr>
          <w:rFonts w:ascii="Arial" w:hAnsi="Arial" w:cs="Arial"/>
          <w:sz w:val="20"/>
        </w:rPr>
      </w:pPr>
    </w:p>
    <w:p w14:paraId="0DA53ACE" w14:textId="77777777" w:rsidR="001435FE" w:rsidRPr="00CD5328" w:rsidRDefault="001435FE" w:rsidP="001435FE">
      <w:pPr>
        <w:widowControl w:val="0"/>
        <w:spacing w:after="0" w:line="240" w:lineRule="auto"/>
        <w:ind w:left="708"/>
        <w:rPr>
          <w:rFonts w:ascii="Arial" w:hAnsi="Arial" w:cs="Arial"/>
          <w:sz w:val="20"/>
        </w:rPr>
      </w:pPr>
    </w:p>
    <w:p w14:paraId="16CDB7DF" w14:textId="77777777" w:rsidR="001435FE" w:rsidRPr="00CD5328" w:rsidRDefault="001435FE" w:rsidP="001435FE">
      <w:pPr>
        <w:widowControl w:val="0"/>
        <w:spacing w:after="0" w:line="240" w:lineRule="auto"/>
        <w:ind w:left="708"/>
        <w:rPr>
          <w:rFonts w:ascii="Arial" w:hAnsi="Arial" w:cs="Arial"/>
          <w:sz w:val="20"/>
        </w:rPr>
      </w:pPr>
    </w:p>
    <w:p w14:paraId="6D13A0FA"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25139527"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7B4DB63B"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w:t>
      </w:r>
      <w:r w:rsidRPr="004F29C2">
        <w:rPr>
          <w:rFonts w:ascii="Arial" w:hAnsi="Arial" w:cs="Arial"/>
          <w:sz w:val="20"/>
          <w:szCs w:val="20"/>
        </w:rPr>
        <w:t>artículo 11 de la Ley de Contrataciones del Estado.</w:t>
      </w:r>
    </w:p>
    <w:p w14:paraId="6F54F70F"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2996DD95"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2.-</w:t>
      </w:r>
      <w:r w:rsidRPr="004F29C2">
        <w:rPr>
          <w:rFonts w:ascii="Arial" w:hAnsi="Arial" w:cs="Arial"/>
          <w:sz w:val="20"/>
          <w:szCs w:val="20"/>
        </w:rPr>
        <w:tab/>
        <w:t xml:space="preserve">Conocer, aceptar y someterme a las </w:t>
      </w:r>
      <w:r w:rsidR="00113A54" w:rsidRPr="004F29C2">
        <w:rPr>
          <w:rFonts w:ascii="Arial" w:hAnsi="Arial" w:cs="Arial"/>
          <w:sz w:val="20"/>
          <w:szCs w:val="20"/>
        </w:rPr>
        <w:t>b</w:t>
      </w:r>
      <w:r w:rsidRPr="004F29C2">
        <w:rPr>
          <w:rFonts w:ascii="Arial" w:hAnsi="Arial" w:cs="Arial"/>
          <w:sz w:val="20"/>
          <w:szCs w:val="20"/>
        </w:rPr>
        <w:t>ases, condiciones y reglas del procedimiento de selección.</w:t>
      </w:r>
    </w:p>
    <w:p w14:paraId="1BBF5C99"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1750074B"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3.-</w:t>
      </w:r>
      <w:r w:rsidRPr="004F29C2">
        <w:rPr>
          <w:rFonts w:ascii="Arial" w:hAnsi="Arial" w:cs="Arial"/>
          <w:sz w:val="20"/>
          <w:szCs w:val="20"/>
        </w:rPr>
        <w:tab/>
        <w:t xml:space="preserve">Ser responsable de la veracidad de los documentos e información que presento </w:t>
      </w:r>
      <w:r w:rsidR="005F05D6" w:rsidRPr="004F29C2">
        <w:rPr>
          <w:rFonts w:ascii="Arial" w:hAnsi="Arial" w:cs="Arial"/>
          <w:sz w:val="20"/>
          <w:szCs w:val="20"/>
        </w:rPr>
        <w:t xml:space="preserve">en el </w:t>
      </w:r>
      <w:r w:rsidRPr="004F29C2">
        <w:rPr>
          <w:rFonts w:ascii="Arial" w:hAnsi="Arial" w:cs="Arial"/>
          <w:sz w:val="20"/>
          <w:szCs w:val="20"/>
        </w:rPr>
        <w:t>presente procedimiento de selección.</w:t>
      </w:r>
    </w:p>
    <w:p w14:paraId="74347414"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1E9277BE" w14:textId="77777777" w:rsidR="00E815AC" w:rsidRDefault="00E815AC" w:rsidP="00E815AC">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4087C1A" w14:textId="77777777" w:rsidR="00E815AC" w:rsidRDefault="00E815AC" w:rsidP="001435FE">
      <w:pPr>
        <w:pStyle w:val="Textoindependiente"/>
        <w:widowControl w:val="0"/>
        <w:spacing w:after="0" w:line="240" w:lineRule="auto"/>
        <w:ind w:left="284" w:hanging="284"/>
        <w:jc w:val="both"/>
        <w:rPr>
          <w:rFonts w:ascii="Arial" w:hAnsi="Arial" w:cs="Arial"/>
          <w:sz w:val="20"/>
          <w:szCs w:val="20"/>
        </w:rPr>
      </w:pPr>
    </w:p>
    <w:p w14:paraId="1B560713" w14:textId="24405BCA"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4F29C2">
        <w:rPr>
          <w:rFonts w:ascii="Arial" w:hAnsi="Arial" w:cs="Arial"/>
          <w:sz w:val="20"/>
          <w:szCs w:val="20"/>
        </w:rPr>
        <w:t>.-</w:t>
      </w:r>
      <w:r w:rsidR="001435FE" w:rsidRPr="004F29C2">
        <w:rPr>
          <w:rFonts w:ascii="Arial" w:hAnsi="Arial" w:cs="Arial"/>
          <w:sz w:val="20"/>
          <w:szCs w:val="20"/>
        </w:rPr>
        <w:tab/>
        <w:t>Comprometerme a mantener la oferta presentada durante el procedimiento de selección y a perfeccionar el contrato, en caso de resultar favorecido con la buena pro.</w:t>
      </w:r>
    </w:p>
    <w:p w14:paraId="4E5A1548"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70EF3987" w14:textId="540E22D5"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4F29C2">
        <w:rPr>
          <w:rFonts w:ascii="Arial" w:hAnsi="Arial" w:cs="Arial"/>
          <w:sz w:val="20"/>
          <w:szCs w:val="20"/>
        </w:rPr>
        <w:t>.-</w:t>
      </w:r>
      <w:r w:rsidR="001435FE" w:rsidRPr="004F29C2">
        <w:rPr>
          <w:rFonts w:ascii="Arial" w:hAnsi="Arial" w:cs="Arial"/>
          <w:sz w:val="20"/>
          <w:szCs w:val="20"/>
        </w:rPr>
        <w:tab/>
        <w:t xml:space="preserve">Conocer las sanciones contenidas en la Ley de Contrataciones del Estado y su Reglamento, así como </w:t>
      </w:r>
      <w:r w:rsidR="009049B4">
        <w:rPr>
          <w:rFonts w:ascii="Arial" w:hAnsi="Arial" w:cs="Arial"/>
          <w:sz w:val="20"/>
          <w:szCs w:val="20"/>
        </w:rPr>
        <w:t xml:space="preserve">las disposiciones aplicables </w:t>
      </w:r>
      <w:r w:rsidR="001435FE" w:rsidRPr="004F29C2">
        <w:rPr>
          <w:rFonts w:ascii="Arial" w:hAnsi="Arial" w:cs="Arial"/>
          <w:sz w:val="20"/>
          <w:szCs w:val="20"/>
        </w:rPr>
        <w:t xml:space="preserve">en la Ley Nº 27444, Ley del Procedimiento Administrativo General. </w:t>
      </w:r>
    </w:p>
    <w:p w14:paraId="247EF019"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34CDB2E5"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5254BD6D"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7F3EE52" w14:textId="77777777"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14:paraId="040A6C9A"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EF4F4E3"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FF2B9E2"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3DD1E56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8595849"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69CBC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5EA7FD4"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E74EEBC"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14:paraId="56F76E0C"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49080D" w:rsidRPr="00191EF6" w14:paraId="263217E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45B4B3" w14:textId="77777777"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14:paraId="331772C6"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CC1A3C" w14:textId="77777777"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59ADCE4" w14:textId="77777777" w:rsidR="0049080D" w:rsidRPr="006B7489" w:rsidRDefault="0049080D" w:rsidP="0049080D">
      <w:pPr>
        <w:widowControl w:val="0"/>
        <w:tabs>
          <w:tab w:val="left" w:pos="0"/>
        </w:tabs>
        <w:spacing w:after="0" w:line="240" w:lineRule="auto"/>
        <w:ind w:left="360"/>
        <w:jc w:val="both"/>
        <w:rPr>
          <w:rFonts w:ascii="Arial" w:hAnsi="Arial" w:cs="Arial"/>
          <w:b/>
          <w:i/>
          <w:color w:val="auto"/>
          <w:sz w:val="20"/>
          <w:u w:val="single"/>
          <w:lang w:val="es-ES"/>
        </w:rPr>
      </w:pPr>
    </w:p>
    <w:p w14:paraId="21960F41"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3DC2171A" w14:textId="77777777" w:rsidR="00083433" w:rsidRPr="00F313A2" w:rsidRDefault="00083433" w:rsidP="00083433">
      <w:pPr>
        <w:widowControl w:val="0"/>
        <w:tabs>
          <w:tab w:val="left" w:pos="3544"/>
        </w:tabs>
        <w:spacing w:after="0" w:line="240" w:lineRule="auto"/>
        <w:jc w:val="both"/>
        <w:rPr>
          <w:rFonts w:ascii="Arial" w:hAnsi="Arial" w:cs="Arial"/>
          <w:sz w:val="20"/>
        </w:rPr>
      </w:pPr>
    </w:p>
    <w:p w14:paraId="20917024"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687D944" w14:textId="77777777" w:rsidR="00F17D49" w:rsidRPr="00CD5328" w:rsidRDefault="00F17D49" w:rsidP="00CD5328">
      <w:pPr>
        <w:widowControl w:val="0"/>
        <w:spacing w:after="0" w:line="240" w:lineRule="auto"/>
        <w:ind w:right="-4"/>
        <w:jc w:val="center"/>
        <w:rPr>
          <w:rFonts w:ascii="Arial" w:hAnsi="Arial" w:cs="Arial"/>
          <w:b/>
          <w:sz w:val="20"/>
        </w:rPr>
      </w:pPr>
    </w:p>
    <w:p w14:paraId="24A6C46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2CCA17FC"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6006F397"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0FF1309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2E2608F" w14:textId="77777777"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BBDB7AF" w14:textId="379F8528" w:rsidR="002C5D65" w:rsidRPr="002C5D65" w:rsidRDefault="002C5D65" w:rsidP="002C5D65">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445546">
        <w:rPr>
          <w:rFonts w:ascii="Arial" w:hAnsi="Arial" w:cs="Arial"/>
          <w:b/>
          <w:bCs/>
          <w:sz w:val="20"/>
        </w:rPr>
        <w:t>31</w:t>
      </w:r>
      <w:r w:rsidRPr="002C5D65">
        <w:rPr>
          <w:rFonts w:ascii="Arial" w:hAnsi="Arial" w:cs="Arial"/>
          <w:b/>
          <w:bCs/>
          <w:sz w:val="20"/>
        </w:rPr>
        <w:t>-2017-GR.CAJ – PRIMERA CONVOCATORIA.</w:t>
      </w:r>
    </w:p>
    <w:p w14:paraId="283C8C78" w14:textId="77777777" w:rsidR="002C5D65" w:rsidRDefault="002C5D65" w:rsidP="00CD5328">
      <w:pPr>
        <w:widowControl w:val="0"/>
        <w:autoSpaceDE w:val="0"/>
        <w:autoSpaceDN w:val="0"/>
        <w:adjustRightInd w:val="0"/>
        <w:spacing w:after="0" w:line="240" w:lineRule="auto"/>
        <w:jc w:val="both"/>
        <w:rPr>
          <w:rFonts w:ascii="Arial" w:hAnsi="Arial" w:cs="Arial"/>
          <w:sz w:val="20"/>
        </w:rPr>
      </w:pPr>
    </w:p>
    <w:p w14:paraId="3EF1E2A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90B00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4320F9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3F8E4697" w14:textId="5FB294FB" w:rsidR="00F17D49" w:rsidRPr="00450635" w:rsidRDefault="00F17D49" w:rsidP="00445546">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obra</w:t>
      </w:r>
      <w:r w:rsidR="00694340">
        <w:rPr>
          <w:rFonts w:ascii="Arial" w:hAnsi="Arial" w:cs="Arial"/>
          <w:sz w:val="20"/>
        </w:rPr>
        <w:t xml:space="preserve"> </w:t>
      </w:r>
      <w:r w:rsidR="00CB422C">
        <w:rPr>
          <w:rFonts w:ascii="Arial" w:hAnsi="Arial" w:cs="Arial"/>
          <w:sz w:val="20"/>
        </w:rPr>
        <w:t xml:space="preserve">para la </w:t>
      </w:r>
      <w:r w:rsidR="00445546" w:rsidRPr="00445546">
        <w:rPr>
          <w:rFonts w:ascii="Arial" w:hAnsi="Arial" w:cs="Arial"/>
          <w:iCs/>
          <w:sz w:val="20"/>
        </w:rPr>
        <w:t>ELABORACIÓN EXPEDIENTE TÉCNICO DE LA OBRA: “MEJORAMIENTO EL SERVICIO EDUCATIVO</w:t>
      </w:r>
      <w:r w:rsidR="00445546">
        <w:rPr>
          <w:rFonts w:ascii="Arial" w:hAnsi="Arial" w:cs="Arial"/>
          <w:iCs/>
          <w:sz w:val="20"/>
        </w:rPr>
        <w:t xml:space="preserve"> </w:t>
      </w:r>
      <w:r w:rsidR="00445546" w:rsidRPr="00445546">
        <w:rPr>
          <w:rFonts w:ascii="Arial" w:hAnsi="Arial" w:cs="Arial"/>
          <w:iCs/>
          <w:sz w:val="20"/>
        </w:rPr>
        <w:t>PRODUCTIVO (CETPRO) SAN JOSE OBRERO, DISTRITO CAJAMARCA, PROVINCIA DE CAJAMARCA, REGION CAJAMARCA</w:t>
      </w:r>
      <w:r w:rsidR="00445546">
        <w:rPr>
          <w:rFonts w:ascii="Arial" w:hAnsi="Arial" w:cs="Arial"/>
          <w:iCs/>
          <w:sz w:val="20"/>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2426E3">
        <w:rPr>
          <w:rFonts w:ascii="Arial" w:hAnsi="Arial" w:cs="Arial"/>
          <w:sz w:val="20"/>
        </w:rPr>
        <w:t xml:space="preserve"> </w:t>
      </w:r>
      <w:r w:rsidR="002426E3" w:rsidRPr="00F72825">
        <w:rPr>
          <w:rFonts w:ascii="Arial" w:hAnsi="Arial" w:cs="Arial"/>
          <w:sz w:val="20"/>
        </w:rPr>
        <w:t>y los documentos del procedimiento</w:t>
      </w:r>
      <w:r w:rsidR="00820F97" w:rsidRPr="00E61A7E">
        <w:rPr>
          <w:rFonts w:ascii="Arial" w:hAnsi="Arial" w:cs="Arial"/>
          <w:sz w:val="20"/>
        </w:rPr>
        <w:t>.</w:t>
      </w:r>
    </w:p>
    <w:p w14:paraId="5036E433"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64DD4E18"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1909D932"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29DE0AEA"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46556BE1"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6186B68"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01DD585D"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2393AAA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05708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2B9CE1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D234DDA"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6E6E585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A4011F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FF1803" w14:textId="77777777" w:rsidR="00F17D49" w:rsidRPr="00CD5328" w:rsidRDefault="00F17D49" w:rsidP="00CD5328">
      <w:pPr>
        <w:widowControl w:val="0"/>
        <w:spacing w:after="0" w:line="240" w:lineRule="auto"/>
        <w:jc w:val="center"/>
        <w:rPr>
          <w:rFonts w:ascii="Arial" w:hAnsi="Arial" w:cs="Arial"/>
          <w:b/>
          <w:sz w:val="20"/>
        </w:rPr>
      </w:pPr>
    </w:p>
    <w:p w14:paraId="1E2A0571"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4D1F7D44"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4C1582E7"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704BB2A7"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2311AF99"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788A4F07"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D06C690"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37FC6871"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93F80B4"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3E1F8DB9"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5B8CB9C3"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191EF6" w14:paraId="07DCB0F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BF5996" w14:textId="77777777"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14:paraId="5A927275" w14:textId="77777777"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7E265C" w14:textId="44D18FBB"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3F3DE6F1"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6E223E55"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70A3289" w14:textId="77777777" w:rsidR="00083433" w:rsidRPr="00274371" w:rsidRDefault="00083433" w:rsidP="00083433">
      <w:pPr>
        <w:widowControl w:val="0"/>
        <w:spacing w:after="0" w:line="240" w:lineRule="auto"/>
        <w:jc w:val="both"/>
        <w:rPr>
          <w:rFonts w:ascii="Arial" w:hAnsi="Arial" w:cs="Arial"/>
          <w:sz w:val="20"/>
        </w:rPr>
      </w:pPr>
    </w:p>
    <w:p w14:paraId="08D1BE9E" w14:textId="77777777" w:rsidR="009662A1" w:rsidRDefault="009662A1" w:rsidP="001435FE">
      <w:pPr>
        <w:widowControl w:val="0"/>
        <w:spacing w:after="0" w:line="240" w:lineRule="auto"/>
        <w:jc w:val="center"/>
        <w:rPr>
          <w:rFonts w:ascii="Arial" w:hAnsi="Arial" w:cs="Arial"/>
          <w:b/>
        </w:rPr>
      </w:pPr>
    </w:p>
    <w:p w14:paraId="0503581B"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C57C153" w14:textId="77777777" w:rsidR="001435FE" w:rsidRPr="00CD5328" w:rsidRDefault="001435FE" w:rsidP="001435FE">
      <w:pPr>
        <w:widowControl w:val="0"/>
        <w:spacing w:after="0" w:line="240" w:lineRule="auto"/>
        <w:jc w:val="center"/>
        <w:rPr>
          <w:rFonts w:ascii="Arial" w:hAnsi="Arial" w:cs="Arial"/>
          <w:b/>
          <w:sz w:val="20"/>
        </w:rPr>
      </w:pPr>
    </w:p>
    <w:p w14:paraId="7DA06BD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14:paraId="0E56C78B" w14:textId="77777777" w:rsidR="001435FE" w:rsidRPr="00CD5328" w:rsidRDefault="001435FE" w:rsidP="001435FE">
      <w:pPr>
        <w:widowControl w:val="0"/>
        <w:spacing w:after="0" w:line="240" w:lineRule="auto"/>
        <w:jc w:val="both"/>
        <w:rPr>
          <w:rFonts w:ascii="Arial" w:hAnsi="Arial" w:cs="Arial"/>
          <w:sz w:val="20"/>
        </w:rPr>
      </w:pPr>
    </w:p>
    <w:p w14:paraId="0595AEF2"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A652346" w14:textId="77777777"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35E58D8B" w14:textId="1877265E" w:rsidR="002C5D65" w:rsidRPr="002C5D65" w:rsidRDefault="002C5D65" w:rsidP="002C5D65">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445546">
        <w:rPr>
          <w:rFonts w:ascii="Arial" w:hAnsi="Arial" w:cs="Arial"/>
          <w:b/>
          <w:bCs/>
          <w:sz w:val="20"/>
        </w:rPr>
        <w:t>31</w:t>
      </w:r>
      <w:r w:rsidRPr="002C5D65">
        <w:rPr>
          <w:rFonts w:ascii="Arial" w:hAnsi="Arial" w:cs="Arial"/>
          <w:b/>
          <w:bCs/>
          <w:sz w:val="20"/>
        </w:rPr>
        <w:t>-2017-GR.CAJ – PRIMERA CONVOCATORIA.</w:t>
      </w:r>
    </w:p>
    <w:p w14:paraId="4273DEF1" w14:textId="77777777" w:rsidR="002C5D65" w:rsidRDefault="002C5D65" w:rsidP="001435FE">
      <w:pPr>
        <w:widowControl w:val="0"/>
        <w:spacing w:after="0" w:line="240" w:lineRule="auto"/>
        <w:rPr>
          <w:rFonts w:ascii="Arial" w:hAnsi="Arial" w:cs="Arial"/>
          <w:sz w:val="20"/>
          <w:u w:val="single"/>
        </w:rPr>
      </w:pPr>
    </w:p>
    <w:p w14:paraId="2C422D2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1CAF355" w14:textId="77777777" w:rsidR="001435FE" w:rsidRPr="00083433" w:rsidRDefault="001435FE" w:rsidP="001435FE">
      <w:pPr>
        <w:widowControl w:val="0"/>
        <w:spacing w:after="0" w:line="240" w:lineRule="auto"/>
        <w:jc w:val="both"/>
        <w:rPr>
          <w:rFonts w:ascii="Arial" w:hAnsi="Arial" w:cs="Arial"/>
          <w:sz w:val="20"/>
        </w:rPr>
      </w:pPr>
    </w:p>
    <w:p w14:paraId="61E5C643" w14:textId="77777777" w:rsidR="001435FE" w:rsidRPr="00083433" w:rsidRDefault="001435FE" w:rsidP="001435FE">
      <w:pPr>
        <w:widowControl w:val="0"/>
        <w:spacing w:after="0" w:line="240" w:lineRule="auto"/>
        <w:jc w:val="both"/>
        <w:rPr>
          <w:rFonts w:ascii="Arial" w:hAnsi="Arial" w:cs="Arial"/>
          <w:sz w:val="20"/>
        </w:rPr>
      </w:pPr>
    </w:p>
    <w:p w14:paraId="46F3F5FF" w14:textId="77777777" w:rsidR="001435FE" w:rsidRPr="00083433" w:rsidRDefault="001435FE" w:rsidP="001435FE">
      <w:pPr>
        <w:widowControl w:val="0"/>
        <w:spacing w:after="0" w:line="240" w:lineRule="auto"/>
        <w:jc w:val="both"/>
        <w:rPr>
          <w:rFonts w:ascii="Arial" w:hAnsi="Arial" w:cs="Arial"/>
          <w:sz w:val="20"/>
        </w:rPr>
      </w:pPr>
    </w:p>
    <w:p w14:paraId="18311992" w14:textId="77777777" w:rsidR="00487260" w:rsidRPr="00450635" w:rsidRDefault="001435FE" w:rsidP="00487260">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 EL CUAL DEBE SER EXPRESADO EN DÍAS CALENDARIO</w:t>
      </w:r>
      <w:r w:rsidRPr="00450635">
        <w:rPr>
          <w:rFonts w:ascii="Arial" w:hAnsi="Arial" w:cs="Arial"/>
          <w:iCs/>
          <w:color w:val="auto"/>
          <w:sz w:val="20"/>
          <w:highlight w:val="lightGray"/>
        </w:rPr>
        <w:t>]</w:t>
      </w:r>
      <w:r w:rsidRPr="00450635">
        <w:rPr>
          <w:rFonts w:ascii="Arial" w:hAnsi="Arial" w:cs="Arial"/>
          <w:bCs/>
          <w:color w:val="auto"/>
          <w:sz w:val="20"/>
        </w:rPr>
        <w:t xml:space="preserve"> días calendario</w:t>
      </w:r>
      <w:r w:rsidR="00487260" w:rsidRPr="00450635">
        <w:rPr>
          <w:rFonts w:ascii="Arial" w:hAnsi="Arial" w:cs="Arial"/>
          <w:bCs/>
          <w:color w:val="auto"/>
          <w:sz w:val="20"/>
        </w:rPr>
        <w:t>.</w:t>
      </w:r>
    </w:p>
    <w:p w14:paraId="2EAEB907" w14:textId="77777777" w:rsidR="001435FE" w:rsidRPr="00450635" w:rsidRDefault="001435FE" w:rsidP="001435FE">
      <w:pPr>
        <w:widowControl w:val="0"/>
        <w:spacing w:after="0" w:line="240" w:lineRule="auto"/>
        <w:jc w:val="both"/>
        <w:rPr>
          <w:rFonts w:ascii="Arial" w:hAnsi="Arial" w:cs="Arial"/>
          <w:color w:val="auto"/>
          <w:sz w:val="20"/>
        </w:rPr>
      </w:pPr>
    </w:p>
    <w:p w14:paraId="7FFD03DA"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2889B8E2"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46868527" w14:textId="77777777"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31AEF4D9"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1FF3EDD8"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6BF8361B"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2C40A451"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46EC90A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C76B06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05A802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AF2B06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2B65683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C5B937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03530BF"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0B622ED0"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50AA8D8B"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3A04FF3D" w14:textId="5CE9101D"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14:paraId="0667B36B" w14:textId="77777777" w:rsidR="00083433" w:rsidRPr="0037586F" w:rsidRDefault="00083433" w:rsidP="00083433">
      <w:pPr>
        <w:pStyle w:val="Textoindependiente"/>
        <w:widowControl w:val="0"/>
        <w:spacing w:after="0" w:line="240" w:lineRule="auto"/>
        <w:jc w:val="both"/>
        <w:rPr>
          <w:rFonts w:ascii="Arial" w:hAnsi="Arial" w:cs="Arial"/>
          <w:lang w:val="es-PE"/>
        </w:rPr>
      </w:pPr>
    </w:p>
    <w:p w14:paraId="3360A085"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1CFAE0F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5F95249E"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7AAA6C6"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68CCF0EA" w14:textId="77777777" w:rsidR="00843BF8" w:rsidRPr="00CD5328" w:rsidRDefault="00843BF8" w:rsidP="00843BF8">
      <w:pPr>
        <w:pStyle w:val="Textoindependiente"/>
        <w:widowControl w:val="0"/>
        <w:spacing w:after="0" w:line="240" w:lineRule="auto"/>
        <w:rPr>
          <w:rFonts w:ascii="Arial" w:hAnsi="Arial" w:cs="Arial"/>
          <w:sz w:val="20"/>
          <w:szCs w:val="20"/>
        </w:rPr>
      </w:pPr>
    </w:p>
    <w:p w14:paraId="31F42553"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7E48B811" w14:textId="77777777" w:rsidR="00843BF8" w:rsidRPr="00CD5328" w:rsidRDefault="00843BF8" w:rsidP="00843BF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723CAE65" w14:textId="6C0D875F" w:rsidR="002C5D65" w:rsidRPr="002C5D65" w:rsidRDefault="002C5D65" w:rsidP="002C5D65">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445546">
        <w:rPr>
          <w:rFonts w:ascii="Arial" w:hAnsi="Arial" w:cs="Arial"/>
          <w:b/>
          <w:bCs/>
          <w:sz w:val="20"/>
        </w:rPr>
        <w:t>31</w:t>
      </w:r>
      <w:r w:rsidRPr="002C5D65">
        <w:rPr>
          <w:rFonts w:ascii="Arial" w:hAnsi="Arial" w:cs="Arial"/>
          <w:b/>
          <w:bCs/>
          <w:sz w:val="20"/>
        </w:rPr>
        <w:t>-2017-GR.CAJ – PRIMERA CONVOCATORIA.</w:t>
      </w:r>
    </w:p>
    <w:p w14:paraId="1CFB59A5" w14:textId="77777777" w:rsidR="002C5D65" w:rsidRDefault="002C5D65" w:rsidP="00843BF8">
      <w:pPr>
        <w:widowControl w:val="0"/>
        <w:spacing w:after="0" w:line="240" w:lineRule="auto"/>
        <w:jc w:val="both"/>
        <w:rPr>
          <w:rFonts w:ascii="Arial" w:hAnsi="Arial" w:cs="Arial"/>
          <w:sz w:val="20"/>
        </w:rPr>
      </w:pPr>
    </w:p>
    <w:p w14:paraId="5BC4C2A4"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266BFA87" w14:textId="77777777" w:rsidR="00843BF8" w:rsidRPr="00CD5328" w:rsidRDefault="00843BF8" w:rsidP="00843BF8">
      <w:pPr>
        <w:widowControl w:val="0"/>
        <w:spacing w:after="0" w:line="240" w:lineRule="auto"/>
        <w:jc w:val="both"/>
        <w:rPr>
          <w:rFonts w:ascii="Arial" w:hAnsi="Arial" w:cs="Arial"/>
          <w:sz w:val="20"/>
        </w:rPr>
      </w:pPr>
    </w:p>
    <w:p w14:paraId="426C6C74" w14:textId="07199EAB" w:rsidR="002C5D65" w:rsidRPr="002C5D65" w:rsidRDefault="00843BF8" w:rsidP="002C5D65">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58030A">
        <w:rPr>
          <w:rFonts w:ascii="Arial" w:hAnsi="Arial" w:cs="Arial"/>
          <w:sz w:val="20"/>
        </w:rPr>
        <w:t xml:space="preserve"> </w:t>
      </w:r>
      <w:r w:rsidRPr="00CD5328">
        <w:rPr>
          <w:rFonts w:ascii="Arial" w:hAnsi="Arial" w:cs="Arial"/>
          <w:sz w:val="20"/>
        </w:rPr>
        <w:t>l</w:t>
      </w:r>
      <w:r w:rsidR="0058030A">
        <w:rPr>
          <w:rFonts w:ascii="Arial" w:hAnsi="Arial" w:cs="Arial"/>
          <w:sz w:val="20"/>
        </w:rPr>
        <w:t>a</w:t>
      </w:r>
      <w:r w:rsidRPr="00CD5328">
        <w:rPr>
          <w:rFonts w:ascii="Arial" w:hAnsi="Arial" w:cs="Arial"/>
          <w:b/>
          <w:sz w:val="20"/>
        </w:rPr>
        <w:t xml:space="preserve"> </w:t>
      </w:r>
      <w:r w:rsidR="002C5D65" w:rsidRPr="002C5D65">
        <w:rPr>
          <w:rFonts w:ascii="Arial" w:hAnsi="Arial" w:cs="Arial"/>
          <w:b/>
          <w:sz w:val="20"/>
        </w:rPr>
        <w:t xml:space="preserve">ADJUDICACIÓN SIMPLIFICADA Nº </w:t>
      </w:r>
      <w:r w:rsidR="002C5D65" w:rsidRPr="002C5D65">
        <w:rPr>
          <w:rFonts w:ascii="Arial" w:hAnsi="Arial" w:cs="Arial"/>
          <w:b/>
          <w:bCs/>
          <w:sz w:val="20"/>
        </w:rPr>
        <w:t>0</w:t>
      </w:r>
      <w:r w:rsidR="00445546">
        <w:rPr>
          <w:rFonts w:ascii="Arial" w:hAnsi="Arial" w:cs="Arial"/>
          <w:b/>
          <w:bCs/>
          <w:sz w:val="20"/>
        </w:rPr>
        <w:t>31</w:t>
      </w:r>
      <w:r w:rsidR="002C5D65" w:rsidRPr="002C5D65">
        <w:rPr>
          <w:rFonts w:ascii="Arial" w:hAnsi="Arial" w:cs="Arial"/>
          <w:b/>
          <w:bCs/>
          <w:sz w:val="20"/>
        </w:rPr>
        <w:t>-2017-GR.CAJ – PRIMERA CONVOCATORIA.</w:t>
      </w:r>
    </w:p>
    <w:p w14:paraId="425FB901" w14:textId="71AAD9A4" w:rsidR="00843BF8" w:rsidRPr="00CD5328" w:rsidRDefault="00843BF8" w:rsidP="00843BF8">
      <w:pPr>
        <w:widowControl w:val="0"/>
        <w:spacing w:after="0" w:line="240" w:lineRule="auto"/>
        <w:jc w:val="both"/>
        <w:rPr>
          <w:rFonts w:ascii="Arial" w:hAnsi="Arial" w:cs="Arial"/>
          <w:sz w:val="20"/>
        </w:rPr>
      </w:pPr>
    </w:p>
    <w:p w14:paraId="2208A219" w14:textId="77777777" w:rsidR="00D850CA" w:rsidRPr="007B2B81" w:rsidRDefault="00D850CA" w:rsidP="00D850CA">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403F4E6E" w14:textId="77777777" w:rsidR="00D850CA" w:rsidRPr="007B2B81" w:rsidRDefault="00D850CA" w:rsidP="00D850CA">
      <w:pPr>
        <w:widowControl w:val="0"/>
        <w:spacing w:after="0" w:line="240" w:lineRule="auto"/>
        <w:jc w:val="both"/>
        <w:rPr>
          <w:rFonts w:ascii="Arial" w:hAnsi="Arial" w:cs="Arial"/>
          <w:color w:val="auto"/>
          <w:sz w:val="20"/>
        </w:rPr>
      </w:pPr>
    </w:p>
    <w:p w14:paraId="57B0B863" w14:textId="77777777" w:rsidR="00D850CA" w:rsidRDefault="00D850CA" w:rsidP="00D9747B">
      <w:pPr>
        <w:pStyle w:val="Prrafodelista"/>
        <w:numPr>
          <w:ilvl w:val="0"/>
          <w:numId w:val="24"/>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26E5CA0F" w14:textId="77777777" w:rsidR="009A6609" w:rsidRDefault="009A6609" w:rsidP="009A6609">
      <w:pPr>
        <w:pStyle w:val="Prrafodelista"/>
        <w:spacing w:after="0" w:line="240" w:lineRule="auto"/>
        <w:ind w:left="360"/>
        <w:jc w:val="both"/>
        <w:rPr>
          <w:rFonts w:ascii="Arial" w:hAnsi="Arial" w:cs="Arial"/>
          <w:color w:val="auto"/>
          <w:sz w:val="20"/>
        </w:rPr>
      </w:pPr>
    </w:p>
    <w:p w14:paraId="319E936B" w14:textId="77777777" w:rsidR="00D850CA" w:rsidRPr="007B2B81" w:rsidRDefault="00D850CA" w:rsidP="00D9747B">
      <w:pPr>
        <w:pStyle w:val="Prrafodelista"/>
        <w:numPr>
          <w:ilvl w:val="0"/>
          <w:numId w:val="25"/>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2B8A4777" w14:textId="77777777" w:rsidR="00D850CA" w:rsidRPr="007B2B81" w:rsidRDefault="00D850CA" w:rsidP="00D9747B">
      <w:pPr>
        <w:pStyle w:val="Prrafodelista"/>
        <w:numPr>
          <w:ilvl w:val="0"/>
          <w:numId w:val="25"/>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72E460AB" w14:textId="77777777" w:rsidR="00D850CA" w:rsidRPr="007B2B81" w:rsidRDefault="00D850CA" w:rsidP="00D850CA">
      <w:pPr>
        <w:pStyle w:val="Prrafodelista"/>
        <w:spacing w:after="0" w:line="240" w:lineRule="auto"/>
        <w:ind w:left="360"/>
        <w:jc w:val="both"/>
        <w:rPr>
          <w:rFonts w:ascii="Arial" w:hAnsi="Arial" w:cs="Arial"/>
          <w:sz w:val="20"/>
        </w:rPr>
      </w:pPr>
    </w:p>
    <w:p w14:paraId="3E5D620E" w14:textId="77777777" w:rsidR="00D850CA" w:rsidRPr="007B2B81" w:rsidRDefault="00D850CA" w:rsidP="00D9747B">
      <w:pPr>
        <w:pStyle w:val="Prrafodelista"/>
        <w:numPr>
          <w:ilvl w:val="0"/>
          <w:numId w:val="24"/>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1F877626" w14:textId="77777777" w:rsidR="00D850CA" w:rsidRPr="007B2B81" w:rsidRDefault="00D850CA" w:rsidP="00D850CA">
      <w:pPr>
        <w:pStyle w:val="Prrafodelista"/>
        <w:spacing w:after="0" w:line="240" w:lineRule="auto"/>
        <w:rPr>
          <w:rFonts w:ascii="Arial" w:hAnsi="Arial" w:cs="Arial"/>
          <w:sz w:val="20"/>
        </w:rPr>
      </w:pPr>
    </w:p>
    <w:p w14:paraId="2ACC5916" w14:textId="77777777" w:rsidR="00D850CA" w:rsidRPr="007B2B81" w:rsidRDefault="00D850CA" w:rsidP="00D850CA">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7C826D31" w14:textId="77777777" w:rsidR="00D850CA" w:rsidRPr="007B2B81" w:rsidRDefault="00D850CA" w:rsidP="00D850CA">
      <w:pPr>
        <w:pStyle w:val="Prrafodelista"/>
        <w:spacing w:after="0" w:line="240" w:lineRule="auto"/>
        <w:ind w:left="360"/>
        <w:jc w:val="both"/>
        <w:rPr>
          <w:rFonts w:ascii="Arial" w:hAnsi="Arial" w:cs="Arial"/>
          <w:sz w:val="20"/>
        </w:rPr>
      </w:pPr>
    </w:p>
    <w:p w14:paraId="32A3E697" w14:textId="77777777" w:rsidR="00D850CA" w:rsidRPr="007B2B81" w:rsidRDefault="00D850CA" w:rsidP="00D9747B">
      <w:pPr>
        <w:pStyle w:val="Prrafodelista"/>
        <w:numPr>
          <w:ilvl w:val="0"/>
          <w:numId w:val="24"/>
        </w:numPr>
        <w:spacing w:after="0" w:line="240" w:lineRule="auto"/>
        <w:jc w:val="both"/>
        <w:rPr>
          <w:rFonts w:ascii="Arial" w:hAnsi="Arial" w:cs="Arial"/>
          <w:sz w:val="20"/>
        </w:rPr>
      </w:pPr>
      <w:r w:rsidRPr="007B2B81">
        <w:rPr>
          <w:rFonts w:ascii="Arial" w:hAnsi="Arial" w:cs="Arial"/>
          <w:sz w:val="20"/>
        </w:rPr>
        <w:t>Fijamos nuestro domicilio legal común en [.............................].</w:t>
      </w:r>
    </w:p>
    <w:p w14:paraId="54D1F703" w14:textId="77777777" w:rsidR="00D850CA" w:rsidRPr="007B2B81" w:rsidRDefault="00D850CA" w:rsidP="00D850CA">
      <w:pPr>
        <w:pStyle w:val="Prrafodelista"/>
        <w:spacing w:after="0" w:line="240" w:lineRule="auto"/>
        <w:ind w:left="360"/>
        <w:jc w:val="both"/>
        <w:rPr>
          <w:rFonts w:ascii="Arial" w:hAnsi="Arial" w:cs="Arial"/>
          <w:sz w:val="20"/>
        </w:rPr>
      </w:pPr>
    </w:p>
    <w:p w14:paraId="15FE04DC" w14:textId="77777777" w:rsidR="00D850CA" w:rsidRPr="007B2B81" w:rsidRDefault="00D850CA" w:rsidP="00D9747B">
      <w:pPr>
        <w:pStyle w:val="Prrafodelista"/>
        <w:numPr>
          <w:ilvl w:val="0"/>
          <w:numId w:val="24"/>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293A751C" w14:textId="77777777" w:rsidR="00083433" w:rsidRPr="007B2B81" w:rsidRDefault="00083433" w:rsidP="00083433">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83433" w:rsidRPr="00215FE2" w14:paraId="5C757AAF" w14:textId="77777777" w:rsidTr="00314210">
        <w:trPr>
          <w:trHeight w:val="646"/>
        </w:trPr>
        <w:tc>
          <w:tcPr>
            <w:tcW w:w="563" w:type="dxa"/>
            <w:vAlign w:val="center"/>
          </w:tcPr>
          <w:p w14:paraId="42AB7D80" w14:textId="77777777"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7FA7888"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EEEDBDC" w14:textId="77777777"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14:paraId="21F07DD8" w14:textId="77777777"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14:paraId="20344775" w14:textId="77777777" w:rsidTr="00314210">
        <w:trPr>
          <w:trHeight w:val="476"/>
        </w:trPr>
        <w:tc>
          <w:tcPr>
            <w:tcW w:w="8114" w:type="dxa"/>
            <w:vAlign w:val="center"/>
          </w:tcPr>
          <w:p w14:paraId="22187B06"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10A628C7" w14:textId="77777777"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083433" w:rsidRPr="00215FE2" w14:paraId="16EA6A09" w14:textId="77777777" w:rsidTr="00314210">
        <w:trPr>
          <w:trHeight w:val="646"/>
        </w:trPr>
        <w:tc>
          <w:tcPr>
            <w:tcW w:w="567" w:type="dxa"/>
            <w:vAlign w:val="center"/>
          </w:tcPr>
          <w:p w14:paraId="51770287" w14:textId="77777777"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DA8E3A3"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3331C1F4" w14:textId="77777777"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5"/>
            </w:r>
          </w:p>
        </w:tc>
      </w:tr>
    </w:tbl>
    <w:p w14:paraId="39F29E2E" w14:textId="77777777" w:rsidR="00083433" w:rsidRPr="00215FE2" w:rsidRDefault="00083433" w:rsidP="00083433">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14:paraId="60D3D950" w14:textId="77777777" w:rsidTr="00314210">
        <w:trPr>
          <w:trHeight w:val="476"/>
        </w:trPr>
        <w:tc>
          <w:tcPr>
            <w:tcW w:w="8114" w:type="dxa"/>
            <w:vAlign w:val="center"/>
          </w:tcPr>
          <w:p w14:paraId="2BAB2C6B"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A44C71A" w14:textId="77777777" w:rsidR="00083433" w:rsidRPr="00215FE2" w:rsidRDefault="00083433" w:rsidP="00083433">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083433" w:rsidRPr="00F67942" w14:paraId="506BC8B7" w14:textId="77777777" w:rsidTr="00314210">
        <w:trPr>
          <w:trHeight w:val="476"/>
        </w:trPr>
        <w:tc>
          <w:tcPr>
            <w:tcW w:w="7122" w:type="dxa"/>
            <w:vAlign w:val="center"/>
          </w:tcPr>
          <w:p w14:paraId="7B96FFA4"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6ADA368E" w14:textId="77777777" w:rsidR="00083433" w:rsidRPr="00F6794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6"/>
            </w:r>
          </w:p>
        </w:tc>
      </w:tr>
    </w:tbl>
    <w:p w14:paraId="51FFFA4F" w14:textId="77777777" w:rsidR="00083433" w:rsidRDefault="00083433" w:rsidP="00083433">
      <w:pPr>
        <w:pStyle w:val="Prrafodelista"/>
        <w:widowControl w:val="0"/>
        <w:spacing w:after="0" w:line="240" w:lineRule="auto"/>
        <w:ind w:left="360"/>
        <w:jc w:val="both"/>
        <w:rPr>
          <w:rFonts w:ascii="Arial" w:hAnsi="Arial" w:cs="Arial"/>
          <w:color w:val="auto"/>
          <w:sz w:val="20"/>
        </w:rPr>
      </w:pPr>
    </w:p>
    <w:p w14:paraId="64327CC4" w14:textId="77777777" w:rsidR="00083433" w:rsidRDefault="00083433" w:rsidP="00083433">
      <w:pPr>
        <w:pStyle w:val="Prrafodelista"/>
        <w:widowControl w:val="0"/>
        <w:spacing w:after="0" w:line="240" w:lineRule="auto"/>
        <w:ind w:left="360"/>
        <w:jc w:val="both"/>
        <w:rPr>
          <w:rFonts w:ascii="Arial" w:hAnsi="Arial" w:cs="Arial"/>
          <w:color w:val="auto"/>
          <w:sz w:val="20"/>
        </w:rPr>
      </w:pPr>
    </w:p>
    <w:p w14:paraId="7FE963C2" w14:textId="77777777" w:rsidR="00083433" w:rsidRPr="00BF625C" w:rsidRDefault="00083433" w:rsidP="00083433">
      <w:pPr>
        <w:pStyle w:val="Prrafodelista"/>
        <w:widowControl w:val="0"/>
        <w:spacing w:after="0" w:line="240" w:lineRule="auto"/>
        <w:ind w:left="360"/>
        <w:jc w:val="both"/>
        <w:rPr>
          <w:rFonts w:ascii="Arial" w:hAnsi="Arial" w:cs="Arial"/>
          <w:color w:val="auto"/>
          <w:sz w:val="20"/>
        </w:rPr>
      </w:pPr>
    </w:p>
    <w:p w14:paraId="37A513A5" w14:textId="77777777" w:rsidR="00083433" w:rsidRPr="00BF625C" w:rsidRDefault="00083433" w:rsidP="00083433">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52EF78AE" w14:textId="77777777" w:rsidR="00083433" w:rsidRPr="00BF625C"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83433" w14:paraId="68F5B73B" w14:textId="77777777" w:rsidTr="00314210">
        <w:trPr>
          <w:jc w:val="center"/>
        </w:trPr>
        <w:tc>
          <w:tcPr>
            <w:tcW w:w="3867" w:type="dxa"/>
          </w:tcPr>
          <w:p w14:paraId="47F59FF3" w14:textId="77777777" w:rsidR="00083433" w:rsidRDefault="00083433" w:rsidP="00083433">
            <w:pPr>
              <w:widowControl w:val="0"/>
              <w:spacing w:after="0" w:line="240" w:lineRule="auto"/>
              <w:rPr>
                <w:rFonts w:ascii="Arial" w:hAnsi="Arial" w:cs="Arial"/>
                <w:color w:val="auto"/>
                <w:sz w:val="20"/>
              </w:rPr>
            </w:pPr>
          </w:p>
          <w:p w14:paraId="350606F8" w14:textId="77777777" w:rsidR="00083433" w:rsidRDefault="00083433" w:rsidP="00083433">
            <w:pPr>
              <w:widowControl w:val="0"/>
              <w:spacing w:after="0" w:line="240" w:lineRule="auto"/>
              <w:rPr>
                <w:rFonts w:ascii="Arial" w:hAnsi="Arial" w:cs="Arial"/>
                <w:color w:val="auto"/>
                <w:sz w:val="20"/>
              </w:rPr>
            </w:pPr>
          </w:p>
          <w:p w14:paraId="43461BD4" w14:textId="77777777" w:rsidR="00083433" w:rsidRPr="00BF625C" w:rsidRDefault="00083433" w:rsidP="00083433">
            <w:pPr>
              <w:widowControl w:val="0"/>
              <w:spacing w:after="0" w:line="240" w:lineRule="auto"/>
              <w:rPr>
                <w:rFonts w:ascii="Arial" w:hAnsi="Arial" w:cs="Arial"/>
                <w:color w:val="auto"/>
                <w:sz w:val="20"/>
              </w:rPr>
            </w:pPr>
          </w:p>
          <w:p w14:paraId="73A675A5" w14:textId="77777777"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14:paraId="53FC2EC8"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0C9B819B"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44C7CDB5" w14:textId="77777777" w:rsidR="00083433" w:rsidRPr="00BF625C" w:rsidRDefault="00083433" w:rsidP="0008343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402B6DA6" w14:textId="77777777" w:rsidR="00083433" w:rsidRPr="00BF625C" w:rsidRDefault="00083433" w:rsidP="00083433">
            <w:pPr>
              <w:widowControl w:val="0"/>
              <w:spacing w:after="0" w:line="240" w:lineRule="auto"/>
              <w:rPr>
                <w:rFonts w:asciiTheme="minorHAnsi" w:hAnsiTheme="minorHAnsi"/>
                <w:color w:val="auto"/>
              </w:rPr>
            </w:pPr>
          </w:p>
        </w:tc>
        <w:tc>
          <w:tcPr>
            <w:tcW w:w="3855" w:type="dxa"/>
          </w:tcPr>
          <w:p w14:paraId="5D1A4B6D" w14:textId="77777777" w:rsidR="00083433" w:rsidRDefault="00083433" w:rsidP="00083433">
            <w:pPr>
              <w:widowControl w:val="0"/>
              <w:spacing w:after="0" w:line="240" w:lineRule="auto"/>
              <w:rPr>
                <w:rFonts w:ascii="Arial" w:hAnsi="Arial" w:cs="Arial"/>
                <w:color w:val="auto"/>
                <w:sz w:val="20"/>
              </w:rPr>
            </w:pPr>
          </w:p>
          <w:p w14:paraId="54CC716F" w14:textId="77777777" w:rsidR="00083433" w:rsidRDefault="00083433" w:rsidP="00083433">
            <w:pPr>
              <w:widowControl w:val="0"/>
              <w:spacing w:after="0" w:line="240" w:lineRule="auto"/>
              <w:rPr>
                <w:rFonts w:ascii="Arial" w:hAnsi="Arial" w:cs="Arial"/>
                <w:color w:val="auto"/>
                <w:sz w:val="20"/>
              </w:rPr>
            </w:pPr>
          </w:p>
          <w:p w14:paraId="42288B30" w14:textId="77777777" w:rsidR="00083433" w:rsidRPr="00BF625C" w:rsidRDefault="00083433" w:rsidP="00083433">
            <w:pPr>
              <w:widowControl w:val="0"/>
              <w:spacing w:after="0" w:line="240" w:lineRule="auto"/>
              <w:rPr>
                <w:rFonts w:ascii="Arial" w:hAnsi="Arial" w:cs="Arial"/>
                <w:color w:val="auto"/>
                <w:sz w:val="20"/>
              </w:rPr>
            </w:pPr>
          </w:p>
          <w:p w14:paraId="28707E71" w14:textId="77777777"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14:paraId="7EAF6BE5"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ACB2EE6"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4FD2E706" w14:textId="77777777" w:rsidR="00083433" w:rsidRPr="00254560" w:rsidRDefault="00083433" w:rsidP="0008343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5833B69" w14:textId="77777777"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p w14:paraId="068AF0FB" w14:textId="77777777"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14:paraId="1B4B8BC0" w14:textId="77777777"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14:paraId="3C3D11ED" w14:textId="77777777"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BD4007" w14:paraId="3A9424E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E58E63" w14:textId="77777777" w:rsidR="00083433" w:rsidRPr="00BD4007" w:rsidRDefault="00083433"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83433" w:rsidRPr="00BD4007" w14:paraId="4BBADB9D" w14:textId="77777777" w:rsidTr="001250E6">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58DA48" w14:textId="77777777" w:rsidR="00083433" w:rsidRPr="00BD4007" w:rsidRDefault="00083433" w:rsidP="00314210">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5A87FF9C" w14:textId="77777777" w:rsidR="00083433" w:rsidRDefault="00083433" w:rsidP="00083433">
      <w:pPr>
        <w:widowControl w:val="0"/>
        <w:autoSpaceDE w:val="0"/>
        <w:autoSpaceDN w:val="0"/>
        <w:adjustRightInd w:val="0"/>
        <w:spacing w:after="0" w:line="240" w:lineRule="auto"/>
        <w:jc w:val="both"/>
        <w:rPr>
          <w:rFonts w:ascii="Arial" w:hAnsi="Arial" w:cs="Arial"/>
          <w:color w:val="auto"/>
          <w:sz w:val="19"/>
          <w:szCs w:val="19"/>
        </w:rPr>
      </w:pPr>
    </w:p>
    <w:p w14:paraId="1CF8D4A3" w14:textId="77777777" w:rsidR="00083433" w:rsidRPr="00A44FA6" w:rsidRDefault="00083433" w:rsidP="00083433">
      <w:pPr>
        <w:widowControl w:val="0"/>
        <w:autoSpaceDE w:val="0"/>
        <w:autoSpaceDN w:val="0"/>
        <w:adjustRightInd w:val="0"/>
        <w:spacing w:after="0" w:line="240" w:lineRule="auto"/>
        <w:jc w:val="both"/>
        <w:rPr>
          <w:rFonts w:ascii="Arial" w:hAnsi="Arial" w:cs="Arial"/>
          <w:color w:val="auto"/>
          <w:sz w:val="19"/>
          <w:szCs w:val="19"/>
        </w:rPr>
      </w:pPr>
    </w:p>
    <w:p w14:paraId="64EBE067" w14:textId="0112F520" w:rsidR="00C562E7" w:rsidRDefault="00C562E7">
      <w:pPr>
        <w:spacing w:after="0" w:line="240" w:lineRule="auto"/>
        <w:rPr>
          <w:rFonts w:ascii="Arial" w:hAnsi="Arial" w:cs="Arial"/>
          <w:sz w:val="20"/>
        </w:rPr>
      </w:pPr>
      <w:r>
        <w:rPr>
          <w:rFonts w:ascii="Arial" w:hAnsi="Arial" w:cs="Arial"/>
          <w:sz w:val="20"/>
        </w:rPr>
        <w:br w:type="page"/>
      </w:r>
    </w:p>
    <w:p w14:paraId="4F528379" w14:textId="77777777" w:rsidR="00202ED8" w:rsidRDefault="00202ED8" w:rsidP="00CA665E">
      <w:pPr>
        <w:widowControl w:val="0"/>
        <w:tabs>
          <w:tab w:val="left" w:pos="0"/>
          <w:tab w:val="left" w:pos="284"/>
        </w:tabs>
        <w:spacing w:after="0" w:line="240" w:lineRule="auto"/>
        <w:jc w:val="both"/>
        <w:rPr>
          <w:rFonts w:ascii="Arial" w:hAnsi="Arial" w:cs="Arial"/>
          <w:sz w:val="20"/>
        </w:rPr>
      </w:pPr>
    </w:p>
    <w:p w14:paraId="480CAE34" w14:textId="77777777" w:rsidR="00202ED8" w:rsidRDefault="00202ED8" w:rsidP="00CA665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11DFDBB8" w14:textId="77777777" w:rsidR="00E63622" w:rsidRPr="00CD5328" w:rsidRDefault="00E63622" w:rsidP="00CA665E">
      <w:pPr>
        <w:widowControl w:val="0"/>
        <w:spacing w:after="0" w:line="240" w:lineRule="auto"/>
        <w:jc w:val="center"/>
        <w:rPr>
          <w:rFonts w:ascii="Arial" w:hAnsi="Arial" w:cs="Arial"/>
          <w:b/>
        </w:rPr>
      </w:pPr>
    </w:p>
    <w:p w14:paraId="2983D21D" w14:textId="77777777" w:rsidR="00202ED8" w:rsidRPr="00C86FD9" w:rsidRDefault="00202ED8" w:rsidP="00CA665E">
      <w:pPr>
        <w:widowControl w:val="0"/>
        <w:spacing w:after="0" w:line="240" w:lineRule="auto"/>
        <w:jc w:val="center"/>
        <w:rPr>
          <w:rFonts w:ascii="Arial" w:hAnsi="Arial" w:cs="Arial"/>
          <w:b/>
          <w:sz w:val="20"/>
        </w:rPr>
      </w:pPr>
      <w:r w:rsidRPr="00FE7DC0">
        <w:rPr>
          <w:rFonts w:ascii="Arial" w:hAnsi="Arial" w:cs="Arial"/>
          <w:b/>
          <w:sz w:val="20"/>
        </w:rPr>
        <w:t>DECLARACIÓN JURADA DEL PERSONAL CLAVE PROPUESTO</w:t>
      </w:r>
      <w:r w:rsidRPr="00C86FD9">
        <w:rPr>
          <w:rFonts w:ascii="Arial" w:hAnsi="Arial" w:cs="Arial"/>
          <w:b/>
          <w:sz w:val="20"/>
        </w:rPr>
        <w:t xml:space="preserve"> </w:t>
      </w:r>
    </w:p>
    <w:p w14:paraId="4120787A" w14:textId="77777777" w:rsidR="00202ED8" w:rsidRPr="00C86FD9" w:rsidRDefault="00202ED8" w:rsidP="00CA665E">
      <w:pPr>
        <w:widowControl w:val="0"/>
        <w:spacing w:after="0" w:line="240" w:lineRule="auto"/>
        <w:jc w:val="both"/>
        <w:rPr>
          <w:rFonts w:ascii="Arial" w:hAnsi="Arial" w:cs="Arial"/>
          <w:sz w:val="20"/>
        </w:rPr>
      </w:pPr>
    </w:p>
    <w:p w14:paraId="549A5EEE" w14:textId="77777777"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rPr>
        <w:t>Señores</w:t>
      </w:r>
    </w:p>
    <w:p w14:paraId="4138B9E3" w14:textId="77777777" w:rsidR="00202ED8" w:rsidRPr="00C86FD9" w:rsidRDefault="00202ED8" w:rsidP="00CA665E">
      <w:pPr>
        <w:widowControl w:val="0"/>
        <w:autoSpaceDE w:val="0"/>
        <w:autoSpaceDN w:val="0"/>
        <w:adjustRightInd w:val="0"/>
        <w:spacing w:after="0" w:line="240" w:lineRule="auto"/>
        <w:jc w:val="both"/>
        <w:rPr>
          <w:rFonts w:ascii="Arial" w:hAnsi="Arial" w:cs="Arial"/>
          <w:b/>
          <w:bCs/>
          <w:sz w:val="20"/>
        </w:rPr>
      </w:pPr>
      <w:r w:rsidRPr="00C86FD9">
        <w:rPr>
          <w:rFonts w:ascii="Arial" w:hAnsi="Arial" w:cs="Arial"/>
          <w:b/>
          <w:bCs/>
          <w:sz w:val="20"/>
        </w:rPr>
        <w:t xml:space="preserve">COMITÉ </w:t>
      </w:r>
      <w:r>
        <w:rPr>
          <w:rFonts w:ascii="Arial" w:hAnsi="Arial" w:cs="Arial"/>
          <w:b/>
          <w:bCs/>
          <w:sz w:val="20"/>
        </w:rPr>
        <w:t>DE SELECCIÓN</w:t>
      </w:r>
    </w:p>
    <w:p w14:paraId="54896BFD" w14:textId="532E6738" w:rsidR="002C5D65" w:rsidRPr="002C5D65" w:rsidRDefault="002C5D65" w:rsidP="002C5D65">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445546">
        <w:rPr>
          <w:rFonts w:ascii="Arial" w:hAnsi="Arial" w:cs="Arial"/>
          <w:b/>
          <w:bCs/>
          <w:sz w:val="20"/>
        </w:rPr>
        <w:t>31</w:t>
      </w:r>
      <w:r w:rsidRPr="002C5D65">
        <w:rPr>
          <w:rFonts w:ascii="Arial" w:hAnsi="Arial" w:cs="Arial"/>
          <w:b/>
          <w:bCs/>
          <w:sz w:val="20"/>
        </w:rPr>
        <w:t>-2017-GR.CAJ – PRIMERA CONVOCATORIA.</w:t>
      </w:r>
    </w:p>
    <w:p w14:paraId="3700BE8C" w14:textId="77777777" w:rsidR="002C5D65" w:rsidRDefault="002C5D65" w:rsidP="00CA665E">
      <w:pPr>
        <w:widowControl w:val="0"/>
        <w:spacing w:after="0" w:line="240" w:lineRule="auto"/>
        <w:rPr>
          <w:rFonts w:ascii="Arial" w:hAnsi="Arial" w:cs="Arial"/>
          <w:sz w:val="20"/>
          <w:u w:val="single"/>
        </w:rPr>
      </w:pPr>
    </w:p>
    <w:p w14:paraId="0AB62598" w14:textId="77777777"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08CCE148" w14:textId="77777777" w:rsidR="00202ED8" w:rsidRPr="00C86FD9" w:rsidRDefault="00202ED8" w:rsidP="00CA665E">
      <w:pPr>
        <w:widowControl w:val="0"/>
        <w:spacing w:after="0" w:line="240" w:lineRule="auto"/>
        <w:jc w:val="both"/>
        <w:rPr>
          <w:rFonts w:ascii="Arial" w:hAnsi="Arial" w:cs="Arial"/>
          <w:b/>
          <w:sz w:val="20"/>
        </w:rPr>
      </w:pPr>
    </w:p>
    <w:p w14:paraId="6B9759E4" w14:textId="77777777" w:rsidR="00202ED8" w:rsidRDefault="00202ED8" w:rsidP="00202ED8">
      <w:pPr>
        <w:pStyle w:val="Textoindependiente"/>
        <w:widowControl w:val="0"/>
        <w:spacing w:after="0" w:line="240" w:lineRule="auto"/>
        <w:jc w:val="both"/>
        <w:rPr>
          <w:rFonts w:ascii="Arial" w:hAnsi="Arial" w:cs="Arial"/>
          <w:sz w:val="20"/>
          <w:szCs w:val="20"/>
        </w:rPr>
      </w:pPr>
      <w:r w:rsidRPr="00FE7DC0">
        <w:rPr>
          <w:rFonts w:ascii="Arial" w:hAnsi="Arial" w:cs="Arial"/>
          <w:sz w:val="20"/>
        </w:rPr>
        <w:t>Mediante el presente el suscrito, postor y/o Representante Legal de [</w:t>
      </w:r>
      <w:r w:rsidRPr="00FE7DC0">
        <w:rPr>
          <w:rFonts w:ascii="Arial" w:eastAsia="Batang" w:hAnsi="Arial" w:cs="Arial"/>
          <w:bCs/>
          <w:color w:val="000000"/>
          <w:sz w:val="20"/>
          <w:szCs w:val="20"/>
          <w:lang w:val="es-PE" w:eastAsia="es-PE"/>
        </w:rPr>
        <w:t>CONSIGNAR EN CASO DE SER PERSONA JURÍDICA</w:t>
      </w:r>
      <w:r w:rsidRPr="00FE7DC0">
        <w:rPr>
          <w:rFonts w:ascii="Arial" w:hAnsi="Arial" w:cs="Arial"/>
          <w:sz w:val="20"/>
        </w:rPr>
        <w:t>],</w:t>
      </w:r>
      <w:r w:rsidRPr="00FE7DC0">
        <w:rPr>
          <w:rFonts w:ascii="Arial" w:hAnsi="Arial" w:cs="Arial"/>
          <w:sz w:val="20"/>
          <w:szCs w:val="20"/>
        </w:rPr>
        <w:t xml:space="preserve"> declaro bajo juramento que la información del personal clave propuesto es el siguiente:</w:t>
      </w:r>
      <w:r w:rsidRPr="00C86FD9">
        <w:rPr>
          <w:rFonts w:ascii="Arial" w:hAnsi="Arial" w:cs="Arial"/>
          <w:sz w:val="20"/>
          <w:szCs w:val="20"/>
        </w:rPr>
        <w:t xml:space="preserve"> </w:t>
      </w:r>
    </w:p>
    <w:p w14:paraId="286068CE" w14:textId="77777777" w:rsidR="00202ED8" w:rsidRDefault="00202ED8" w:rsidP="00202ED8">
      <w:pPr>
        <w:pStyle w:val="Textoindependiente"/>
        <w:widowControl w:val="0"/>
        <w:spacing w:after="0" w:line="240" w:lineRule="auto"/>
        <w:jc w:val="both"/>
        <w:rPr>
          <w:rFonts w:ascii="Arial" w:hAnsi="Arial" w:cs="Arial"/>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CA665E" w:rsidRPr="00C86FD9" w14:paraId="7FEBE9CC" w14:textId="77777777" w:rsidTr="00314210">
        <w:trPr>
          <w:trHeight w:val="616"/>
          <w:jc w:val="center"/>
        </w:trPr>
        <w:tc>
          <w:tcPr>
            <w:tcW w:w="1980" w:type="dxa"/>
            <w:shd w:val="clear" w:color="auto" w:fill="D9D9D9" w:themeFill="background1" w:themeFillShade="D9"/>
            <w:vAlign w:val="center"/>
          </w:tcPr>
          <w:p w14:paraId="35FA9833" w14:textId="77777777"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69AD9BF4" w14:textId="77777777"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4444C372" w14:textId="77777777"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1D0AC428"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411400E8"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37739DF9"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TIEMPO DE EXPERIENCIA</w:t>
            </w:r>
          </w:p>
          <w:p w14:paraId="69801D31" w14:textId="77777777" w:rsidR="00CA665E" w:rsidRPr="00C86FD9" w:rsidRDefault="00CA665E" w:rsidP="00314210">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72ECC26E"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CA665E" w:rsidRPr="00C86FD9" w14:paraId="0114E213" w14:textId="77777777" w:rsidTr="00314210">
        <w:trPr>
          <w:trHeight w:val="340"/>
          <w:jc w:val="center"/>
        </w:trPr>
        <w:tc>
          <w:tcPr>
            <w:tcW w:w="1980" w:type="dxa"/>
            <w:vAlign w:val="center"/>
          </w:tcPr>
          <w:p w14:paraId="1875306C"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62CF55B5" w14:textId="77777777"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14:paraId="4717DC9E"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79776765" w14:textId="77777777" w:rsidR="00CA665E" w:rsidRDefault="00CA665E" w:rsidP="00314210">
            <w:pPr>
              <w:widowControl w:val="0"/>
              <w:spacing w:after="0" w:line="240" w:lineRule="auto"/>
              <w:rPr>
                <w:rFonts w:ascii="Arial" w:hAnsi="Arial" w:cs="Arial"/>
                <w:sz w:val="20"/>
              </w:rPr>
            </w:pPr>
          </w:p>
        </w:tc>
        <w:tc>
          <w:tcPr>
            <w:tcW w:w="1134" w:type="dxa"/>
            <w:vAlign w:val="center"/>
          </w:tcPr>
          <w:p w14:paraId="74C69143" w14:textId="77777777" w:rsidR="00CA665E" w:rsidRDefault="00CA665E" w:rsidP="00314210">
            <w:pPr>
              <w:widowControl w:val="0"/>
              <w:spacing w:after="0" w:line="240" w:lineRule="auto"/>
              <w:rPr>
                <w:rFonts w:ascii="Arial" w:hAnsi="Arial" w:cs="Arial"/>
                <w:sz w:val="20"/>
              </w:rPr>
            </w:pPr>
          </w:p>
        </w:tc>
        <w:tc>
          <w:tcPr>
            <w:tcW w:w="1418" w:type="dxa"/>
            <w:vAlign w:val="center"/>
          </w:tcPr>
          <w:p w14:paraId="00BFB60C" w14:textId="77777777" w:rsidR="00CA665E" w:rsidRDefault="00CA665E" w:rsidP="00314210">
            <w:pPr>
              <w:widowControl w:val="0"/>
              <w:spacing w:after="0" w:line="240" w:lineRule="auto"/>
              <w:rPr>
                <w:rFonts w:ascii="Arial" w:hAnsi="Arial" w:cs="Arial"/>
                <w:sz w:val="20"/>
              </w:rPr>
            </w:pPr>
          </w:p>
        </w:tc>
        <w:tc>
          <w:tcPr>
            <w:tcW w:w="1134" w:type="dxa"/>
            <w:vAlign w:val="center"/>
          </w:tcPr>
          <w:p w14:paraId="55B7A3D4" w14:textId="77777777" w:rsidR="00CA665E" w:rsidRDefault="00CA665E" w:rsidP="00314210">
            <w:pPr>
              <w:widowControl w:val="0"/>
              <w:spacing w:after="0" w:line="240" w:lineRule="auto"/>
              <w:rPr>
                <w:rFonts w:ascii="Arial" w:hAnsi="Arial" w:cs="Arial"/>
                <w:sz w:val="20"/>
              </w:rPr>
            </w:pPr>
          </w:p>
        </w:tc>
      </w:tr>
      <w:tr w:rsidR="00CA665E" w:rsidRPr="00C86FD9" w14:paraId="206B9EA2" w14:textId="77777777" w:rsidTr="00314210">
        <w:trPr>
          <w:trHeight w:val="340"/>
          <w:jc w:val="center"/>
        </w:trPr>
        <w:tc>
          <w:tcPr>
            <w:tcW w:w="1980" w:type="dxa"/>
            <w:vAlign w:val="center"/>
          </w:tcPr>
          <w:p w14:paraId="19319A9E"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1F055D38" w14:textId="77777777"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14:paraId="2BD5E6B4"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48004FCF"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4F02942C"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30FB4795"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32F5F2AD" w14:textId="77777777" w:rsidR="00CA665E" w:rsidRPr="00C86FD9" w:rsidRDefault="00CA665E" w:rsidP="00314210">
            <w:pPr>
              <w:widowControl w:val="0"/>
              <w:spacing w:after="0" w:line="240" w:lineRule="auto"/>
              <w:rPr>
                <w:rFonts w:ascii="Arial" w:hAnsi="Arial" w:cs="Arial"/>
                <w:sz w:val="20"/>
              </w:rPr>
            </w:pPr>
          </w:p>
        </w:tc>
      </w:tr>
      <w:tr w:rsidR="00CA665E" w:rsidRPr="00C86FD9" w14:paraId="7C950DD6" w14:textId="77777777" w:rsidTr="00314210">
        <w:trPr>
          <w:trHeight w:val="340"/>
          <w:jc w:val="center"/>
        </w:trPr>
        <w:tc>
          <w:tcPr>
            <w:tcW w:w="1980" w:type="dxa"/>
            <w:vAlign w:val="center"/>
          </w:tcPr>
          <w:p w14:paraId="5BB160C7"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3EDA8769" w14:textId="77777777"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14:paraId="6089AE2B"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1CEB9E76"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162ACB7E"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02CD6437"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1C8A3161" w14:textId="77777777" w:rsidR="00CA665E" w:rsidRPr="00C86FD9" w:rsidRDefault="00CA665E" w:rsidP="00314210">
            <w:pPr>
              <w:widowControl w:val="0"/>
              <w:spacing w:after="0" w:line="240" w:lineRule="auto"/>
              <w:rPr>
                <w:rFonts w:ascii="Arial" w:hAnsi="Arial" w:cs="Arial"/>
                <w:sz w:val="20"/>
              </w:rPr>
            </w:pPr>
          </w:p>
        </w:tc>
      </w:tr>
      <w:tr w:rsidR="00CA665E" w:rsidRPr="00C86FD9" w14:paraId="19BF49B2" w14:textId="77777777" w:rsidTr="00314210">
        <w:trPr>
          <w:trHeight w:val="340"/>
          <w:jc w:val="center"/>
        </w:trPr>
        <w:tc>
          <w:tcPr>
            <w:tcW w:w="1980" w:type="dxa"/>
            <w:vAlign w:val="center"/>
          </w:tcPr>
          <w:p w14:paraId="7D40B30A"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362180D7" w14:textId="77777777"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14:paraId="3E589BD6"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685F3183"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26FB6773"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15BC8018"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7B8ADFF9" w14:textId="77777777" w:rsidR="00CA665E" w:rsidRPr="00C86FD9" w:rsidRDefault="00CA665E" w:rsidP="00314210">
            <w:pPr>
              <w:widowControl w:val="0"/>
              <w:spacing w:after="0" w:line="240" w:lineRule="auto"/>
              <w:rPr>
                <w:rFonts w:ascii="Arial" w:hAnsi="Arial" w:cs="Arial"/>
                <w:sz w:val="20"/>
              </w:rPr>
            </w:pPr>
          </w:p>
        </w:tc>
      </w:tr>
      <w:tr w:rsidR="00CA665E" w:rsidRPr="00C86FD9" w14:paraId="0897B031" w14:textId="77777777" w:rsidTr="00314210">
        <w:trPr>
          <w:trHeight w:val="340"/>
          <w:jc w:val="center"/>
        </w:trPr>
        <w:tc>
          <w:tcPr>
            <w:tcW w:w="1980" w:type="dxa"/>
            <w:vAlign w:val="center"/>
          </w:tcPr>
          <w:p w14:paraId="5A7AFD6A"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3B58BDD9" w14:textId="77777777"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14:paraId="56780EB7"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56D95700"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6AEB70A4"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654D3505"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5DF7DAF4" w14:textId="77777777" w:rsidR="00CA665E" w:rsidRPr="00C86FD9" w:rsidRDefault="00CA665E" w:rsidP="00314210">
            <w:pPr>
              <w:widowControl w:val="0"/>
              <w:spacing w:after="0" w:line="240" w:lineRule="auto"/>
              <w:rPr>
                <w:rFonts w:ascii="Arial" w:hAnsi="Arial" w:cs="Arial"/>
                <w:sz w:val="20"/>
              </w:rPr>
            </w:pPr>
          </w:p>
        </w:tc>
      </w:tr>
    </w:tbl>
    <w:p w14:paraId="3E4EEA58"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748101B1"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142AC755"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482DCE3D"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204DC324"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624412C5"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18310C08" w14:textId="77777777" w:rsidR="00202ED8" w:rsidRPr="00CD5328" w:rsidRDefault="00202ED8" w:rsidP="00202ED8">
      <w:pPr>
        <w:widowControl w:val="0"/>
        <w:spacing w:after="0" w:line="240" w:lineRule="auto"/>
        <w:ind w:right="-1"/>
        <w:jc w:val="center"/>
        <w:rPr>
          <w:rFonts w:ascii="Arial" w:hAnsi="Arial" w:cs="Arial"/>
          <w:sz w:val="20"/>
        </w:rPr>
      </w:pPr>
      <w:r w:rsidRPr="00CD5328">
        <w:rPr>
          <w:rFonts w:ascii="Arial" w:hAnsi="Arial" w:cs="Arial"/>
          <w:sz w:val="20"/>
        </w:rPr>
        <w:t>………..........................................................</w:t>
      </w:r>
    </w:p>
    <w:p w14:paraId="2CA744C8"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8067723"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DB4A826" w14:textId="77777777" w:rsidR="00CA665E" w:rsidRDefault="00CA665E" w:rsidP="00CA665E">
      <w:pPr>
        <w:widowControl w:val="0"/>
        <w:autoSpaceDE w:val="0"/>
        <w:autoSpaceDN w:val="0"/>
        <w:adjustRightInd w:val="0"/>
        <w:spacing w:after="0" w:line="240" w:lineRule="auto"/>
        <w:jc w:val="both"/>
        <w:rPr>
          <w:rFonts w:ascii="Arial" w:hAnsi="Arial" w:cs="Arial"/>
          <w:sz w:val="20"/>
        </w:rPr>
      </w:pPr>
    </w:p>
    <w:p w14:paraId="36A36F01" w14:textId="77777777" w:rsidR="00CA665E" w:rsidRDefault="00CA665E" w:rsidP="00CA665E">
      <w:pPr>
        <w:widowControl w:val="0"/>
        <w:autoSpaceDE w:val="0"/>
        <w:autoSpaceDN w:val="0"/>
        <w:adjustRightInd w:val="0"/>
        <w:spacing w:after="0" w:line="240" w:lineRule="auto"/>
        <w:jc w:val="both"/>
        <w:rPr>
          <w:rFonts w:ascii="Arial" w:hAnsi="Arial" w:cs="Arial"/>
          <w:sz w:val="20"/>
        </w:rPr>
      </w:pPr>
    </w:p>
    <w:p w14:paraId="36E651DB" w14:textId="77777777" w:rsidR="00CA665E" w:rsidRPr="00CD5328" w:rsidRDefault="00CA665E" w:rsidP="00CA665E">
      <w:pPr>
        <w:widowControl w:val="0"/>
        <w:autoSpaceDE w:val="0"/>
        <w:autoSpaceDN w:val="0"/>
        <w:adjustRightInd w:val="0"/>
        <w:spacing w:after="0" w:line="240" w:lineRule="auto"/>
        <w:jc w:val="both"/>
        <w:rPr>
          <w:rFonts w:ascii="Arial" w:hAnsi="Arial" w:cs="Arial"/>
          <w:sz w:val="20"/>
        </w:rPr>
      </w:pPr>
    </w:p>
    <w:p w14:paraId="3CDF05E4" w14:textId="77777777" w:rsidR="00CA665E" w:rsidRDefault="00CA665E" w:rsidP="00CA665E">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CA665E" w:rsidRPr="00BD4007" w14:paraId="222BD7F8"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F1D2AB" w14:textId="77777777" w:rsidR="00CA665E" w:rsidRPr="00BD4007" w:rsidRDefault="00CA665E"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CA665E" w:rsidRPr="004A4B14" w14:paraId="7FD877D3" w14:textId="77777777" w:rsidTr="00A11F9A">
        <w:trPr>
          <w:trHeight w:val="57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090383" w14:textId="59B1D03E" w:rsidR="00CA665E" w:rsidRPr="006B7489" w:rsidRDefault="00CA665E" w:rsidP="00314210">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7F4128" w:rsidRPr="007F4128">
              <w:rPr>
                <w:rFonts w:ascii="Arial" w:hAnsi="Arial" w:cs="Arial"/>
                <w:i/>
                <w:color w:val="0000FF"/>
                <w:sz w:val="20"/>
              </w:rPr>
              <w:t>Anexo Nº</w:t>
            </w:r>
            <w:r w:rsidRPr="00CA665E">
              <w:rPr>
                <w:rFonts w:ascii="Arial" w:hAnsi="Arial" w:cs="Arial"/>
                <w:i/>
                <w:color w:val="0000FF"/>
                <w:sz w:val="20"/>
              </w:rPr>
              <w:t xml:space="preserve"> 13</w:t>
            </w:r>
            <w:r>
              <w:rPr>
                <w:rFonts w:ascii="Arial" w:hAnsi="Arial" w:cs="Arial"/>
                <w:b w:val="0"/>
                <w:i/>
                <w:color w:val="0000FF"/>
                <w:sz w:val="20"/>
              </w:rPr>
              <w:t>.</w:t>
            </w:r>
          </w:p>
        </w:tc>
      </w:tr>
    </w:tbl>
    <w:p w14:paraId="2E79E58B" w14:textId="77777777" w:rsidR="00CA665E" w:rsidRPr="006B7489" w:rsidRDefault="00CA665E" w:rsidP="00CA665E">
      <w:pPr>
        <w:widowControl w:val="0"/>
        <w:autoSpaceDE w:val="0"/>
        <w:autoSpaceDN w:val="0"/>
        <w:adjustRightInd w:val="0"/>
        <w:spacing w:after="0" w:line="240" w:lineRule="auto"/>
        <w:jc w:val="both"/>
        <w:rPr>
          <w:rFonts w:ascii="Arial" w:hAnsi="Arial" w:cs="Arial"/>
          <w:color w:val="auto"/>
          <w:sz w:val="20"/>
          <w:lang w:val="es-ES"/>
        </w:rPr>
      </w:pPr>
    </w:p>
    <w:p w14:paraId="1567E422" w14:textId="77777777" w:rsidR="00CA665E" w:rsidRPr="00C86FD9" w:rsidRDefault="00CA665E" w:rsidP="00CA665E">
      <w:pPr>
        <w:widowControl w:val="0"/>
        <w:autoSpaceDE w:val="0"/>
        <w:autoSpaceDN w:val="0"/>
        <w:adjustRightInd w:val="0"/>
        <w:spacing w:after="0" w:line="240" w:lineRule="auto"/>
        <w:jc w:val="both"/>
        <w:rPr>
          <w:rFonts w:ascii="Arial" w:hAnsi="Arial" w:cs="Arial"/>
          <w:color w:val="auto"/>
          <w:sz w:val="20"/>
        </w:rPr>
      </w:pPr>
    </w:p>
    <w:p w14:paraId="3C637DBE" w14:textId="77777777" w:rsidR="00202ED8" w:rsidRDefault="00202ED8" w:rsidP="00202ED8">
      <w:pPr>
        <w:widowControl w:val="0"/>
        <w:spacing w:after="0" w:line="240" w:lineRule="auto"/>
        <w:jc w:val="center"/>
        <w:rPr>
          <w:rFonts w:ascii="Arial" w:hAnsi="Arial" w:cs="Arial"/>
          <w:b/>
        </w:rPr>
      </w:pPr>
    </w:p>
    <w:p w14:paraId="4FDBAB3A" w14:textId="77777777"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480ECE">
          <w:headerReference w:type="even" r:id="rId64"/>
          <w:headerReference w:type="default" r:id="rId65"/>
          <w:footerReference w:type="even" r:id="rId66"/>
          <w:footerReference w:type="default" r:id="rId67"/>
          <w:headerReference w:type="first" r:id="rId68"/>
          <w:pgSz w:w="11907" w:h="16839" w:code="9"/>
          <w:pgMar w:top="1418" w:right="1418" w:bottom="1134" w:left="1418" w:header="567" w:footer="567" w:gutter="0"/>
          <w:pgNumType w:start="1"/>
          <w:cols w:space="720"/>
          <w:titlePg/>
          <w:docGrid w:linePitch="360"/>
        </w:sectPr>
      </w:pPr>
    </w:p>
    <w:p w14:paraId="78D4A3EE" w14:textId="77777777"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lastRenderedPageBreak/>
        <w:t>ANEXO Nº 7</w:t>
      </w:r>
    </w:p>
    <w:p w14:paraId="2A220D8C" w14:textId="24F13772"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 xml:space="preserve">TIEMPO </w:t>
      </w:r>
      <w:r w:rsidR="00D60888">
        <w:rPr>
          <w:rFonts w:ascii="Arial" w:hAnsi="Arial" w:cs="Arial"/>
          <w:b/>
          <w:sz w:val="20"/>
        </w:rPr>
        <w:t xml:space="preserve">MÍNIMO </w:t>
      </w:r>
      <w:r w:rsidRPr="009770E3">
        <w:rPr>
          <w:rFonts w:ascii="Arial" w:hAnsi="Arial" w:cs="Arial"/>
          <w:b/>
          <w:sz w:val="20"/>
        </w:rPr>
        <w:t>DE EXPERIENCIA DEL POSTOR</w:t>
      </w:r>
    </w:p>
    <w:p w14:paraId="663389B9"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62377DA9" w14:textId="77777777"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29AE171" w14:textId="72D8BC61" w:rsidR="002C5D65" w:rsidRPr="002C5D65" w:rsidRDefault="002C5D65" w:rsidP="002C5D65">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9662A1">
        <w:rPr>
          <w:rFonts w:ascii="Arial" w:hAnsi="Arial" w:cs="Arial"/>
          <w:b/>
          <w:bCs/>
          <w:sz w:val="20"/>
        </w:rPr>
        <w:t>31</w:t>
      </w:r>
      <w:r w:rsidRPr="002C5D65">
        <w:rPr>
          <w:rFonts w:ascii="Arial" w:hAnsi="Arial" w:cs="Arial"/>
          <w:b/>
          <w:bCs/>
          <w:sz w:val="20"/>
        </w:rPr>
        <w:t>-2017-GR.CAJ – PRIMERA CONVOCATORIA.</w:t>
      </w:r>
    </w:p>
    <w:p w14:paraId="7A512F68"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BF63AE3" w14:textId="77777777"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el</w:t>
      </w:r>
      <w:r w:rsidRPr="00CD5328">
        <w:rPr>
          <w:rFonts w:ascii="Arial" w:hAnsi="Arial" w:cs="Arial"/>
          <w:sz w:val="20"/>
        </w:rPr>
        <w:t xml:space="preserve"> siguiente</w:t>
      </w:r>
      <w:r>
        <w:rPr>
          <w:rFonts w:ascii="Arial" w:hAnsi="Arial" w:cs="Arial"/>
          <w:sz w:val="20"/>
        </w:rPr>
        <w:t xml:space="preserve"> TIEMPO DE EXPERIENCIA ESPECIALIZADA</w:t>
      </w:r>
      <w:r w:rsidRPr="00CD5328">
        <w:rPr>
          <w:rFonts w:ascii="Arial" w:hAnsi="Arial" w:cs="Arial"/>
          <w:i/>
          <w:sz w:val="20"/>
        </w:rPr>
        <w:t>:</w:t>
      </w:r>
    </w:p>
    <w:tbl>
      <w:tblPr>
        <w:tblW w:w="15304" w:type="dxa"/>
        <w:jc w:val="center"/>
        <w:tblLayout w:type="fixed"/>
        <w:tblCellMar>
          <w:top w:w="28" w:type="dxa"/>
          <w:left w:w="28" w:type="dxa"/>
          <w:bottom w:w="28" w:type="dxa"/>
          <w:right w:w="28" w:type="dxa"/>
        </w:tblCellMar>
        <w:tblLook w:val="0000" w:firstRow="0" w:lastRow="0" w:firstColumn="0" w:lastColumn="0" w:noHBand="0" w:noVBand="0"/>
      </w:tblPr>
      <w:tblGrid>
        <w:gridCol w:w="436"/>
        <w:gridCol w:w="2815"/>
        <w:gridCol w:w="4115"/>
        <w:gridCol w:w="1417"/>
        <w:gridCol w:w="1344"/>
        <w:gridCol w:w="1775"/>
        <w:gridCol w:w="2126"/>
        <w:gridCol w:w="1276"/>
      </w:tblGrid>
      <w:tr w:rsidR="00E507FC" w:rsidRPr="00CD5328" w14:paraId="2AAED017" w14:textId="77777777" w:rsidTr="002C5D65">
        <w:trPr>
          <w:trHeight w:val="790"/>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11A2B1"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Nº</w:t>
            </w:r>
          </w:p>
        </w:tc>
        <w:tc>
          <w:tcPr>
            <w:tcW w:w="2815" w:type="dxa"/>
            <w:tcBorders>
              <w:top w:val="single" w:sz="4" w:space="0" w:color="000000"/>
              <w:left w:val="nil"/>
              <w:bottom w:val="single" w:sz="4" w:space="0" w:color="000000"/>
              <w:right w:val="single" w:sz="4" w:space="0" w:color="000000"/>
            </w:tcBorders>
            <w:shd w:val="clear" w:color="auto" w:fill="D9D9D9"/>
            <w:vAlign w:val="center"/>
          </w:tcPr>
          <w:p w14:paraId="4A9B16EC"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CLIENTE</w:t>
            </w:r>
          </w:p>
        </w:tc>
        <w:tc>
          <w:tcPr>
            <w:tcW w:w="4115" w:type="dxa"/>
            <w:tcBorders>
              <w:top w:val="single" w:sz="4" w:space="0" w:color="000000"/>
              <w:left w:val="nil"/>
              <w:bottom w:val="single" w:sz="4" w:space="0" w:color="000000"/>
              <w:right w:val="single" w:sz="4" w:space="0" w:color="000000"/>
            </w:tcBorders>
            <w:shd w:val="clear" w:color="auto" w:fill="D9D9D9"/>
            <w:vAlign w:val="center"/>
          </w:tcPr>
          <w:p w14:paraId="3ACB4589"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23375E88" w14:textId="77777777" w:rsidR="00E507FC" w:rsidRPr="00736242" w:rsidRDefault="00E507FC" w:rsidP="00314210">
            <w:pPr>
              <w:widowControl w:val="0"/>
              <w:spacing w:after="0" w:line="240" w:lineRule="auto"/>
              <w:jc w:val="center"/>
              <w:rPr>
                <w:rFonts w:ascii="Arial" w:hAnsi="Arial" w:cs="Arial"/>
                <w:b/>
                <w:sz w:val="18"/>
                <w:lang w:val="pt-BR"/>
              </w:rPr>
            </w:pPr>
            <w:r w:rsidRPr="00CD5328">
              <w:rPr>
                <w:rFonts w:ascii="Arial" w:hAnsi="Arial" w:cs="Arial"/>
                <w:b/>
                <w:sz w:val="18"/>
              </w:rPr>
              <w:t>FECHA</w:t>
            </w:r>
            <w:r>
              <w:rPr>
                <w:rFonts w:ascii="Arial" w:hAnsi="Arial" w:cs="Arial"/>
                <w:b/>
                <w:sz w:val="18"/>
              </w:rPr>
              <w:t xml:space="preserve"> DE INICIO</w:t>
            </w:r>
          </w:p>
        </w:tc>
        <w:tc>
          <w:tcPr>
            <w:tcW w:w="13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323F01"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 CULMINACIÓN</w:t>
            </w:r>
          </w:p>
        </w:tc>
        <w:tc>
          <w:tcPr>
            <w:tcW w:w="17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A7DAAA" w14:textId="77777777" w:rsidR="00E507FC" w:rsidRDefault="00E507FC" w:rsidP="00314210">
            <w:pPr>
              <w:widowControl w:val="0"/>
              <w:spacing w:after="0" w:line="240" w:lineRule="auto"/>
              <w:jc w:val="center"/>
              <w:rPr>
                <w:rFonts w:ascii="Arial" w:hAnsi="Arial" w:cs="Arial"/>
                <w:b/>
                <w:sz w:val="18"/>
              </w:rPr>
            </w:pPr>
            <w:r>
              <w:rPr>
                <w:rFonts w:ascii="Arial" w:hAnsi="Arial" w:cs="Arial"/>
                <w:b/>
                <w:sz w:val="18"/>
              </w:rPr>
              <w:t>TIEMPO DE EXPERIENCIA</w:t>
            </w:r>
          </w:p>
          <w:p w14:paraId="2A7C624F" w14:textId="77777777"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DEL CONTRATO</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D42D2C" w14:textId="77777777"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 xml:space="preserve">TIEMPO </w:t>
            </w:r>
            <w:r w:rsidRPr="00CD5328">
              <w:rPr>
                <w:rFonts w:ascii="Arial" w:hAnsi="Arial" w:cs="Arial"/>
                <w:b/>
                <w:sz w:val="18"/>
              </w:rPr>
              <w:t>ACUMULADO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D59480" w14:textId="77777777"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E507FC" w:rsidRPr="00CD5328" w14:paraId="4A885A32" w14:textId="77777777" w:rsidTr="002C5D65">
        <w:trPr>
          <w:trHeight w:val="363"/>
          <w:jc w:val="center"/>
        </w:trPr>
        <w:tc>
          <w:tcPr>
            <w:tcW w:w="436" w:type="dxa"/>
            <w:tcBorders>
              <w:top w:val="nil"/>
              <w:left w:val="single" w:sz="4" w:space="0" w:color="000000"/>
              <w:bottom w:val="single" w:sz="4" w:space="0" w:color="000000"/>
              <w:right w:val="single" w:sz="4" w:space="0" w:color="000000"/>
            </w:tcBorders>
            <w:vAlign w:val="center"/>
          </w:tcPr>
          <w:p w14:paraId="0F71BC47"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w:t>
            </w:r>
          </w:p>
        </w:tc>
        <w:tc>
          <w:tcPr>
            <w:tcW w:w="2815" w:type="dxa"/>
            <w:tcBorders>
              <w:top w:val="nil"/>
              <w:left w:val="nil"/>
              <w:bottom w:val="single" w:sz="4" w:space="0" w:color="000000"/>
              <w:right w:val="single" w:sz="4" w:space="0" w:color="000000"/>
            </w:tcBorders>
            <w:vAlign w:val="center"/>
          </w:tcPr>
          <w:p w14:paraId="1950B2EE"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47ED24B5"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6FA62232"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537ACE53"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294A313A"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E4F4734"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26B5427"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5FFD8D38" w14:textId="77777777" w:rsidTr="002C5D65">
        <w:trPr>
          <w:trHeight w:val="355"/>
          <w:jc w:val="center"/>
        </w:trPr>
        <w:tc>
          <w:tcPr>
            <w:tcW w:w="436" w:type="dxa"/>
            <w:tcBorders>
              <w:top w:val="nil"/>
              <w:left w:val="single" w:sz="4" w:space="0" w:color="000000"/>
              <w:bottom w:val="single" w:sz="4" w:space="0" w:color="000000"/>
              <w:right w:val="single" w:sz="4" w:space="0" w:color="000000"/>
            </w:tcBorders>
            <w:vAlign w:val="center"/>
          </w:tcPr>
          <w:p w14:paraId="6BF91DEF"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2</w:t>
            </w:r>
          </w:p>
        </w:tc>
        <w:tc>
          <w:tcPr>
            <w:tcW w:w="2815" w:type="dxa"/>
            <w:tcBorders>
              <w:top w:val="nil"/>
              <w:left w:val="nil"/>
              <w:bottom w:val="single" w:sz="4" w:space="0" w:color="000000"/>
              <w:right w:val="single" w:sz="4" w:space="0" w:color="000000"/>
            </w:tcBorders>
            <w:vAlign w:val="center"/>
          </w:tcPr>
          <w:p w14:paraId="4EFE37A2"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09A92B94"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39F98B8E"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356BA8AB"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7E32790A"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15A7B6D"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73DFC1C"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8F151AF" w14:textId="77777777" w:rsidTr="002C5D65">
        <w:trPr>
          <w:trHeight w:val="361"/>
          <w:jc w:val="center"/>
        </w:trPr>
        <w:tc>
          <w:tcPr>
            <w:tcW w:w="436" w:type="dxa"/>
            <w:tcBorders>
              <w:top w:val="nil"/>
              <w:left w:val="single" w:sz="4" w:space="0" w:color="000000"/>
              <w:bottom w:val="single" w:sz="4" w:space="0" w:color="000000"/>
              <w:right w:val="single" w:sz="4" w:space="0" w:color="000000"/>
            </w:tcBorders>
            <w:vAlign w:val="center"/>
          </w:tcPr>
          <w:p w14:paraId="1D1F8F63"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3</w:t>
            </w:r>
          </w:p>
        </w:tc>
        <w:tc>
          <w:tcPr>
            <w:tcW w:w="2815" w:type="dxa"/>
            <w:tcBorders>
              <w:top w:val="nil"/>
              <w:left w:val="nil"/>
              <w:bottom w:val="single" w:sz="4" w:space="0" w:color="000000"/>
              <w:right w:val="single" w:sz="4" w:space="0" w:color="000000"/>
            </w:tcBorders>
            <w:vAlign w:val="center"/>
          </w:tcPr>
          <w:p w14:paraId="5ECC8DF9"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686F6E75"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15ED7904"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52484141"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38FC3A4C"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F554DBA"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93A36C"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731DC95" w14:textId="77777777" w:rsidTr="002C5D65">
        <w:trPr>
          <w:trHeight w:val="367"/>
          <w:jc w:val="center"/>
        </w:trPr>
        <w:tc>
          <w:tcPr>
            <w:tcW w:w="436" w:type="dxa"/>
            <w:tcBorders>
              <w:top w:val="nil"/>
              <w:left w:val="single" w:sz="4" w:space="0" w:color="000000"/>
              <w:bottom w:val="single" w:sz="4" w:space="0" w:color="000000"/>
              <w:right w:val="single" w:sz="4" w:space="0" w:color="000000"/>
            </w:tcBorders>
            <w:vAlign w:val="center"/>
          </w:tcPr>
          <w:p w14:paraId="4CD76C2F"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4</w:t>
            </w:r>
          </w:p>
        </w:tc>
        <w:tc>
          <w:tcPr>
            <w:tcW w:w="2815" w:type="dxa"/>
            <w:tcBorders>
              <w:top w:val="nil"/>
              <w:left w:val="nil"/>
              <w:bottom w:val="single" w:sz="4" w:space="0" w:color="000000"/>
              <w:right w:val="single" w:sz="4" w:space="0" w:color="000000"/>
            </w:tcBorders>
            <w:vAlign w:val="center"/>
          </w:tcPr>
          <w:p w14:paraId="7F5E1718"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57A8F39F"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0796F701"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458E857B"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07A3884B"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7B05919"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356E23C"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03F7A7AF" w14:textId="77777777" w:rsidTr="002C5D65">
        <w:trPr>
          <w:trHeight w:val="345"/>
          <w:jc w:val="center"/>
        </w:trPr>
        <w:tc>
          <w:tcPr>
            <w:tcW w:w="436" w:type="dxa"/>
            <w:tcBorders>
              <w:top w:val="nil"/>
              <w:left w:val="single" w:sz="4" w:space="0" w:color="000000"/>
              <w:bottom w:val="single" w:sz="4" w:space="0" w:color="000000"/>
              <w:right w:val="single" w:sz="4" w:space="0" w:color="000000"/>
            </w:tcBorders>
            <w:vAlign w:val="center"/>
          </w:tcPr>
          <w:p w14:paraId="3EE8103A"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5</w:t>
            </w:r>
          </w:p>
        </w:tc>
        <w:tc>
          <w:tcPr>
            <w:tcW w:w="2815" w:type="dxa"/>
            <w:tcBorders>
              <w:top w:val="nil"/>
              <w:left w:val="nil"/>
              <w:bottom w:val="single" w:sz="4" w:space="0" w:color="000000"/>
              <w:right w:val="single" w:sz="4" w:space="0" w:color="000000"/>
            </w:tcBorders>
            <w:vAlign w:val="center"/>
          </w:tcPr>
          <w:p w14:paraId="67C36193"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4D8342CE"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3FA6C316"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7B96EC32"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67F025C2"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2E57D64"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90806BF"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96E9E91" w14:textId="77777777" w:rsidTr="002C5D65">
        <w:trPr>
          <w:trHeight w:val="223"/>
          <w:jc w:val="center"/>
        </w:trPr>
        <w:tc>
          <w:tcPr>
            <w:tcW w:w="436" w:type="dxa"/>
            <w:tcBorders>
              <w:top w:val="nil"/>
              <w:left w:val="single" w:sz="4" w:space="0" w:color="000000"/>
              <w:bottom w:val="single" w:sz="4" w:space="0" w:color="000000"/>
              <w:right w:val="single" w:sz="4" w:space="0" w:color="000000"/>
            </w:tcBorders>
            <w:vAlign w:val="center"/>
          </w:tcPr>
          <w:p w14:paraId="4EE883F8" w14:textId="6DE495F6"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6</w:t>
            </w:r>
            <w:r w:rsidR="009873C3">
              <w:rPr>
                <w:rFonts w:ascii="Arial" w:hAnsi="Arial" w:cs="Arial"/>
                <w:sz w:val="20"/>
              </w:rPr>
              <w:t>…</w:t>
            </w:r>
          </w:p>
        </w:tc>
        <w:tc>
          <w:tcPr>
            <w:tcW w:w="2815" w:type="dxa"/>
            <w:tcBorders>
              <w:top w:val="nil"/>
              <w:left w:val="nil"/>
              <w:bottom w:val="single" w:sz="4" w:space="0" w:color="000000"/>
              <w:right w:val="single" w:sz="4" w:space="0" w:color="000000"/>
            </w:tcBorders>
            <w:vAlign w:val="center"/>
          </w:tcPr>
          <w:p w14:paraId="491B9F0E"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43B1AD62"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12556584"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7124356B"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15223A1E"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D1C4845"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0D61D3"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597A6F7D" w14:textId="77777777" w:rsidTr="002C5D65">
        <w:trPr>
          <w:trHeight w:val="355"/>
          <w:jc w:val="center"/>
        </w:trPr>
        <w:tc>
          <w:tcPr>
            <w:tcW w:w="436" w:type="dxa"/>
            <w:tcBorders>
              <w:top w:val="nil"/>
              <w:left w:val="single" w:sz="4" w:space="0" w:color="000000"/>
              <w:bottom w:val="single" w:sz="4" w:space="0" w:color="000000"/>
              <w:right w:val="single" w:sz="4" w:space="0" w:color="000000"/>
            </w:tcBorders>
            <w:vAlign w:val="center"/>
          </w:tcPr>
          <w:p w14:paraId="2DEFE31C"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10</w:t>
            </w:r>
          </w:p>
        </w:tc>
        <w:tc>
          <w:tcPr>
            <w:tcW w:w="2815" w:type="dxa"/>
            <w:tcBorders>
              <w:top w:val="nil"/>
              <w:left w:val="nil"/>
              <w:bottom w:val="single" w:sz="4" w:space="0" w:color="000000"/>
              <w:right w:val="single" w:sz="4" w:space="0" w:color="000000"/>
            </w:tcBorders>
            <w:vAlign w:val="center"/>
          </w:tcPr>
          <w:p w14:paraId="66E88508"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01447846"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3AC6CC47"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77979822"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0DB43B94"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65E4D8B"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AD1B0D9"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2F6302F" w14:textId="77777777" w:rsidTr="00314210">
        <w:trPr>
          <w:trHeight w:val="557"/>
          <w:jc w:val="center"/>
        </w:trPr>
        <w:tc>
          <w:tcPr>
            <w:tcW w:w="15304" w:type="dxa"/>
            <w:gridSpan w:val="8"/>
            <w:tcBorders>
              <w:top w:val="nil"/>
              <w:left w:val="single" w:sz="4" w:space="0" w:color="000000"/>
              <w:bottom w:val="single" w:sz="4" w:space="0" w:color="000000"/>
              <w:right w:val="single" w:sz="4" w:space="0" w:color="000000"/>
            </w:tcBorders>
            <w:vAlign w:val="center"/>
          </w:tcPr>
          <w:p w14:paraId="0850E88D" w14:textId="61868971" w:rsidR="00E507FC" w:rsidRPr="00CD5328" w:rsidRDefault="00E507FC" w:rsidP="00D4599C">
            <w:pPr>
              <w:widowControl w:val="0"/>
              <w:spacing w:after="0" w:line="240" w:lineRule="auto"/>
              <w:ind w:left="6994" w:hanging="6994"/>
              <w:jc w:val="both"/>
              <w:rPr>
                <w:rFonts w:ascii="Arial" w:hAnsi="Arial" w:cs="Arial"/>
                <w:b/>
              </w:rPr>
            </w:pPr>
            <w:r w:rsidRPr="00C17C27">
              <w:rPr>
                <w:rFonts w:ascii="Arial" w:hAnsi="Arial" w:cs="Arial"/>
                <w:b/>
                <w:sz w:val="20"/>
              </w:rPr>
              <w:t xml:space="preserve">TOTAL TIEMPO DE EXPERIENCIA ESPECIALIZADA ACUMULADA: </w:t>
            </w:r>
            <w:r w:rsidRPr="005B1DBE">
              <w:rPr>
                <w:rFonts w:ascii="Arial" w:hAnsi="Arial" w:cs="Arial"/>
                <w:sz w:val="20"/>
              </w:rPr>
              <w:t>[CONSIGNAR EL TIEMPO TOTAL ACUMULADO EN AÑOS, MESES</w:t>
            </w:r>
            <w:r w:rsidR="00D4599C">
              <w:rPr>
                <w:rFonts w:ascii="Arial" w:hAnsi="Arial" w:cs="Arial"/>
                <w:sz w:val="20"/>
              </w:rPr>
              <w:t xml:space="preserve"> Y DÍAS</w:t>
            </w:r>
            <w:r w:rsidRPr="005B1DBE">
              <w:rPr>
                <w:rFonts w:ascii="Arial" w:hAnsi="Arial" w:cs="Arial"/>
                <w:sz w:val="20"/>
              </w:rPr>
              <w:t>, SEGÚN CORRESPONDA]</w:t>
            </w:r>
          </w:p>
        </w:tc>
      </w:tr>
    </w:tbl>
    <w:p w14:paraId="1BF84DD9"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20E8F2AC" w14:textId="77777777"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14:paraId="23B2799E" w14:textId="77777777"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0F060AB" w14:textId="77777777" w:rsidR="00D850CA" w:rsidRDefault="00D850CA" w:rsidP="00D850CA">
      <w:pPr>
        <w:pStyle w:val="Textoindependiente"/>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tbl>
      <w:tblPr>
        <w:tblStyle w:val="Tabladecuadrcula1clara-nfasis51"/>
        <w:tblW w:w="14033" w:type="dxa"/>
        <w:tblInd w:w="137" w:type="dxa"/>
        <w:tblLook w:val="04A0" w:firstRow="1" w:lastRow="0" w:firstColumn="1" w:lastColumn="0" w:noHBand="0" w:noVBand="1"/>
      </w:tblPr>
      <w:tblGrid>
        <w:gridCol w:w="14033"/>
      </w:tblGrid>
      <w:tr w:rsidR="00E507FC" w:rsidRPr="00BD4007" w14:paraId="0711B9B1"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033" w:type="dxa"/>
            <w:vAlign w:val="center"/>
          </w:tcPr>
          <w:p w14:paraId="2A61DAC0" w14:textId="77777777" w:rsidR="00E507FC" w:rsidRPr="00BD4007" w:rsidRDefault="00E507FC"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507FC" w:rsidRPr="006B7489" w14:paraId="7379A44F" w14:textId="77777777" w:rsidTr="00314210">
        <w:trPr>
          <w:trHeight w:val="682"/>
        </w:trPr>
        <w:tc>
          <w:tcPr>
            <w:cnfStyle w:val="001000000000" w:firstRow="0" w:lastRow="0" w:firstColumn="1" w:lastColumn="0" w:oddVBand="0" w:evenVBand="0" w:oddHBand="0" w:evenHBand="0" w:firstRowFirstColumn="0" w:firstRowLastColumn="0" w:lastRowFirstColumn="0" w:lastRowLastColumn="0"/>
            <w:tcW w:w="14033" w:type="dxa"/>
            <w:vAlign w:val="center"/>
          </w:tcPr>
          <w:p w14:paraId="4E0D68C8" w14:textId="77777777" w:rsidR="00E507FC" w:rsidRPr="00A84F9E" w:rsidRDefault="00E507FC" w:rsidP="00314210">
            <w:pPr>
              <w:pStyle w:val="Prrafodelista"/>
              <w:widowControl w:val="0"/>
              <w:spacing w:after="0" w:line="240" w:lineRule="auto"/>
              <w:ind w:left="34"/>
              <w:jc w:val="both"/>
              <w:rPr>
                <w:rFonts w:ascii="Arial" w:hAnsi="Arial" w:cs="Arial"/>
                <w:b w:val="0"/>
                <w:color w:val="0000FF"/>
                <w:sz w:val="20"/>
                <w:lang w:val="es-ES"/>
              </w:rPr>
            </w:pPr>
            <w:r w:rsidRPr="00A84F9E">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1CA15ADF" w14:textId="77777777" w:rsidR="00E507FC" w:rsidRDefault="00E507FC" w:rsidP="00E507FC">
      <w:pPr>
        <w:pStyle w:val="Textoindependiente"/>
        <w:widowControl w:val="0"/>
        <w:spacing w:after="0" w:line="240" w:lineRule="auto"/>
        <w:jc w:val="both"/>
        <w:rPr>
          <w:rFonts w:ascii="Arial" w:hAnsi="Arial" w:cs="Arial"/>
          <w:sz w:val="20"/>
        </w:rPr>
      </w:pPr>
    </w:p>
    <w:p w14:paraId="12FD6284" w14:textId="1DB9289D" w:rsidR="00E507FC" w:rsidRDefault="00E507FC">
      <w:pPr>
        <w:spacing w:after="0" w:line="240" w:lineRule="auto"/>
        <w:rPr>
          <w:rFonts w:ascii="Arial" w:eastAsia="Times New Roman" w:hAnsi="Arial" w:cs="Arial"/>
          <w:color w:val="auto"/>
          <w:sz w:val="20"/>
          <w:szCs w:val="22"/>
          <w:lang w:val="es-ES" w:eastAsia="en-US"/>
        </w:rPr>
      </w:pPr>
      <w:r>
        <w:rPr>
          <w:rFonts w:ascii="Arial" w:hAnsi="Arial" w:cs="Arial"/>
          <w:sz w:val="20"/>
        </w:rPr>
        <w:br w:type="page"/>
      </w:r>
    </w:p>
    <w:p w14:paraId="5C65A476" w14:textId="77777777"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lastRenderedPageBreak/>
        <w:t>ANEXO Nº 8</w:t>
      </w:r>
    </w:p>
    <w:p w14:paraId="6EE3E256" w14:textId="77777777"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EXPERIENCIA DEL POSTOR EN LA ACTIVIDAD</w:t>
      </w:r>
    </w:p>
    <w:p w14:paraId="38654B82"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10E7952" w14:textId="77777777"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7AC78B0E" w14:textId="22B2F433" w:rsidR="002C5D65" w:rsidRPr="002C5D65" w:rsidRDefault="002C5D65" w:rsidP="002C5D65">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9662A1">
        <w:rPr>
          <w:rFonts w:ascii="Arial" w:hAnsi="Arial" w:cs="Arial"/>
          <w:b/>
          <w:bCs/>
          <w:sz w:val="20"/>
        </w:rPr>
        <w:t>31</w:t>
      </w:r>
      <w:r w:rsidRPr="002C5D65">
        <w:rPr>
          <w:rFonts w:ascii="Arial" w:hAnsi="Arial" w:cs="Arial"/>
          <w:b/>
          <w:bCs/>
          <w:sz w:val="20"/>
        </w:rPr>
        <w:t>-2017-GR.CAJ – PRIMERA CONVOCATORIA.</w:t>
      </w:r>
    </w:p>
    <w:p w14:paraId="1314B042"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A8A3725" w14:textId="77777777"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 EN LA ACTIVIDAD</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E507FC" w:rsidRPr="00CD5328" w14:paraId="4C4B59DC" w14:textId="77777777" w:rsidTr="00314210">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7FEF25AF"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1485B8DE"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6911CDB9"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6B0E316F" w14:textId="77777777" w:rsidR="00E507FC" w:rsidRPr="00736242" w:rsidRDefault="00E507FC" w:rsidP="0031421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1A8B5980"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7"/>
            </w:r>
          </w:p>
        </w:tc>
        <w:tc>
          <w:tcPr>
            <w:tcW w:w="1150"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6EF545CF"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52840CE3"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2EEF2F84" w14:textId="1E779740" w:rsidR="00E507FC" w:rsidRPr="00CD5328" w:rsidRDefault="00E507FC" w:rsidP="00E507FC">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8"/>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28FEA6A2" w14:textId="0760C99B" w:rsidR="00E507FC" w:rsidRPr="00CD5328" w:rsidRDefault="00E507FC" w:rsidP="00E507FC">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9"/>
            </w:r>
            <w:r w:rsidRPr="00CD5328">
              <w:rPr>
                <w:rFonts w:ascii="Arial" w:hAnsi="Arial" w:cs="Arial"/>
                <w:b/>
                <w:sz w:val="18"/>
              </w:rPr>
              <w:t xml:space="preserve"> </w:t>
            </w:r>
          </w:p>
        </w:tc>
      </w:tr>
      <w:tr w:rsidR="00E507FC" w:rsidRPr="00CD5328" w14:paraId="10761CA1"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01C331EE"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385F253E"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352494B1"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57691A9F"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62F3B2C"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0CFDF907"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64746B5"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77033F7"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6867CFF"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D1CF933"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1E3505BC"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329CE71"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25E1BA64"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5FB85330"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D5C2F81"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14974441"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A2223AB"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ABF177C"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FF4CB02"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AB600BF"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7B90DB89"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F4317F1"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4BFA7E72"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63D1CC08"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28D28F9"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7C6998AB"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A12CB83"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E164704"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7AF49FA"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68CCEBFE"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53475BDA"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39BAA6F"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35E66846"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633B1A52"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D6DB445"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24A9BE45"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1EF512A4"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AD8F28C"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FDDBDF3"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4BF2DF68"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18864B83" w14:textId="7C7B6BEB"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5</w:t>
            </w:r>
            <w:r w:rsidR="009873C3">
              <w:rPr>
                <w:rFonts w:ascii="Arial" w:hAnsi="Arial" w:cs="Arial"/>
                <w:sz w:val="20"/>
              </w:rPr>
              <w:t>…</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30BAB11"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21AE9A26"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425C57BB"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B9E760D"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3923B7C0"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A4D114D"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99D7490"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88D9DFD"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99B8827" w14:textId="77777777" w:rsidTr="00314210">
        <w:trPr>
          <w:trHeight w:val="39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3D7AB77A"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27DD87BB"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78ACE48D"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1BC8EA57"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5D2BB7D"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006F6083"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4BD63A9C"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4935547"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33B6B98"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6608BFCB" w14:textId="77777777" w:rsidTr="00314210">
        <w:trPr>
          <w:trHeight w:val="397"/>
          <w:jc w:val="center"/>
        </w:trPr>
        <w:tc>
          <w:tcPr>
            <w:tcW w:w="436" w:type="dxa"/>
            <w:tcBorders>
              <w:top w:val="nil"/>
              <w:left w:val="single" w:sz="4" w:space="0" w:color="000000"/>
              <w:bottom w:val="single" w:sz="4" w:space="0" w:color="000000"/>
              <w:right w:val="nil"/>
            </w:tcBorders>
            <w:tcMar>
              <w:top w:w="28" w:type="dxa"/>
              <w:left w:w="28" w:type="dxa"/>
              <w:bottom w:w="28" w:type="dxa"/>
            </w:tcMar>
            <w:vAlign w:val="center"/>
          </w:tcPr>
          <w:p w14:paraId="4EC30327" w14:textId="77777777" w:rsidR="00E507FC" w:rsidRPr="00CD5328" w:rsidRDefault="00E507FC" w:rsidP="00314210">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Mar>
              <w:top w:w="28" w:type="dxa"/>
              <w:left w:w="28" w:type="dxa"/>
              <w:bottom w:w="28" w:type="dxa"/>
            </w:tcMar>
            <w:vAlign w:val="center"/>
          </w:tcPr>
          <w:p w14:paraId="2A5CD7D8" w14:textId="77777777" w:rsidR="00E507FC" w:rsidRPr="00CD5328" w:rsidRDefault="00E507FC" w:rsidP="00314210">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46D149CB" w14:textId="77777777" w:rsidR="00E507FC" w:rsidRPr="00CD5328" w:rsidRDefault="00E507FC" w:rsidP="00314210">
            <w:pPr>
              <w:widowControl w:val="0"/>
              <w:spacing w:after="0" w:line="240" w:lineRule="auto"/>
              <w:jc w:val="right"/>
              <w:rPr>
                <w:rFonts w:ascii="Arial" w:hAnsi="Arial" w:cs="Arial"/>
                <w:b/>
              </w:rPr>
            </w:pPr>
          </w:p>
        </w:tc>
      </w:tr>
    </w:tbl>
    <w:p w14:paraId="6471E78D"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00CCECA9"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14:paraId="4E1CFADB" w14:textId="77777777"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14:paraId="48D07C6C" w14:textId="77777777"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61C9499" w14:textId="44984652" w:rsidR="009B47CB" w:rsidRDefault="00D850CA" w:rsidP="006B29D3">
      <w:pPr>
        <w:pStyle w:val="Textoindependiente"/>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0CE9AC6" w14:textId="77777777" w:rsidR="006B29D3" w:rsidRPr="009A6609" w:rsidRDefault="006B29D3" w:rsidP="006B29D3">
      <w:pPr>
        <w:pStyle w:val="Textoindependiente"/>
        <w:widowControl w:val="0"/>
        <w:spacing w:after="0" w:line="240" w:lineRule="auto"/>
        <w:jc w:val="center"/>
        <w:rPr>
          <w:rFonts w:ascii="Arial" w:hAnsi="Arial" w:cs="Arial"/>
          <w:sz w:val="20"/>
        </w:rPr>
      </w:pPr>
    </w:p>
    <w:p w14:paraId="78EAE5AB" w14:textId="77777777" w:rsidR="002208C8" w:rsidRPr="009A6609" w:rsidRDefault="002208C8" w:rsidP="009B47CB">
      <w:pPr>
        <w:pStyle w:val="Textoindependiente"/>
        <w:widowControl w:val="0"/>
        <w:spacing w:after="0" w:line="240" w:lineRule="auto"/>
        <w:jc w:val="both"/>
        <w:rPr>
          <w:rFonts w:ascii="Arial" w:hAnsi="Arial" w:cs="Arial"/>
          <w:sz w:val="20"/>
          <w:szCs w:val="20"/>
        </w:rPr>
      </w:pPr>
    </w:p>
    <w:p w14:paraId="79B56995" w14:textId="77777777" w:rsidR="007418D7" w:rsidRDefault="007418D7" w:rsidP="00CD5328">
      <w:pPr>
        <w:pStyle w:val="Textoindependiente"/>
        <w:widowControl w:val="0"/>
        <w:spacing w:after="0" w:line="240" w:lineRule="auto"/>
        <w:jc w:val="center"/>
        <w:rPr>
          <w:rFonts w:ascii="Arial" w:hAnsi="Arial" w:cs="Arial"/>
          <w:b/>
          <w:szCs w:val="20"/>
        </w:rPr>
      </w:pPr>
    </w:p>
    <w:p w14:paraId="3FA07330" w14:textId="77777777" w:rsidR="007418D7" w:rsidRDefault="007418D7" w:rsidP="00CD5328">
      <w:pPr>
        <w:pStyle w:val="Textoindependiente"/>
        <w:widowControl w:val="0"/>
        <w:spacing w:after="0" w:line="240" w:lineRule="auto"/>
        <w:jc w:val="center"/>
        <w:rPr>
          <w:rFonts w:ascii="Arial" w:hAnsi="Arial" w:cs="Arial"/>
          <w:b/>
          <w:szCs w:val="20"/>
        </w:rPr>
      </w:pPr>
    </w:p>
    <w:p w14:paraId="1CE062AB" w14:textId="6788EFB1"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208C8">
        <w:rPr>
          <w:rFonts w:ascii="Arial" w:hAnsi="Arial" w:cs="Arial"/>
          <w:b/>
          <w:szCs w:val="20"/>
        </w:rPr>
        <w:t>9</w:t>
      </w:r>
    </w:p>
    <w:p w14:paraId="1DF3D535" w14:textId="1E29150E"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14:paraId="7ABE4E8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1D7D49A"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8C4FD8A" w14:textId="0C4F8AA5" w:rsidR="002C5D65" w:rsidRPr="002C5D65" w:rsidRDefault="002C5D65" w:rsidP="002C5D65">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9662A1">
        <w:rPr>
          <w:rFonts w:ascii="Arial" w:hAnsi="Arial" w:cs="Arial"/>
          <w:b/>
          <w:bCs/>
          <w:sz w:val="20"/>
        </w:rPr>
        <w:t>31</w:t>
      </w:r>
      <w:r w:rsidRPr="002C5D65">
        <w:rPr>
          <w:rFonts w:ascii="Arial" w:hAnsi="Arial" w:cs="Arial"/>
          <w:b/>
          <w:bCs/>
          <w:sz w:val="20"/>
        </w:rPr>
        <w:t>-2017-GR.CAJ – PRIMERA CONVOCATORIA.</w:t>
      </w:r>
    </w:p>
    <w:p w14:paraId="389DB5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A286C3D" w14:textId="0B604773"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4D7735F8"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B3832C"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2BBFE8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1218A0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EB99698" w14:textId="77777777" w:rsidR="00F17D49" w:rsidRPr="00736242" w:rsidRDefault="00F17D49" w:rsidP="00A05BE9">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333D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30"/>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2177904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E7965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80571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3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98BC2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2"/>
            </w:r>
            <w:r w:rsidRPr="00CD5328">
              <w:rPr>
                <w:rFonts w:ascii="Arial" w:hAnsi="Arial" w:cs="Arial"/>
                <w:b/>
                <w:sz w:val="18"/>
              </w:rPr>
              <w:t xml:space="preserve"> </w:t>
            </w:r>
          </w:p>
        </w:tc>
      </w:tr>
      <w:tr w:rsidR="00F17D49" w:rsidRPr="00CD5328" w14:paraId="7F5E7683"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715E47D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48F6017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0A39C8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FB8E6D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7DCE3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C5C8EE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E266D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8F3D5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731DFAA"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85EFAFE"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65F5862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1728B56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FC4EAF8"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076F3C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E73D2C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C6A8E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FC4033"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37B8A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B477A6"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791C171"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3ECF940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3C6E9B6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A4C5D23"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E9DF3A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C9A770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CD574C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3EDCE56"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5117D3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FD0411"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DFD7877"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4DB6C78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81201E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5DEDB2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18AF6E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B30016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BB25FF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518BCF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15D34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D562CB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B35ADEC"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500331DD" w14:textId="2E3F169D"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r w:rsidR="009873C3">
              <w:rPr>
                <w:rFonts w:ascii="Arial" w:hAnsi="Arial" w:cs="Arial"/>
                <w:sz w:val="20"/>
              </w:rPr>
              <w:t>…</w:t>
            </w:r>
          </w:p>
        </w:tc>
        <w:tc>
          <w:tcPr>
            <w:tcW w:w="3722" w:type="dxa"/>
            <w:tcBorders>
              <w:top w:val="nil"/>
              <w:left w:val="nil"/>
              <w:bottom w:val="single" w:sz="4" w:space="0" w:color="000000"/>
              <w:right w:val="single" w:sz="4" w:space="0" w:color="000000"/>
            </w:tcBorders>
            <w:vAlign w:val="center"/>
          </w:tcPr>
          <w:p w14:paraId="259CD3D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C7694F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C3D059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C0B7CF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FC6022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A4D2D4A"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DCF66A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8A19DF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E7DC82C" w14:textId="77777777" w:rsidTr="00364D57">
        <w:trPr>
          <w:cantSplit/>
          <w:trHeight w:val="510"/>
          <w:jc w:val="center"/>
        </w:trPr>
        <w:tc>
          <w:tcPr>
            <w:tcW w:w="436" w:type="dxa"/>
            <w:tcBorders>
              <w:top w:val="nil"/>
              <w:left w:val="single" w:sz="4" w:space="0" w:color="000000"/>
              <w:bottom w:val="single" w:sz="4" w:space="0" w:color="000000"/>
              <w:right w:val="single" w:sz="4" w:space="0" w:color="000000"/>
            </w:tcBorders>
            <w:vAlign w:val="center"/>
          </w:tcPr>
          <w:p w14:paraId="062C461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6B8984C5"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5B75E0C"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69FBC2A"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9026DE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3E035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F12053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5E805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16F863F"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7D1E7B8" w14:textId="77777777" w:rsidTr="00364D57">
        <w:trPr>
          <w:cantSplit/>
          <w:trHeight w:val="510"/>
          <w:jc w:val="center"/>
        </w:trPr>
        <w:tc>
          <w:tcPr>
            <w:tcW w:w="436" w:type="dxa"/>
            <w:tcBorders>
              <w:top w:val="nil"/>
              <w:left w:val="single" w:sz="4" w:space="0" w:color="000000"/>
              <w:bottom w:val="single" w:sz="4" w:space="0" w:color="000000"/>
              <w:right w:val="nil"/>
            </w:tcBorders>
          </w:tcPr>
          <w:p w14:paraId="1CBE6333"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EF05F69"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76892EB6" w14:textId="77777777" w:rsidR="00F17D49" w:rsidRPr="00CD5328" w:rsidRDefault="00F17D49" w:rsidP="00CD5328">
            <w:pPr>
              <w:widowControl w:val="0"/>
              <w:spacing w:after="0" w:line="240" w:lineRule="auto"/>
              <w:jc w:val="right"/>
              <w:rPr>
                <w:rFonts w:ascii="Arial" w:hAnsi="Arial" w:cs="Arial"/>
                <w:b/>
              </w:rPr>
            </w:pPr>
          </w:p>
        </w:tc>
      </w:tr>
    </w:tbl>
    <w:p w14:paraId="4F031171"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14:paraId="43C0F12B"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14:paraId="7F6091F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36CD01C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C9288CB" w14:textId="31144F62" w:rsidR="00F17D49" w:rsidRPr="00CD5328" w:rsidRDefault="00F17D49" w:rsidP="006B29D3">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7C96B0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69"/>
          <w:headerReference w:type="default" r:id="rId70"/>
          <w:footerReference w:type="even" r:id="rId71"/>
          <w:footerReference w:type="default" r:id="rId72"/>
          <w:pgSz w:w="16839" w:h="11907" w:orient="landscape" w:code="9"/>
          <w:pgMar w:top="1418" w:right="1418" w:bottom="1418" w:left="1134" w:header="567" w:footer="567" w:gutter="0"/>
          <w:cols w:space="720"/>
          <w:docGrid w:linePitch="360"/>
        </w:sectPr>
      </w:pPr>
    </w:p>
    <w:p w14:paraId="3BEFE0C4" w14:textId="77777777" w:rsidR="00202ED8" w:rsidRPr="009A6609" w:rsidRDefault="00202ED8" w:rsidP="0015080A">
      <w:pPr>
        <w:widowControl w:val="0"/>
        <w:spacing w:after="0" w:line="240" w:lineRule="auto"/>
        <w:jc w:val="both"/>
        <w:rPr>
          <w:rFonts w:ascii="Arial" w:hAnsi="Arial" w:cs="Arial"/>
          <w:sz w:val="20"/>
        </w:rPr>
      </w:pPr>
    </w:p>
    <w:p w14:paraId="7C8EA5ED" w14:textId="62846082"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t xml:space="preserve">ANEXO Nº </w:t>
      </w:r>
      <w:r w:rsidR="002208C8">
        <w:rPr>
          <w:rFonts w:ascii="Arial" w:hAnsi="Arial" w:cs="Arial"/>
          <w:b/>
        </w:rPr>
        <w:t>10</w:t>
      </w:r>
    </w:p>
    <w:p w14:paraId="0780766D" w14:textId="77777777" w:rsidR="00202ED8" w:rsidRPr="00A1341E" w:rsidRDefault="00202ED8" w:rsidP="00202ED8">
      <w:pPr>
        <w:pStyle w:val="Textoindependiente"/>
        <w:widowControl w:val="0"/>
        <w:spacing w:after="0" w:line="240" w:lineRule="auto"/>
        <w:jc w:val="center"/>
        <w:rPr>
          <w:rFonts w:ascii="Arial" w:hAnsi="Arial" w:cs="Arial"/>
          <w:b/>
          <w:sz w:val="20"/>
          <w:szCs w:val="20"/>
        </w:rPr>
      </w:pPr>
    </w:p>
    <w:p w14:paraId="664BFADA" w14:textId="2CCB5032" w:rsidR="00202ED8" w:rsidRPr="00A1341E" w:rsidRDefault="00202ED8" w:rsidP="00202ED8">
      <w:pPr>
        <w:pStyle w:val="Textoindependiente"/>
        <w:widowControl w:val="0"/>
        <w:spacing w:after="0" w:line="240" w:lineRule="auto"/>
        <w:jc w:val="center"/>
        <w:rPr>
          <w:rFonts w:ascii="Arial" w:hAnsi="Arial" w:cs="Arial"/>
          <w:b/>
          <w:sz w:val="20"/>
          <w:szCs w:val="20"/>
        </w:rPr>
      </w:pPr>
      <w:r w:rsidRPr="00A1341E">
        <w:rPr>
          <w:rFonts w:ascii="Arial" w:hAnsi="Arial" w:cs="Arial"/>
          <w:b/>
          <w:sz w:val="20"/>
          <w:szCs w:val="20"/>
        </w:rPr>
        <w:t>OFERTA</w:t>
      </w:r>
      <w:r w:rsidR="00C65D21">
        <w:rPr>
          <w:rFonts w:ascii="Arial" w:hAnsi="Arial" w:cs="Arial"/>
          <w:b/>
          <w:sz w:val="20"/>
          <w:szCs w:val="20"/>
        </w:rPr>
        <w:t xml:space="preserve"> ECONÓMICA</w:t>
      </w:r>
    </w:p>
    <w:p w14:paraId="0BE37370" w14:textId="77777777" w:rsidR="00202ED8" w:rsidRPr="00A1341E" w:rsidRDefault="00202ED8" w:rsidP="00202ED8">
      <w:pPr>
        <w:pStyle w:val="Textoindependiente"/>
        <w:widowControl w:val="0"/>
        <w:spacing w:after="0" w:line="240" w:lineRule="auto"/>
        <w:jc w:val="center"/>
        <w:rPr>
          <w:rFonts w:ascii="Arial" w:hAnsi="Arial" w:cs="Arial"/>
          <w:sz w:val="20"/>
          <w:szCs w:val="20"/>
        </w:rPr>
      </w:pPr>
      <w:r w:rsidRPr="00A1341E">
        <w:rPr>
          <w:rFonts w:ascii="Arial" w:hAnsi="Arial" w:cs="Arial"/>
          <w:b/>
          <w:sz w:val="20"/>
          <w:szCs w:val="20"/>
        </w:rPr>
        <w:t>(MODELO)</w:t>
      </w:r>
    </w:p>
    <w:p w14:paraId="2FD034EE" w14:textId="77777777" w:rsidR="00202ED8" w:rsidRPr="00A1341E" w:rsidRDefault="00202ED8" w:rsidP="00202ED8">
      <w:pPr>
        <w:pStyle w:val="Textoindependiente"/>
        <w:widowControl w:val="0"/>
        <w:spacing w:after="0" w:line="240" w:lineRule="auto"/>
        <w:rPr>
          <w:rFonts w:ascii="Arial" w:hAnsi="Arial" w:cs="Arial"/>
          <w:sz w:val="20"/>
          <w:szCs w:val="20"/>
        </w:rPr>
      </w:pPr>
    </w:p>
    <w:p w14:paraId="618B4C80" w14:textId="77777777" w:rsidR="00202ED8" w:rsidRPr="00A1341E" w:rsidRDefault="00202ED8" w:rsidP="00202ED8">
      <w:pPr>
        <w:pStyle w:val="Textoindependiente"/>
        <w:widowControl w:val="0"/>
        <w:spacing w:after="0" w:line="240" w:lineRule="auto"/>
        <w:jc w:val="both"/>
        <w:rPr>
          <w:rFonts w:ascii="Arial" w:hAnsi="Arial" w:cs="Arial"/>
          <w:sz w:val="20"/>
          <w:szCs w:val="20"/>
        </w:rPr>
      </w:pPr>
    </w:p>
    <w:p w14:paraId="3802B3A0" w14:textId="77777777" w:rsidR="00202ED8" w:rsidRPr="00A1341E" w:rsidRDefault="00202ED8" w:rsidP="00202ED8">
      <w:pPr>
        <w:pStyle w:val="Textoindependiente"/>
        <w:widowControl w:val="0"/>
        <w:spacing w:after="0" w:line="240" w:lineRule="auto"/>
        <w:jc w:val="both"/>
        <w:rPr>
          <w:rFonts w:ascii="Arial" w:hAnsi="Arial" w:cs="Arial"/>
          <w:sz w:val="20"/>
          <w:szCs w:val="20"/>
        </w:rPr>
      </w:pPr>
      <w:r w:rsidRPr="00A1341E">
        <w:rPr>
          <w:rFonts w:ascii="Arial" w:hAnsi="Arial" w:cs="Arial"/>
          <w:sz w:val="20"/>
          <w:szCs w:val="20"/>
        </w:rPr>
        <w:t>Señores</w:t>
      </w:r>
    </w:p>
    <w:p w14:paraId="5AB1D4E5" w14:textId="77777777" w:rsidR="00202ED8" w:rsidRPr="00A1341E" w:rsidRDefault="00202ED8" w:rsidP="00202ED8">
      <w:pPr>
        <w:pStyle w:val="Textoindependiente"/>
        <w:widowControl w:val="0"/>
        <w:spacing w:after="0" w:line="240" w:lineRule="auto"/>
        <w:jc w:val="both"/>
        <w:rPr>
          <w:rFonts w:ascii="Arial" w:hAnsi="Arial" w:cs="Arial"/>
          <w:b/>
          <w:sz w:val="20"/>
        </w:rPr>
      </w:pPr>
      <w:r w:rsidRPr="00A1341E">
        <w:rPr>
          <w:rFonts w:ascii="Arial" w:hAnsi="Arial" w:cs="Arial"/>
          <w:b/>
          <w:bCs/>
          <w:sz w:val="20"/>
        </w:rPr>
        <w:t>COMITÉ DE SELECCIÓN</w:t>
      </w:r>
      <w:r w:rsidRPr="00A1341E">
        <w:rPr>
          <w:rFonts w:ascii="Arial" w:hAnsi="Arial" w:cs="Arial"/>
          <w:b/>
          <w:sz w:val="20"/>
        </w:rPr>
        <w:t xml:space="preserve"> </w:t>
      </w:r>
    </w:p>
    <w:p w14:paraId="251F8C96" w14:textId="016DA5B1" w:rsidR="002C5D65" w:rsidRPr="002C5D65" w:rsidRDefault="002C5D65" w:rsidP="002C5D65">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9662A1">
        <w:rPr>
          <w:rFonts w:ascii="Arial" w:hAnsi="Arial" w:cs="Arial"/>
          <w:b/>
          <w:bCs/>
          <w:sz w:val="20"/>
        </w:rPr>
        <w:t>31</w:t>
      </w:r>
      <w:r w:rsidRPr="002C5D65">
        <w:rPr>
          <w:rFonts w:ascii="Arial" w:hAnsi="Arial" w:cs="Arial"/>
          <w:b/>
          <w:bCs/>
          <w:sz w:val="20"/>
        </w:rPr>
        <w:t>-2017-GR.CAJ – PRIMERA CONVOCATORIA.</w:t>
      </w:r>
    </w:p>
    <w:p w14:paraId="46611BA7" w14:textId="77777777" w:rsidR="002C5D65" w:rsidRDefault="002C5D65" w:rsidP="00202ED8">
      <w:pPr>
        <w:pStyle w:val="Textoindependiente"/>
        <w:widowControl w:val="0"/>
        <w:spacing w:after="0" w:line="240" w:lineRule="auto"/>
        <w:jc w:val="both"/>
        <w:rPr>
          <w:rFonts w:ascii="Arial" w:hAnsi="Arial" w:cs="Arial"/>
          <w:sz w:val="20"/>
          <w:szCs w:val="20"/>
          <w:u w:val="single"/>
          <w:lang w:val="es-PE"/>
        </w:rPr>
      </w:pPr>
    </w:p>
    <w:p w14:paraId="272352AA" w14:textId="77777777" w:rsidR="00202ED8" w:rsidRPr="00CD5328" w:rsidRDefault="00202ED8" w:rsidP="00202ED8">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11271A01" w14:textId="77777777" w:rsidR="00202ED8" w:rsidRPr="00CD5328" w:rsidRDefault="00202ED8" w:rsidP="00202ED8">
      <w:pPr>
        <w:pStyle w:val="Textoindependiente"/>
        <w:widowControl w:val="0"/>
        <w:spacing w:after="0" w:line="240" w:lineRule="auto"/>
        <w:jc w:val="both"/>
        <w:rPr>
          <w:rFonts w:ascii="Arial" w:hAnsi="Arial" w:cs="Arial"/>
          <w:sz w:val="20"/>
          <w:szCs w:val="20"/>
        </w:rPr>
      </w:pPr>
    </w:p>
    <w:p w14:paraId="241D4E77" w14:textId="77777777" w:rsidR="00202ED8" w:rsidRPr="00CD5328" w:rsidRDefault="00202ED8" w:rsidP="00202ED8">
      <w:pPr>
        <w:pStyle w:val="Textoindependiente"/>
        <w:widowControl w:val="0"/>
        <w:spacing w:after="0" w:line="240" w:lineRule="auto"/>
        <w:jc w:val="both"/>
        <w:rPr>
          <w:rFonts w:ascii="Arial" w:hAnsi="Arial" w:cs="Arial"/>
          <w:sz w:val="20"/>
          <w:szCs w:val="20"/>
        </w:rPr>
      </w:pPr>
    </w:p>
    <w:p w14:paraId="1357E441" w14:textId="6C60BDF7" w:rsidR="00202ED8" w:rsidRPr="00CD5328" w:rsidRDefault="00202ED8" w:rsidP="00202ED8">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00C65D21">
        <w:rPr>
          <w:rFonts w:ascii="Arial" w:hAnsi="Arial" w:cs="Arial"/>
          <w:sz w:val="20"/>
        </w:rPr>
        <w:t xml:space="preserve">económica </w:t>
      </w:r>
      <w:r w:rsidRPr="00CD5328">
        <w:rPr>
          <w:rFonts w:ascii="Arial" w:hAnsi="Arial" w:cs="Arial"/>
          <w:sz w:val="20"/>
        </w:rPr>
        <w:t>es la siguiente:</w:t>
      </w:r>
    </w:p>
    <w:p w14:paraId="2DDC4DDB" w14:textId="77777777" w:rsidR="00202ED8" w:rsidRPr="00A57984" w:rsidRDefault="00202ED8" w:rsidP="00202ED8">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6B29D3" w:rsidRPr="00C86FD9" w14:paraId="1E7FE9F9" w14:textId="77777777" w:rsidTr="006B29D3">
        <w:trPr>
          <w:jc w:val="center"/>
        </w:trPr>
        <w:tc>
          <w:tcPr>
            <w:tcW w:w="4507" w:type="dxa"/>
            <w:shd w:val="clear" w:color="auto" w:fill="D9D9D9"/>
            <w:vAlign w:val="center"/>
          </w:tcPr>
          <w:p w14:paraId="77A3A5E5" w14:textId="77777777" w:rsidR="006B29D3" w:rsidRPr="00C86FD9" w:rsidRDefault="006B29D3" w:rsidP="00497CFC">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54F03722" w14:textId="2C853860" w:rsidR="006B29D3" w:rsidRPr="00C86FD9" w:rsidRDefault="006B29D3" w:rsidP="00BC21FF">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r w:rsidRPr="00BC21FF">
              <w:rPr>
                <w:rFonts w:ascii="Arial" w:hAnsi="Arial" w:cs="Arial"/>
                <w:b/>
                <w:sz w:val="18"/>
              </w:rPr>
              <w:t>SOLES</w:t>
            </w:r>
          </w:p>
        </w:tc>
      </w:tr>
      <w:tr w:rsidR="006B29D3" w:rsidRPr="00C86FD9" w14:paraId="38CF7DD6" w14:textId="77777777" w:rsidTr="006B29D3">
        <w:trPr>
          <w:trHeight w:val="386"/>
          <w:jc w:val="center"/>
        </w:trPr>
        <w:tc>
          <w:tcPr>
            <w:tcW w:w="4507" w:type="dxa"/>
            <w:vAlign w:val="center"/>
          </w:tcPr>
          <w:p w14:paraId="2C3FA809" w14:textId="77777777" w:rsidR="006B29D3" w:rsidRPr="00C86FD9" w:rsidRDefault="006B29D3" w:rsidP="00497CFC">
            <w:pPr>
              <w:widowControl w:val="0"/>
              <w:spacing w:after="0" w:line="240" w:lineRule="auto"/>
              <w:jc w:val="both"/>
              <w:rPr>
                <w:rFonts w:ascii="Arial" w:hAnsi="Arial" w:cs="Arial"/>
                <w:sz w:val="20"/>
              </w:rPr>
            </w:pPr>
          </w:p>
        </w:tc>
        <w:tc>
          <w:tcPr>
            <w:tcW w:w="2324" w:type="dxa"/>
            <w:vAlign w:val="center"/>
          </w:tcPr>
          <w:p w14:paraId="1D8CACD7" w14:textId="77777777" w:rsidR="006B29D3" w:rsidRPr="00C86FD9" w:rsidRDefault="006B29D3" w:rsidP="00497CFC">
            <w:pPr>
              <w:pStyle w:val="Textoindependiente"/>
              <w:widowControl w:val="0"/>
              <w:spacing w:after="0" w:line="240" w:lineRule="auto"/>
              <w:jc w:val="right"/>
              <w:rPr>
                <w:rFonts w:ascii="Arial" w:hAnsi="Arial" w:cs="Arial"/>
                <w:b/>
                <w:sz w:val="20"/>
              </w:rPr>
            </w:pPr>
          </w:p>
        </w:tc>
      </w:tr>
      <w:tr w:rsidR="006B29D3" w:rsidRPr="00C86FD9" w14:paraId="5A0EAEEF" w14:textId="77777777" w:rsidTr="006B29D3">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0B1B4A65" w14:textId="77777777" w:rsidR="006B29D3" w:rsidRPr="00C86FD9" w:rsidRDefault="006B29D3" w:rsidP="00497CFC">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2A7EB5BC" w14:textId="77777777" w:rsidR="006B29D3" w:rsidRPr="00C86FD9" w:rsidRDefault="006B29D3" w:rsidP="00497CFC">
            <w:pPr>
              <w:pStyle w:val="Textoindependiente"/>
              <w:widowControl w:val="0"/>
              <w:spacing w:after="0" w:line="240" w:lineRule="auto"/>
              <w:jc w:val="right"/>
              <w:rPr>
                <w:rFonts w:ascii="Arial" w:hAnsi="Arial" w:cs="Arial"/>
                <w:b/>
                <w:sz w:val="20"/>
              </w:rPr>
            </w:pPr>
          </w:p>
        </w:tc>
      </w:tr>
    </w:tbl>
    <w:p w14:paraId="0059E52A" w14:textId="77777777" w:rsidR="00202ED8" w:rsidRDefault="00202ED8" w:rsidP="00202ED8">
      <w:pPr>
        <w:pStyle w:val="Textoindependiente"/>
        <w:widowControl w:val="0"/>
        <w:spacing w:after="0" w:line="240" w:lineRule="auto"/>
        <w:jc w:val="both"/>
        <w:rPr>
          <w:rFonts w:ascii="Arial" w:hAnsi="Arial" w:cs="Arial"/>
          <w:color w:val="000000"/>
          <w:sz w:val="20"/>
          <w:szCs w:val="20"/>
        </w:rPr>
      </w:pPr>
    </w:p>
    <w:p w14:paraId="13B923AC" w14:textId="423CAAA0" w:rsidR="00202ED8" w:rsidRPr="00A1341E" w:rsidRDefault="00202ED8" w:rsidP="00202ED8">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sidR="00C65D21">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w:t>
      </w:r>
      <w:r w:rsidRPr="00A1341E">
        <w:rPr>
          <w:rFonts w:ascii="Arial" w:hAnsi="Arial" w:cs="Arial"/>
          <w:color w:val="auto"/>
          <w:sz w:val="20"/>
        </w:rPr>
        <w:t xml:space="preserve">legislación vigente, así como cualquier otro concepto que pueda tener incidencia sobre el costo del servicio de consultoría </w:t>
      </w:r>
      <w:r w:rsidR="00956C2A" w:rsidRPr="00A1341E">
        <w:rPr>
          <w:rFonts w:ascii="Arial" w:hAnsi="Arial" w:cs="Arial"/>
          <w:color w:val="auto"/>
          <w:sz w:val="20"/>
        </w:rPr>
        <w:t xml:space="preserve">de obra </w:t>
      </w:r>
      <w:r w:rsidRPr="00A1341E">
        <w:rPr>
          <w:rFonts w:ascii="Arial" w:hAnsi="Arial" w:cs="Arial"/>
          <w:color w:val="auto"/>
          <w:sz w:val="20"/>
        </w:rPr>
        <w:t xml:space="preserve">a contratar; excepto la de aquellos postores que gocen de alguna exoneración legal, no incluirán en su oferta </w:t>
      </w:r>
      <w:r w:rsidR="00C65D21">
        <w:rPr>
          <w:rFonts w:ascii="Arial" w:hAnsi="Arial" w:cs="Arial"/>
          <w:color w:val="auto"/>
          <w:sz w:val="20"/>
        </w:rPr>
        <w:t xml:space="preserve">económica </w:t>
      </w:r>
      <w:r w:rsidRPr="00A1341E">
        <w:rPr>
          <w:rFonts w:ascii="Arial" w:hAnsi="Arial" w:cs="Arial"/>
          <w:color w:val="auto"/>
          <w:sz w:val="20"/>
        </w:rPr>
        <w:t>los tributos respectivos</w:t>
      </w:r>
      <w:r w:rsidR="001C47A6" w:rsidRPr="00A1341E">
        <w:rPr>
          <w:rFonts w:ascii="Arial" w:hAnsi="Arial" w:cs="Arial"/>
          <w:color w:val="auto"/>
          <w:sz w:val="20"/>
        </w:rPr>
        <w:t>.</w:t>
      </w:r>
    </w:p>
    <w:p w14:paraId="409A45CB" w14:textId="77777777" w:rsidR="00202ED8" w:rsidRPr="00A1341E" w:rsidRDefault="00202ED8" w:rsidP="00202ED8">
      <w:pPr>
        <w:pStyle w:val="Textoindependiente"/>
        <w:widowControl w:val="0"/>
        <w:spacing w:after="0" w:line="240" w:lineRule="auto"/>
        <w:rPr>
          <w:rFonts w:ascii="Arial" w:hAnsi="Arial" w:cs="Arial"/>
          <w:sz w:val="20"/>
          <w:szCs w:val="20"/>
          <w:lang w:val="es-PE"/>
        </w:rPr>
      </w:pPr>
    </w:p>
    <w:p w14:paraId="79744973" w14:textId="77777777" w:rsidR="00202ED8" w:rsidRPr="00A1341E" w:rsidRDefault="00202ED8" w:rsidP="00202ED8">
      <w:pPr>
        <w:widowControl w:val="0"/>
        <w:autoSpaceDE w:val="0"/>
        <w:autoSpaceDN w:val="0"/>
        <w:adjustRightInd w:val="0"/>
        <w:spacing w:after="0" w:line="240" w:lineRule="auto"/>
        <w:jc w:val="both"/>
        <w:rPr>
          <w:rFonts w:ascii="Arial" w:hAnsi="Arial" w:cs="Arial"/>
          <w:b/>
          <w:i/>
          <w:iCs/>
          <w:color w:val="auto"/>
          <w:sz w:val="20"/>
        </w:rPr>
      </w:pPr>
      <w:r w:rsidRPr="00A1341E">
        <w:rPr>
          <w:rFonts w:ascii="Arial" w:hAnsi="Arial" w:cs="Arial"/>
          <w:iCs/>
          <w:color w:val="auto"/>
          <w:sz w:val="20"/>
        </w:rPr>
        <w:t>[CONSIGNAR CIUDAD Y FECHA]</w:t>
      </w:r>
    </w:p>
    <w:p w14:paraId="7D32C8D8" w14:textId="77777777" w:rsidR="00202ED8" w:rsidRPr="00A1341E" w:rsidRDefault="00202ED8" w:rsidP="00202ED8">
      <w:pPr>
        <w:widowControl w:val="0"/>
        <w:autoSpaceDE w:val="0"/>
        <w:autoSpaceDN w:val="0"/>
        <w:adjustRightInd w:val="0"/>
        <w:spacing w:after="0" w:line="240" w:lineRule="auto"/>
        <w:jc w:val="both"/>
        <w:rPr>
          <w:rFonts w:ascii="Arial" w:hAnsi="Arial" w:cs="Arial"/>
          <w:color w:val="auto"/>
          <w:sz w:val="20"/>
        </w:rPr>
      </w:pPr>
    </w:p>
    <w:p w14:paraId="20500147" w14:textId="1EA7C46F" w:rsidR="00202ED8" w:rsidRPr="001250E6" w:rsidRDefault="00202ED8" w:rsidP="00202ED8">
      <w:pPr>
        <w:widowControl w:val="0"/>
        <w:autoSpaceDE w:val="0"/>
        <w:autoSpaceDN w:val="0"/>
        <w:adjustRightInd w:val="0"/>
        <w:spacing w:after="0" w:line="240" w:lineRule="auto"/>
        <w:jc w:val="both"/>
        <w:rPr>
          <w:rFonts w:ascii="Arial" w:hAnsi="Arial" w:cs="Arial"/>
          <w:color w:val="auto"/>
          <w:sz w:val="18"/>
        </w:rPr>
      </w:pPr>
    </w:p>
    <w:p w14:paraId="2527A17B" w14:textId="77777777" w:rsidR="00A1341E" w:rsidRPr="00A1341E" w:rsidRDefault="00A1341E" w:rsidP="00202ED8">
      <w:pPr>
        <w:widowControl w:val="0"/>
        <w:autoSpaceDE w:val="0"/>
        <w:autoSpaceDN w:val="0"/>
        <w:adjustRightInd w:val="0"/>
        <w:spacing w:after="0" w:line="240" w:lineRule="auto"/>
        <w:jc w:val="both"/>
        <w:rPr>
          <w:rFonts w:ascii="Arial" w:hAnsi="Arial" w:cs="Arial"/>
          <w:color w:val="auto"/>
          <w:sz w:val="20"/>
        </w:rPr>
      </w:pPr>
    </w:p>
    <w:p w14:paraId="384DCF8B" w14:textId="77777777" w:rsidR="00202ED8" w:rsidRPr="00A1341E" w:rsidRDefault="00202ED8" w:rsidP="00202ED8">
      <w:pPr>
        <w:widowControl w:val="0"/>
        <w:spacing w:after="0" w:line="240" w:lineRule="auto"/>
        <w:jc w:val="center"/>
        <w:rPr>
          <w:rFonts w:ascii="Arial" w:hAnsi="Arial" w:cs="Arial"/>
          <w:color w:val="auto"/>
          <w:sz w:val="20"/>
        </w:rPr>
      </w:pPr>
      <w:r w:rsidRPr="00A1341E">
        <w:rPr>
          <w:rFonts w:ascii="Arial" w:hAnsi="Arial" w:cs="Arial"/>
          <w:color w:val="auto"/>
          <w:sz w:val="20"/>
        </w:rPr>
        <w:t>……………………………….…………………..</w:t>
      </w:r>
    </w:p>
    <w:p w14:paraId="1C1FDDAB" w14:textId="77777777" w:rsidR="00202ED8" w:rsidRPr="00A1341E" w:rsidRDefault="00202ED8" w:rsidP="00202ED8">
      <w:pPr>
        <w:widowControl w:val="0"/>
        <w:spacing w:after="0" w:line="240" w:lineRule="auto"/>
        <w:jc w:val="center"/>
        <w:rPr>
          <w:rFonts w:ascii="Arial" w:hAnsi="Arial" w:cs="Arial"/>
          <w:b/>
          <w:color w:val="auto"/>
          <w:sz w:val="20"/>
        </w:rPr>
      </w:pPr>
      <w:r w:rsidRPr="00A1341E">
        <w:rPr>
          <w:rFonts w:ascii="Arial" w:hAnsi="Arial" w:cs="Arial"/>
          <w:b/>
          <w:color w:val="auto"/>
          <w:sz w:val="20"/>
        </w:rPr>
        <w:t>Firma, Nombres y Apellidos del postor o</w:t>
      </w:r>
    </w:p>
    <w:p w14:paraId="0D879841" w14:textId="77777777" w:rsidR="00202ED8" w:rsidRDefault="00202ED8" w:rsidP="00202ED8">
      <w:pPr>
        <w:widowControl w:val="0"/>
        <w:spacing w:after="0" w:line="240" w:lineRule="auto"/>
        <w:jc w:val="center"/>
        <w:rPr>
          <w:rFonts w:ascii="Arial" w:hAnsi="Arial" w:cs="Arial"/>
          <w:b/>
          <w:color w:val="auto"/>
          <w:sz w:val="20"/>
        </w:rPr>
      </w:pPr>
      <w:r w:rsidRPr="00A1341E">
        <w:rPr>
          <w:rFonts w:ascii="Arial" w:hAnsi="Arial" w:cs="Arial"/>
          <w:b/>
          <w:color w:val="auto"/>
          <w:sz w:val="20"/>
        </w:rPr>
        <w:t>Representante legal o común, según corresponda</w:t>
      </w:r>
    </w:p>
    <w:p w14:paraId="0DD074F3" w14:textId="77777777" w:rsidR="00BC21FF" w:rsidRDefault="00BC21FF" w:rsidP="00202ED8">
      <w:pPr>
        <w:widowControl w:val="0"/>
        <w:spacing w:after="0" w:line="240" w:lineRule="auto"/>
        <w:jc w:val="center"/>
        <w:rPr>
          <w:rFonts w:ascii="Arial" w:hAnsi="Arial" w:cs="Arial"/>
          <w:b/>
          <w:color w:val="auto"/>
          <w:sz w:val="20"/>
        </w:rPr>
      </w:pPr>
    </w:p>
    <w:p w14:paraId="112338FD" w14:textId="77777777" w:rsidR="00BC21FF" w:rsidRDefault="00BC21FF" w:rsidP="00202ED8">
      <w:pPr>
        <w:widowControl w:val="0"/>
        <w:spacing w:after="0" w:line="240" w:lineRule="auto"/>
        <w:jc w:val="center"/>
        <w:rPr>
          <w:rFonts w:ascii="Arial" w:hAnsi="Arial" w:cs="Arial"/>
          <w:b/>
          <w:color w:val="auto"/>
          <w:sz w:val="20"/>
        </w:rPr>
      </w:pPr>
    </w:p>
    <w:p w14:paraId="3D1D713C" w14:textId="2B8B4B78" w:rsidR="00BC21FF" w:rsidRPr="00BC21FF" w:rsidRDefault="00BC21FF" w:rsidP="00BC21FF">
      <w:pPr>
        <w:pStyle w:val="Prrafodelista"/>
        <w:widowControl w:val="0"/>
        <w:spacing w:after="80" w:line="240" w:lineRule="auto"/>
        <w:ind w:left="357"/>
        <w:jc w:val="both"/>
        <w:rPr>
          <w:rFonts w:ascii="Arial" w:hAnsi="Arial" w:cs="Arial"/>
          <w:b/>
          <w:bCs/>
          <w:color w:val="auto"/>
          <w:sz w:val="20"/>
          <w:lang w:val="es-ES"/>
        </w:rPr>
      </w:pPr>
      <w:r w:rsidRPr="00BC21FF">
        <w:rPr>
          <w:rFonts w:ascii="Arial" w:hAnsi="Arial" w:cs="Arial"/>
          <w:b/>
          <w:bCs/>
          <w:color w:val="auto"/>
          <w:sz w:val="20"/>
          <w:lang w:val="es-ES"/>
        </w:rPr>
        <w:t>El postor debe consignar el monto total de la oferta económica, sin perjuicio, que de resultar favorecido con la buena pro, presente la estructura de costos o detalle de precios unitarios para el perfeccionamiento del contrato, según lo previsto en el numeral 2.4 de la sección específica de las bases.</w:t>
      </w:r>
    </w:p>
    <w:p w14:paraId="0F4E09EB" w14:textId="77777777" w:rsidR="00BC21FF" w:rsidRPr="00BC21FF" w:rsidRDefault="00BC21FF" w:rsidP="00202ED8">
      <w:pPr>
        <w:widowControl w:val="0"/>
        <w:spacing w:after="0" w:line="240" w:lineRule="auto"/>
        <w:jc w:val="center"/>
        <w:rPr>
          <w:rFonts w:ascii="Arial" w:hAnsi="Arial" w:cs="Arial"/>
          <w:b/>
          <w:color w:val="auto"/>
          <w:sz w:val="20"/>
          <w:lang w:val="es-ES"/>
        </w:rPr>
      </w:pPr>
    </w:p>
    <w:p w14:paraId="308939B1" w14:textId="6F8B1D6C" w:rsidR="00234A6D" w:rsidRDefault="00234A6D" w:rsidP="0096441E">
      <w:pPr>
        <w:spacing w:after="0" w:line="240" w:lineRule="auto"/>
        <w:rPr>
          <w:rFonts w:ascii="Arial" w:hAnsi="Arial" w:cs="Arial"/>
          <w:strike/>
          <w:sz w:val="20"/>
          <w:lang w:val="es-ES"/>
        </w:rPr>
      </w:pPr>
      <w:r>
        <w:rPr>
          <w:rFonts w:ascii="Arial" w:hAnsi="Arial" w:cs="Arial"/>
          <w:sz w:val="20"/>
        </w:rPr>
        <w:br w:type="page"/>
      </w:r>
    </w:p>
    <w:tbl>
      <w:tblPr>
        <w:tblStyle w:val="Tabladecuadrcula1clara-nfasis32"/>
        <w:tblW w:w="9072" w:type="dxa"/>
        <w:tblInd w:w="-5" w:type="dxa"/>
        <w:tblLook w:val="04A0" w:firstRow="1" w:lastRow="0" w:firstColumn="1" w:lastColumn="0" w:noHBand="0" w:noVBand="1"/>
      </w:tblPr>
      <w:tblGrid>
        <w:gridCol w:w="9072"/>
      </w:tblGrid>
      <w:tr w:rsidR="00EB7A38" w:rsidRPr="00A61510" w14:paraId="7C7975AE"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5D661FA" w14:textId="46F4BAD6" w:rsidR="00EB7A38" w:rsidRPr="00663F68" w:rsidRDefault="00234A6D" w:rsidP="00314210">
            <w:pPr>
              <w:spacing w:after="0" w:line="240" w:lineRule="auto"/>
              <w:ind w:left="34"/>
              <w:jc w:val="both"/>
              <w:rPr>
                <w:rFonts w:ascii="Arial" w:hAnsi="Arial" w:cs="Arial"/>
                <w:color w:val="000099"/>
                <w:sz w:val="19"/>
                <w:szCs w:val="19"/>
                <w:lang w:val="es-ES"/>
              </w:rPr>
            </w:pPr>
            <w:r>
              <w:rPr>
                <w:rFonts w:ascii="Arial" w:hAnsi="Arial" w:cs="Arial"/>
                <w:strike/>
                <w:sz w:val="20"/>
                <w:lang w:val="es-ES"/>
              </w:rPr>
              <w:lastRenderedPageBreak/>
              <w:br w:type="page"/>
            </w:r>
            <w:r w:rsidR="00545639">
              <w:rPr>
                <w:rFonts w:ascii="Arial" w:hAnsi="Arial" w:cs="Arial"/>
                <w:strike/>
                <w:sz w:val="20"/>
              </w:rPr>
              <w:br w:type="page"/>
            </w:r>
            <w:r w:rsidR="00EB7A38" w:rsidRPr="00663F68">
              <w:rPr>
                <w:rFonts w:ascii="Arial" w:hAnsi="Arial" w:cs="Arial"/>
                <w:color w:val="000099"/>
                <w:sz w:val="19"/>
                <w:szCs w:val="19"/>
                <w:lang w:val="es-ES"/>
              </w:rPr>
              <w:t>Importante para la Entidad</w:t>
            </w:r>
          </w:p>
        </w:tc>
      </w:tr>
      <w:tr w:rsidR="00EB7A38" w:rsidRPr="00A61510" w14:paraId="74ED2EB3" w14:textId="77777777" w:rsidTr="00314210">
        <w:trPr>
          <w:trHeight w:val="94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AA48773" w14:textId="6CCF0D3F" w:rsidR="00EB7A38" w:rsidRPr="00EB7A38" w:rsidRDefault="00EB7A38" w:rsidP="00B2101C">
            <w:pPr>
              <w:pStyle w:val="Prrafodelista"/>
              <w:widowControl w:val="0"/>
              <w:spacing w:after="0" w:line="240" w:lineRule="auto"/>
              <w:ind w:left="33"/>
              <w:jc w:val="both"/>
              <w:rPr>
                <w:rFonts w:ascii="Arial" w:hAnsi="Arial" w:cs="Arial"/>
                <w:b w:val="0"/>
                <w:color w:val="000099"/>
                <w:sz w:val="19"/>
                <w:szCs w:val="19"/>
                <w:lang w:val="es-ES_tradnl"/>
              </w:rPr>
            </w:pPr>
            <w:r w:rsidRPr="00EB7A38">
              <w:rPr>
                <w:rFonts w:ascii="Arial" w:hAnsi="Arial" w:cs="Arial"/>
                <w:b w:val="0"/>
                <w:i/>
                <w:color w:val="000099"/>
                <w:sz w:val="20"/>
              </w:rPr>
              <w:t>En el caso de contratación de servicios consultoría de obra que se presten fuera de la provincia de Lima y Callao, cuyo valor referencial del procedimiento de selección o de algún ítem no supere los doscientos mil Soles (S/ 200,000.0</w:t>
            </w:r>
            <w:r w:rsidR="007F0A3D">
              <w:rPr>
                <w:rFonts w:ascii="Arial" w:hAnsi="Arial" w:cs="Arial"/>
                <w:b w:val="0"/>
                <w:i/>
                <w:color w:val="000099"/>
                <w:sz w:val="20"/>
              </w:rPr>
              <w:t>0) debe consignarse este anexo:</w:t>
            </w:r>
          </w:p>
        </w:tc>
      </w:tr>
    </w:tbl>
    <w:p w14:paraId="4A2586C2" w14:textId="77777777" w:rsidR="00EB7A38" w:rsidRPr="00614E01" w:rsidRDefault="00EB7A38" w:rsidP="00EB7A38">
      <w:pPr>
        <w:spacing w:after="0" w:line="240" w:lineRule="auto"/>
        <w:jc w:val="both"/>
        <w:rPr>
          <w:rFonts w:ascii="Arial" w:hAnsi="Arial" w:cs="Arial"/>
          <w:i/>
          <w:color w:val="000099"/>
          <w:sz w:val="10"/>
          <w:lang w:val="es-ES"/>
        </w:rPr>
      </w:pPr>
    </w:p>
    <w:p w14:paraId="1CAF9287" w14:textId="77777777" w:rsidR="00EB7A38" w:rsidRPr="002D39EA" w:rsidRDefault="00EB7A38" w:rsidP="00EB7A38">
      <w:pPr>
        <w:spacing w:after="0" w:line="240" w:lineRule="auto"/>
        <w:jc w:val="both"/>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w:t>
      </w:r>
    </w:p>
    <w:p w14:paraId="1694F48D" w14:textId="77777777" w:rsidR="00EB7A38" w:rsidRDefault="00EB7A38" w:rsidP="00EB7A38">
      <w:pPr>
        <w:widowControl w:val="0"/>
        <w:spacing w:after="0" w:line="240" w:lineRule="auto"/>
        <w:jc w:val="both"/>
        <w:rPr>
          <w:rFonts w:ascii="Arial" w:hAnsi="Arial" w:cs="Arial"/>
          <w:color w:val="auto"/>
          <w:sz w:val="20"/>
          <w:lang w:val="es-ES"/>
        </w:rPr>
      </w:pPr>
    </w:p>
    <w:p w14:paraId="4E59412F" w14:textId="77777777" w:rsidR="00EB7A38" w:rsidRDefault="00EB7A38" w:rsidP="00EB7A38">
      <w:pPr>
        <w:widowControl w:val="0"/>
        <w:spacing w:after="0" w:line="240" w:lineRule="auto"/>
        <w:jc w:val="both"/>
        <w:rPr>
          <w:rFonts w:ascii="Arial" w:hAnsi="Arial" w:cs="Arial"/>
          <w:color w:val="auto"/>
          <w:sz w:val="20"/>
          <w:lang w:val="es-ES"/>
        </w:rPr>
      </w:pPr>
    </w:p>
    <w:p w14:paraId="0FC8438C" w14:textId="0B7AD22E" w:rsidR="006F6854" w:rsidRPr="006F6854" w:rsidRDefault="006F6854" w:rsidP="006F6854">
      <w:pPr>
        <w:widowControl w:val="0"/>
        <w:spacing w:after="0" w:line="240" w:lineRule="auto"/>
        <w:jc w:val="center"/>
        <w:rPr>
          <w:rFonts w:ascii="Arial" w:hAnsi="Arial"/>
          <w:i/>
          <w:color w:val="auto"/>
          <w:sz w:val="20"/>
        </w:rPr>
      </w:pPr>
      <w:r w:rsidRPr="006F6854">
        <w:rPr>
          <w:rFonts w:ascii="Arial" w:hAnsi="Arial"/>
          <w:b/>
          <w:color w:val="auto"/>
        </w:rPr>
        <w:t xml:space="preserve">ANEXO Nº </w:t>
      </w:r>
      <w:r>
        <w:rPr>
          <w:rFonts w:ascii="Arial" w:hAnsi="Arial"/>
          <w:b/>
          <w:color w:val="auto"/>
        </w:rPr>
        <w:t>1</w:t>
      </w:r>
      <w:r w:rsidR="002208C8">
        <w:rPr>
          <w:rFonts w:ascii="Arial" w:hAnsi="Arial"/>
          <w:b/>
          <w:color w:val="auto"/>
        </w:rPr>
        <w:t>2</w:t>
      </w:r>
    </w:p>
    <w:p w14:paraId="10D41380" w14:textId="77777777" w:rsidR="006F6854" w:rsidRPr="00202551" w:rsidRDefault="006F6854" w:rsidP="006F6854">
      <w:pPr>
        <w:widowControl w:val="0"/>
        <w:spacing w:after="0" w:line="240" w:lineRule="auto"/>
        <w:jc w:val="center"/>
        <w:rPr>
          <w:rFonts w:ascii="Arial" w:hAnsi="Arial" w:cs="Arial"/>
          <w:b/>
          <w:color w:val="auto"/>
          <w:sz w:val="20"/>
        </w:rPr>
      </w:pPr>
    </w:p>
    <w:p w14:paraId="32FCCD79" w14:textId="6659F210" w:rsidR="006F6854" w:rsidRPr="00202551" w:rsidRDefault="006F6854" w:rsidP="006F6854">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AA1026">
        <w:rPr>
          <w:rFonts w:ascii="Arial" w:hAnsi="Arial" w:cs="Arial"/>
          <w:b/>
          <w:color w:val="auto"/>
          <w:sz w:val="20"/>
        </w:rPr>
        <w:t>PRESTADOS</w:t>
      </w:r>
      <w:r w:rsidRPr="00202551">
        <w:rPr>
          <w:rFonts w:ascii="Arial" w:hAnsi="Arial" w:cs="Arial"/>
          <w:b/>
          <w:color w:val="auto"/>
          <w:sz w:val="20"/>
        </w:rPr>
        <w:t xml:space="preserve"> FUERA DE </w:t>
      </w:r>
      <w:r>
        <w:rPr>
          <w:rFonts w:ascii="Arial" w:hAnsi="Arial" w:cs="Arial"/>
          <w:b/>
          <w:color w:val="auto"/>
          <w:sz w:val="20"/>
        </w:rPr>
        <w:t xml:space="preserve">LA PROVINCIA DE </w:t>
      </w:r>
      <w:r w:rsidRPr="00202551">
        <w:rPr>
          <w:rFonts w:ascii="Arial" w:hAnsi="Arial" w:cs="Arial"/>
          <w:b/>
          <w:color w:val="auto"/>
          <w:sz w:val="20"/>
        </w:rPr>
        <w:t>LIMA Y CALLAO</w:t>
      </w:r>
    </w:p>
    <w:p w14:paraId="6B4874DC" w14:textId="1E8A7E17" w:rsidR="002208C8" w:rsidRPr="00202551" w:rsidRDefault="002208C8" w:rsidP="002208C8">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sidR="00FA4CED">
        <w:rPr>
          <w:rFonts w:ascii="Arial" w:hAnsi="Arial" w:cs="Arial"/>
          <w:b/>
          <w:color w:val="auto"/>
          <w:sz w:val="20"/>
          <w:highlight w:val="lightGray"/>
        </w:rPr>
        <w:t xml:space="preserve">INCLUIR EN CASO CORRESPONDA, </w:t>
      </w:r>
      <w:r>
        <w:rPr>
          <w:rFonts w:ascii="Arial" w:hAnsi="Arial" w:cs="Arial"/>
          <w:b/>
          <w:color w:val="auto"/>
          <w:sz w:val="20"/>
          <w:highlight w:val="lightGray"/>
        </w:rPr>
        <w:t>EN PROCEDIMI</w:t>
      </w:r>
      <w:r w:rsidR="00472258">
        <w:rPr>
          <w:rFonts w:ascii="Arial" w:hAnsi="Arial" w:cs="Arial"/>
          <w:b/>
          <w:color w:val="auto"/>
          <w:sz w:val="20"/>
          <w:highlight w:val="lightGray"/>
        </w:rPr>
        <w:t>E</w:t>
      </w:r>
      <w:r>
        <w:rPr>
          <w:rFonts w:ascii="Arial" w:hAnsi="Arial" w:cs="Arial"/>
          <w:b/>
          <w:color w:val="auto"/>
          <w:sz w:val="20"/>
          <w:highlight w:val="lightGray"/>
        </w:rPr>
        <w:t xml:space="preserve">NTOS POR RELACIÓN DE ÍTEMS, </w:t>
      </w:r>
      <w:r w:rsidRPr="00267FFC">
        <w:rPr>
          <w:rFonts w:ascii="Arial" w:hAnsi="Arial" w:cs="Arial"/>
          <w:b/>
          <w:color w:val="auto"/>
          <w:sz w:val="20"/>
          <w:highlight w:val="lightGray"/>
        </w:rPr>
        <w:t>CONSIGNA</w:t>
      </w:r>
      <w:r w:rsidR="00FA4CED">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14:paraId="276368BC" w14:textId="77777777" w:rsidR="006F6854" w:rsidRPr="00202551" w:rsidRDefault="006F6854" w:rsidP="006F6854">
      <w:pPr>
        <w:widowControl w:val="0"/>
        <w:spacing w:after="0" w:line="240" w:lineRule="auto"/>
        <w:jc w:val="both"/>
        <w:rPr>
          <w:rFonts w:ascii="Arial" w:hAnsi="Arial" w:cs="Arial"/>
          <w:color w:val="auto"/>
          <w:sz w:val="20"/>
        </w:rPr>
      </w:pPr>
    </w:p>
    <w:p w14:paraId="2BB5BC9B" w14:textId="77777777" w:rsidR="006F6854" w:rsidRPr="00202551" w:rsidRDefault="006F6854" w:rsidP="006F6854">
      <w:pPr>
        <w:widowControl w:val="0"/>
        <w:spacing w:after="0" w:line="240" w:lineRule="auto"/>
        <w:jc w:val="both"/>
        <w:rPr>
          <w:rFonts w:ascii="Arial" w:hAnsi="Arial" w:cs="Arial"/>
          <w:color w:val="auto"/>
          <w:sz w:val="20"/>
        </w:rPr>
      </w:pPr>
    </w:p>
    <w:p w14:paraId="761144A5" w14:textId="77777777" w:rsidR="006F6854" w:rsidRPr="00202551" w:rsidRDefault="006F6854" w:rsidP="006F6854">
      <w:pPr>
        <w:widowControl w:val="0"/>
        <w:spacing w:after="0" w:line="240" w:lineRule="auto"/>
        <w:jc w:val="both"/>
        <w:rPr>
          <w:rFonts w:ascii="Arial" w:hAnsi="Arial" w:cs="Arial"/>
          <w:color w:val="auto"/>
          <w:sz w:val="20"/>
        </w:rPr>
      </w:pPr>
    </w:p>
    <w:p w14:paraId="0F8372F1" w14:textId="77777777"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rPr>
        <w:t>Señores</w:t>
      </w:r>
    </w:p>
    <w:p w14:paraId="41E8396A" w14:textId="77777777" w:rsidR="00EF45E8" w:rsidRDefault="00EF45E8" w:rsidP="00EF45E8">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4C84292F" w14:textId="5A81AE85" w:rsidR="0096441E" w:rsidRPr="002C5D65" w:rsidRDefault="0096441E" w:rsidP="0096441E">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9662A1">
        <w:rPr>
          <w:rFonts w:ascii="Arial" w:hAnsi="Arial" w:cs="Arial"/>
          <w:b/>
          <w:bCs/>
          <w:sz w:val="20"/>
        </w:rPr>
        <w:t>31</w:t>
      </w:r>
      <w:r w:rsidRPr="002C5D65">
        <w:rPr>
          <w:rFonts w:ascii="Arial" w:hAnsi="Arial" w:cs="Arial"/>
          <w:b/>
          <w:bCs/>
          <w:sz w:val="20"/>
        </w:rPr>
        <w:t>-2017-GR.CAJ – PRIMERA CONVOCATORIA.</w:t>
      </w:r>
    </w:p>
    <w:p w14:paraId="052CC62C" w14:textId="77777777" w:rsidR="0096441E" w:rsidRDefault="0096441E" w:rsidP="006F6854">
      <w:pPr>
        <w:widowControl w:val="0"/>
        <w:spacing w:after="0" w:line="240" w:lineRule="auto"/>
        <w:rPr>
          <w:rFonts w:ascii="Arial" w:hAnsi="Arial" w:cs="Arial"/>
          <w:sz w:val="20"/>
          <w:u w:val="single"/>
        </w:rPr>
      </w:pPr>
    </w:p>
    <w:p w14:paraId="17A4C131" w14:textId="77777777"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269445BA" w14:textId="77777777" w:rsidR="006F6854" w:rsidRPr="00A41AD2" w:rsidRDefault="006F6854" w:rsidP="006F6854">
      <w:pPr>
        <w:widowControl w:val="0"/>
        <w:spacing w:after="0" w:line="240" w:lineRule="auto"/>
        <w:jc w:val="both"/>
        <w:rPr>
          <w:rFonts w:ascii="Arial" w:hAnsi="Arial" w:cs="Arial"/>
          <w:b/>
          <w:sz w:val="20"/>
        </w:rPr>
      </w:pPr>
    </w:p>
    <w:p w14:paraId="2143AAA4" w14:textId="77777777" w:rsidR="006F6854" w:rsidRPr="00A41AD2" w:rsidRDefault="006F6854" w:rsidP="006F6854">
      <w:pPr>
        <w:widowControl w:val="0"/>
        <w:spacing w:after="0" w:line="240" w:lineRule="auto"/>
        <w:jc w:val="both"/>
        <w:rPr>
          <w:rFonts w:ascii="Arial" w:hAnsi="Arial" w:cs="Arial"/>
          <w:sz w:val="20"/>
        </w:rPr>
      </w:pPr>
    </w:p>
    <w:p w14:paraId="5364482B" w14:textId="74D4CA7A" w:rsidR="002208C8" w:rsidRPr="001E6889" w:rsidRDefault="002208C8" w:rsidP="002208C8">
      <w:pPr>
        <w:pStyle w:val="Textoindependiente"/>
        <w:widowControl w:val="0"/>
        <w:spacing w:after="0" w:line="240" w:lineRule="auto"/>
        <w:jc w:val="both"/>
        <w:rPr>
          <w:rFonts w:ascii="Arial" w:hAnsi="Arial" w:cs="Arial"/>
          <w:bCs/>
          <w:sz w:val="20"/>
        </w:rPr>
      </w:pPr>
      <w:r w:rsidRPr="001950E4">
        <w:rPr>
          <w:rFonts w:ascii="Arial" w:hAnsi="Arial" w:cs="Arial"/>
          <w:sz w:val="20"/>
        </w:rPr>
        <w:t>Mediante el presente el suscrito</w:t>
      </w:r>
      <w:r w:rsidRPr="001950E4">
        <w:rPr>
          <w:rFonts w:ascii="Arial" w:hAnsi="Arial" w:cs="Arial"/>
          <w:sz w:val="20"/>
          <w:szCs w:val="20"/>
        </w:rPr>
        <w:t xml:space="preserve">, </w:t>
      </w:r>
      <w:r w:rsidRPr="001950E4">
        <w:rPr>
          <w:rFonts w:ascii="Arial" w:hAnsi="Arial" w:cs="Arial"/>
          <w:sz w:val="20"/>
        </w:rPr>
        <w:t>postor y/o Representante Legal de [CONSIGNAR EN CASO DE SER PERSONA JURIDICA]</w:t>
      </w:r>
      <w:r w:rsidRPr="001950E4">
        <w:rPr>
          <w:rFonts w:ascii="Arial" w:hAnsi="Arial" w:cs="Arial"/>
          <w:sz w:val="20"/>
          <w:szCs w:val="20"/>
        </w:rPr>
        <w:t>, solicito la asignación de la bonificación del diez por ciento (10%) sobre el puntaje total</w:t>
      </w:r>
      <w:r>
        <w:rPr>
          <w:rFonts w:ascii="Arial" w:hAnsi="Arial" w:cs="Arial"/>
          <w:sz w:val="20"/>
          <w:szCs w:val="20"/>
        </w:rPr>
        <w:t xml:space="preserve"> </w:t>
      </w:r>
      <w:r w:rsidRPr="007C32E7">
        <w:rPr>
          <w:rFonts w:ascii="Arial" w:hAnsi="Arial" w:cs="Arial"/>
          <w:sz w:val="20"/>
          <w:szCs w:val="20"/>
        </w:rPr>
        <w:t>en [</w:t>
      </w:r>
      <w:r>
        <w:rPr>
          <w:rFonts w:ascii="Arial" w:hAnsi="Arial" w:cs="Arial"/>
          <w:sz w:val="20"/>
          <w:szCs w:val="20"/>
        </w:rPr>
        <w:t xml:space="preserve">EN EL CASO DE PROCEDIMIENTOS DE SELECCIÓN SEGÚN RELACIÓN DE ÍTEMS, </w:t>
      </w:r>
      <w:r w:rsidRPr="007C32E7">
        <w:rPr>
          <w:rFonts w:ascii="Arial" w:hAnsi="Arial" w:cs="Arial"/>
          <w:sz w:val="20"/>
          <w:szCs w:val="20"/>
        </w:rPr>
        <w:t xml:space="preserve">CONSIGNAR EL ÍTEM O ITEMS, SEGÚN CORRESPONDA, EN LOS QUE SE SOLICITA LA BONIFICACIÓN] debido a que mi representada se encuentra domiciliada en </w:t>
      </w:r>
      <w:r w:rsidRPr="007C32E7">
        <w:rPr>
          <w:rFonts w:ascii="Arial" w:hAnsi="Arial" w:cs="Arial"/>
          <w:bCs/>
          <w:sz w:val="20"/>
        </w:rPr>
        <w:t>[CONSIGNAR DOMICILIO DEL POSTOR</w:t>
      </w:r>
      <w:r w:rsidRPr="001E6889">
        <w:rPr>
          <w:rFonts w:ascii="Arial" w:hAnsi="Arial" w:cs="Arial"/>
          <w:bCs/>
          <w:sz w:val="20"/>
        </w:rPr>
        <w:t xml:space="preserve">], la que está ubicada en la provincia [CONSIGNAR PROVINCIA O PROVINCIA COLINDANTE AL LUGAR EN EL QUE SE </w:t>
      </w:r>
      <w:r>
        <w:rPr>
          <w:rFonts w:ascii="Arial" w:hAnsi="Arial" w:cs="Arial"/>
          <w:bCs/>
          <w:sz w:val="20"/>
        </w:rPr>
        <w:t>PRESTARÁ EL SERVICIO DE CONSULTORÍA DE OBRA</w:t>
      </w:r>
      <w:r w:rsidRPr="001E6889">
        <w:rPr>
          <w:rFonts w:ascii="Arial" w:hAnsi="Arial" w:cs="Arial"/>
          <w:bCs/>
          <w:sz w:val="20"/>
        </w:rPr>
        <w:t>, LA QUE PODRÁ PERTENECER O NO AL MISMO DEPARTAMENTO O REGIÓN]</w:t>
      </w:r>
      <w:r>
        <w:rPr>
          <w:rFonts w:ascii="Arial" w:hAnsi="Arial" w:cs="Arial"/>
          <w:bCs/>
          <w:sz w:val="20"/>
        </w:rPr>
        <w:t>.</w:t>
      </w:r>
    </w:p>
    <w:p w14:paraId="44C2A3E1" w14:textId="77777777" w:rsidR="006F6854" w:rsidRPr="00202551" w:rsidRDefault="006F6854" w:rsidP="006F6854">
      <w:pPr>
        <w:pStyle w:val="Textoindependiente"/>
        <w:widowControl w:val="0"/>
        <w:spacing w:after="0" w:line="240" w:lineRule="auto"/>
        <w:ind w:left="284" w:hanging="284"/>
        <w:jc w:val="both"/>
        <w:rPr>
          <w:rFonts w:ascii="Arial" w:hAnsi="Arial" w:cs="Arial"/>
          <w:sz w:val="20"/>
          <w:szCs w:val="20"/>
        </w:rPr>
      </w:pPr>
    </w:p>
    <w:p w14:paraId="7A15DB28"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24A6E21D" w14:textId="77777777" w:rsidR="006F6854" w:rsidRPr="00202551" w:rsidRDefault="006F6854" w:rsidP="006F6854">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313D3885"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14AE12D2"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392BB3BE"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5C9B585D"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4E99C78B" w14:textId="77777777" w:rsidR="006F6854" w:rsidRPr="00A41AD2" w:rsidRDefault="006F6854" w:rsidP="006F6854">
      <w:pPr>
        <w:widowControl w:val="0"/>
        <w:spacing w:after="0" w:line="240" w:lineRule="auto"/>
        <w:jc w:val="center"/>
        <w:rPr>
          <w:rFonts w:ascii="Arial" w:hAnsi="Arial" w:cs="Arial"/>
          <w:sz w:val="20"/>
        </w:rPr>
      </w:pPr>
      <w:r w:rsidRPr="00A41AD2">
        <w:rPr>
          <w:rFonts w:ascii="Arial" w:hAnsi="Arial" w:cs="Arial"/>
          <w:sz w:val="20"/>
        </w:rPr>
        <w:t>………………………….………………………..</w:t>
      </w:r>
    </w:p>
    <w:p w14:paraId="7C88FE94" w14:textId="77777777" w:rsidR="006F6854" w:rsidRPr="00A41AD2" w:rsidRDefault="006F6854" w:rsidP="006F6854">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129E1FA3" w14:textId="77777777" w:rsidR="000C2426" w:rsidRPr="00170B79" w:rsidRDefault="000C2426" w:rsidP="000C2426">
      <w:pPr>
        <w:widowControl w:val="0"/>
        <w:spacing w:after="0" w:line="240" w:lineRule="auto"/>
        <w:jc w:val="both"/>
        <w:rPr>
          <w:rFonts w:ascii="Arial" w:hAnsi="Arial" w:cs="Arial"/>
          <w:sz w:val="20"/>
        </w:rPr>
      </w:pPr>
    </w:p>
    <w:p w14:paraId="57307333" w14:textId="77777777" w:rsidR="000C2426" w:rsidRDefault="000C2426" w:rsidP="000C2426">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C2426" w:rsidRPr="00BD4007" w14:paraId="056B1F38"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C05433" w14:textId="77777777" w:rsidR="000C2426" w:rsidRPr="00BD4007" w:rsidRDefault="000C2426"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C2426" w:rsidRPr="00BD4007" w14:paraId="5D4EB43E" w14:textId="77777777" w:rsidTr="0031421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995007" w14:textId="77777777" w:rsidR="000C2426" w:rsidRPr="00D811A6" w:rsidRDefault="000C2426" w:rsidP="00D9747B">
            <w:pPr>
              <w:pStyle w:val="Prrafodelista"/>
              <w:widowControl w:val="0"/>
              <w:numPr>
                <w:ilvl w:val="0"/>
                <w:numId w:val="28"/>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Para asignar la bonificación, el comité de selección, verifica el domicilio consignado por el postor en el Registro Nacional de Proveedores (RNP)</w:t>
            </w:r>
            <w:r w:rsidRPr="004A4B14">
              <w:rPr>
                <w:rFonts w:ascii="Arial" w:hAnsi="Arial" w:cs="Arial"/>
                <w:b w:val="0"/>
                <w:i/>
                <w:color w:val="0000FF"/>
                <w:sz w:val="20"/>
              </w:rPr>
              <w:t>.</w:t>
            </w:r>
          </w:p>
          <w:p w14:paraId="09A00E96" w14:textId="77777777" w:rsidR="000C2426" w:rsidRPr="00A9277F" w:rsidRDefault="000C2426" w:rsidP="00314210">
            <w:pPr>
              <w:pStyle w:val="Prrafodelista"/>
              <w:widowControl w:val="0"/>
              <w:tabs>
                <w:tab w:val="left" w:pos="0"/>
                <w:tab w:val="left" w:pos="284"/>
              </w:tabs>
              <w:spacing w:after="0" w:line="240" w:lineRule="auto"/>
              <w:ind w:left="317"/>
              <w:jc w:val="both"/>
              <w:rPr>
                <w:rFonts w:ascii="Arial" w:hAnsi="Arial" w:cs="Arial"/>
                <w:b w:val="0"/>
                <w:color w:val="0000FF"/>
                <w:sz w:val="12"/>
              </w:rPr>
            </w:pPr>
          </w:p>
          <w:p w14:paraId="5C5C55A6" w14:textId="77777777" w:rsidR="000C2426" w:rsidRPr="004A4B14" w:rsidRDefault="000C2426" w:rsidP="00D9747B">
            <w:pPr>
              <w:pStyle w:val="Prrafodelista"/>
              <w:widowControl w:val="0"/>
              <w:numPr>
                <w:ilvl w:val="0"/>
                <w:numId w:val="28"/>
              </w:numPr>
              <w:spacing w:after="0" w:line="240" w:lineRule="auto"/>
              <w:ind w:left="317"/>
              <w:jc w:val="both"/>
              <w:rPr>
                <w:rFonts w:ascii="Arial" w:hAnsi="Arial" w:cs="Arial"/>
                <w:color w:val="0000FF"/>
                <w:sz w:val="20"/>
                <w:lang w:val="es-ES"/>
              </w:rPr>
            </w:pPr>
            <w:r w:rsidRPr="00D811A6">
              <w:rPr>
                <w:rFonts w:ascii="Arial" w:hAnsi="Arial" w:cs="Arial"/>
                <w:b w:val="0"/>
                <w:i/>
                <w:color w:val="0000FF"/>
                <w:sz w:val="20"/>
              </w:rPr>
              <w:t>Cuando se trate de consorcios, esta solicitud debe ser presentada por cada uno de los consorciados</w:t>
            </w:r>
          </w:p>
        </w:tc>
      </w:tr>
    </w:tbl>
    <w:p w14:paraId="2F65A0CA" w14:textId="77777777" w:rsidR="000C2426" w:rsidRPr="00170B79" w:rsidRDefault="000C2426" w:rsidP="000C2426">
      <w:pPr>
        <w:widowControl w:val="0"/>
        <w:spacing w:after="0" w:line="240" w:lineRule="auto"/>
        <w:jc w:val="both"/>
        <w:rPr>
          <w:rFonts w:ascii="Arial" w:hAnsi="Arial" w:cs="Arial"/>
          <w:sz w:val="20"/>
        </w:rPr>
      </w:pPr>
    </w:p>
    <w:p w14:paraId="12380C44" w14:textId="59FAFD15" w:rsidR="00F9045B" w:rsidRDefault="00F9045B">
      <w:pPr>
        <w:spacing w:after="0" w:line="240" w:lineRule="auto"/>
        <w:rPr>
          <w:rFonts w:ascii="Arial" w:hAnsi="Arial" w:cs="Arial"/>
          <w:strike/>
          <w:sz w:val="20"/>
        </w:rPr>
      </w:pPr>
      <w:r>
        <w:rPr>
          <w:rFonts w:ascii="Arial" w:hAnsi="Arial" w:cs="Arial"/>
          <w:strike/>
          <w:sz w:val="20"/>
        </w:rPr>
        <w:br w:type="page"/>
      </w:r>
    </w:p>
    <w:p w14:paraId="096FCE3C" w14:textId="77777777" w:rsidR="007418D7" w:rsidRDefault="007418D7" w:rsidP="00A8166A">
      <w:pPr>
        <w:widowControl w:val="0"/>
        <w:spacing w:after="0" w:line="240" w:lineRule="auto"/>
        <w:jc w:val="center"/>
        <w:rPr>
          <w:rFonts w:ascii="Arial" w:hAnsi="Arial" w:cs="Arial"/>
          <w:b/>
        </w:rPr>
      </w:pPr>
    </w:p>
    <w:p w14:paraId="21478673" w14:textId="77777777" w:rsidR="007418D7" w:rsidRDefault="007418D7" w:rsidP="00A8166A">
      <w:pPr>
        <w:widowControl w:val="0"/>
        <w:spacing w:after="0" w:line="240" w:lineRule="auto"/>
        <w:jc w:val="center"/>
        <w:rPr>
          <w:rFonts w:ascii="Arial" w:hAnsi="Arial" w:cs="Arial"/>
          <w:b/>
        </w:rPr>
      </w:pPr>
    </w:p>
    <w:p w14:paraId="7FC60582" w14:textId="77777777" w:rsidR="00223630" w:rsidRDefault="00223630" w:rsidP="00A8166A">
      <w:pPr>
        <w:widowControl w:val="0"/>
        <w:spacing w:after="0" w:line="240" w:lineRule="auto"/>
        <w:jc w:val="center"/>
        <w:rPr>
          <w:rFonts w:ascii="Arial" w:hAnsi="Arial" w:cs="Arial"/>
          <w:b/>
        </w:rPr>
      </w:pPr>
      <w:r w:rsidRPr="00223630">
        <w:rPr>
          <w:rFonts w:ascii="Arial" w:hAnsi="Arial" w:cs="Arial"/>
          <w:b/>
        </w:rPr>
        <w:t>ANEXO Nº 13</w:t>
      </w:r>
    </w:p>
    <w:p w14:paraId="5FDDB3FF" w14:textId="77777777" w:rsidR="00A8166A" w:rsidRPr="00234A6D" w:rsidRDefault="00A8166A" w:rsidP="00A8166A">
      <w:pPr>
        <w:widowControl w:val="0"/>
        <w:spacing w:after="0" w:line="240" w:lineRule="auto"/>
        <w:jc w:val="center"/>
        <w:rPr>
          <w:rFonts w:ascii="Arial" w:hAnsi="Arial" w:cs="Arial"/>
        </w:rPr>
      </w:pPr>
    </w:p>
    <w:p w14:paraId="084E1E97" w14:textId="77777777" w:rsidR="00223630" w:rsidRPr="00C86FD9" w:rsidRDefault="00223630" w:rsidP="00A8166A">
      <w:pPr>
        <w:widowControl w:val="0"/>
        <w:spacing w:after="0" w:line="240" w:lineRule="auto"/>
        <w:jc w:val="center"/>
        <w:rPr>
          <w:rFonts w:ascii="Arial" w:hAnsi="Arial" w:cs="Arial"/>
          <w:b/>
          <w:sz w:val="20"/>
        </w:rPr>
      </w:pPr>
      <w:r w:rsidRPr="00223630">
        <w:rPr>
          <w:rFonts w:ascii="Arial" w:hAnsi="Arial" w:cs="Arial"/>
          <w:b/>
          <w:sz w:val="20"/>
        </w:rPr>
        <w:t>CARTA DE COMPROMISO DEL PERSONAL CLAVE</w:t>
      </w:r>
      <w:r w:rsidRPr="00D45F50">
        <w:rPr>
          <w:rFonts w:ascii="Arial" w:hAnsi="Arial" w:cs="Arial"/>
          <w:b/>
          <w:sz w:val="20"/>
        </w:rPr>
        <w:t xml:space="preserve"> </w:t>
      </w:r>
      <w:r w:rsidRPr="00C86FD9">
        <w:rPr>
          <w:rFonts w:ascii="Arial" w:hAnsi="Arial" w:cs="Arial"/>
          <w:b/>
          <w:sz w:val="20"/>
        </w:rPr>
        <w:t xml:space="preserve"> </w:t>
      </w:r>
    </w:p>
    <w:p w14:paraId="4880E4F3" w14:textId="77777777" w:rsidR="00223630" w:rsidRPr="00C86FD9" w:rsidRDefault="00223630" w:rsidP="00A8166A">
      <w:pPr>
        <w:widowControl w:val="0"/>
        <w:spacing w:after="0" w:line="240" w:lineRule="auto"/>
        <w:rPr>
          <w:rFonts w:ascii="Arial" w:hAnsi="Arial" w:cs="Arial"/>
          <w:sz w:val="20"/>
        </w:rPr>
      </w:pPr>
      <w:r w:rsidRPr="00C86FD9">
        <w:rPr>
          <w:rFonts w:ascii="Arial" w:hAnsi="Arial" w:cs="Arial"/>
          <w:sz w:val="20"/>
        </w:rPr>
        <w:t>Señores</w:t>
      </w:r>
    </w:p>
    <w:p w14:paraId="13DC0A55" w14:textId="77777777" w:rsidR="00223630" w:rsidRDefault="00223630" w:rsidP="00A8166A">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1BB2E26" w14:textId="4E79C76B" w:rsidR="0096441E" w:rsidRPr="002C5D65" w:rsidRDefault="0096441E" w:rsidP="0096441E">
      <w:pPr>
        <w:widowControl w:val="0"/>
        <w:autoSpaceDE w:val="0"/>
        <w:autoSpaceDN w:val="0"/>
        <w:adjustRightInd w:val="0"/>
        <w:spacing w:after="0" w:line="240" w:lineRule="auto"/>
        <w:jc w:val="both"/>
        <w:rPr>
          <w:rFonts w:ascii="Arial" w:hAnsi="Arial" w:cs="Arial"/>
          <w:b/>
          <w:bCs/>
          <w:sz w:val="20"/>
        </w:rPr>
      </w:pPr>
      <w:r w:rsidRPr="002C5D65">
        <w:rPr>
          <w:rFonts w:ascii="Arial" w:hAnsi="Arial" w:cs="Arial"/>
          <w:b/>
          <w:sz w:val="20"/>
        </w:rPr>
        <w:t xml:space="preserve">ADJUDICACIÓN SIMPLIFICADA Nº </w:t>
      </w:r>
      <w:r w:rsidRPr="002C5D65">
        <w:rPr>
          <w:rFonts w:ascii="Arial" w:hAnsi="Arial" w:cs="Arial"/>
          <w:b/>
          <w:bCs/>
          <w:sz w:val="20"/>
        </w:rPr>
        <w:t>0</w:t>
      </w:r>
      <w:r w:rsidR="009662A1">
        <w:rPr>
          <w:rFonts w:ascii="Arial" w:hAnsi="Arial" w:cs="Arial"/>
          <w:b/>
          <w:bCs/>
          <w:sz w:val="20"/>
        </w:rPr>
        <w:t>31</w:t>
      </w:r>
      <w:r w:rsidRPr="002C5D65">
        <w:rPr>
          <w:rFonts w:ascii="Arial" w:hAnsi="Arial" w:cs="Arial"/>
          <w:b/>
          <w:bCs/>
          <w:sz w:val="20"/>
        </w:rPr>
        <w:t>-2017-GR.CAJ – PRIMERA CONVOCATORIA.</w:t>
      </w:r>
    </w:p>
    <w:p w14:paraId="24E62912" w14:textId="77777777" w:rsidR="0096441E" w:rsidRDefault="0096441E" w:rsidP="00A8166A">
      <w:pPr>
        <w:widowControl w:val="0"/>
        <w:spacing w:after="0" w:line="240" w:lineRule="auto"/>
        <w:rPr>
          <w:rFonts w:ascii="Arial" w:hAnsi="Arial" w:cs="Arial"/>
          <w:sz w:val="20"/>
          <w:u w:val="single"/>
        </w:rPr>
      </w:pPr>
    </w:p>
    <w:p w14:paraId="3D37868C" w14:textId="77777777" w:rsidR="00223630" w:rsidRPr="00C86FD9" w:rsidRDefault="00223630" w:rsidP="00A8166A">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16317EF4" w14:textId="77777777" w:rsidR="00223630" w:rsidRPr="004E12D8" w:rsidRDefault="00223630" w:rsidP="00A8166A">
      <w:pPr>
        <w:widowControl w:val="0"/>
        <w:spacing w:after="0" w:line="240" w:lineRule="auto"/>
        <w:jc w:val="both"/>
        <w:rPr>
          <w:rFonts w:ascii="Arial" w:hAnsi="Arial" w:cs="Arial"/>
          <w:sz w:val="20"/>
        </w:rPr>
      </w:pPr>
    </w:p>
    <w:p w14:paraId="03E0252B" w14:textId="77777777" w:rsidR="00223630" w:rsidRPr="008826CC" w:rsidRDefault="00223630" w:rsidP="00A8166A">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48FEA3E2" w14:textId="77777777" w:rsid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6BE1F6F5" w14:textId="7205D018"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Que, me comprometo a prestar mis servicios en el cargo de [CONSIGNAR EL CARGO A DESEMPEÑAR] para ejecutar </w:t>
      </w:r>
      <w:r w:rsidRPr="00223630">
        <w:rPr>
          <w:rFonts w:ascii="Arial" w:hAnsi="Arial" w:cs="Arial"/>
          <w:iCs/>
          <w:sz w:val="20"/>
        </w:rPr>
        <w:t xml:space="preserve">[CONSIGNAR LA DENOMINACIÓN DE LA CONVOCATORIA] </w:t>
      </w:r>
      <w:r w:rsidRPr="00223630">
        <w:rPr>
          <w:rFonts w:ascii="Arial" w:hAnsi="Arial" w:cs="Arial"/>
          <w:sz w:val="20"/>
        </w:rPr>
        <w:t>en caso que el postor [CONSIGNAR EL NOMBRE, DENOMINACIÓN O RAZÓN SOCIAL DEL POSTOR</w:t>
      </w:r>
      <w:r w:rsidRPr="00223630">
        <w:rPr>
          <w:rFonts w:ascii="Arial" w:hAnsi="Arial" w:cs="Arial"/>
          <w:vertAlign w:val="superscript"/>
        </w:rPr>
        <w:footnoteReference w:id="33"/>
      </w:r>
      <w:r w:rsidRPr="00223630">
        <w:rPr>
          <w:rFonts w:ascii="Arial" w:hAnsi="Arial" w:cs="Arial"/>
          <w:sz w:val="20"/>
        </w:rPr>
        <w:t>] resulte favorecido con la buena pro y suscriba el contrato correspondiente.</w:t>
      </w:r>
    </w:p>
    <w:p w14:paraId="56CBF762"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69DE5778"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Para dicho efecto, declaro que mis calificaciones y experiencia son las siguientes:</w:t>
      </w:r>
    </w:p>
    <w:p w14:paraId="11CE93E1"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3D0BC6D3" w14:textId="77777777" w:rsidR="00223630" w:rsidRPr="00223630" w:rsidRDefault="00223630" w:rsidP="00D9747B">
      <w:pPr>
        <w:pStyle w:val="Prrafodelista"/>
        <w:widowControl w:val="0"/>
        <w:numPr>
          <w:ilvl w:val="0"/>
          <w:numId w:val="26"/>
        </w:numPr>
        <w:autoSpaceDE w:val="0"/>
        <w:autoSpaceDN w:val="0"/>
        <w:adjustRightInd w:val="0"/>
        <w:spacing w:after="0" w:line="240" w:lineRule="auto"/>
        <w:jc w:val="both"/>
        <w:rPr>
          <w:rFonts w:ascii="Arial" w:hAnsi="Arial" w:cs="Arial"/>
          <w:b/>
          <w:sz w:val="20"/>
        </w:rPr>
      </w:pPr>
      <w:r w:rsidRPr="00223630">
        <w:rPr>
          <w:rFonts w:ascii="Arial" w:hAnsi="Arial" w:cs="Arial"/>
          <w:b/>
          <w:sz w:val="20"/>
        </w:rPr>
        <w:t>Calificaciones</w:t>
      </w:r>
    </w:p>
    <w:p w14:paraId="07D76D50"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223630" w:rsidRPr="00223630" w14:paraId="536F2E83" w14:textId="77777777" w:rsidTr="008B025D">
        <w:tc>
          <w:tcPr>
            <w:tcW w:w="3392" w:type="dxa"/>
          </w:tcPr>
          <w:p w14:paraId="6E8955AD"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Carrera o Especialidad</w:t>
            </w:r>
          </w:p>
        </w:tc>
        <w:tc>
          <w:tcPr>
            <w:tcW w:w="5812" w:type="dxa"/>
            <w:gridSpan w:val="3"/>
          </w:tcPr>
          <w:p w14:paraId="25A8AFDB"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14:paraId="5AF8B8AE" w14:textId="77777777" w:rsidTr="008B025D">
        <w:tc>
          <w:tcPr>
            <w:tcW w:w="3392" w:type="dxa"/>
          </w:tcPr>
          <w:p w14:paraId="6B583C24"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Universidad</w:t>
            </w:r>
          </w:p>
        </w:tc>
        <w:tc>
          <w:tcPr>
            <w:tcW w:w="5812" w:type="dxa"/>
            <w:gridSpan w:val="3"/>
          </w:tcPr>
          <w:p w14:paraId="33082824"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14:paraId="6A95086A" w14:textId="77777777" w:rsidTr="008B025D">
        <w:tc>
          <w:tcPr>
            <w:tcW w:w="3392" w:type="dxa"/>
          </w:tcPr>
          <w:p w14:paraId="12D1CF9E"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 xml:space="preserve">Bachiller </w:t>
            </w:r>
          </w:p>
        </w:tc>
        <w:tc>
          <w:tcPr>
            <w:tcW w:w="1559" w:type="dxa"/>
          </w:tcPr>
          <w:p w14:paraId="1616A32A"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c>
          <w:tcPr>
            <w:tcW w:w="2694" w:type="dxa"/>
          </w:tcPr>
          <w:p w14:paraId="7D7E2FA9"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Título Profesional</w:t>
            </w:r>
          </w:p>
        </w:tc>
        <w:tc>
          <w:tcPr>
            <w:tcW w:w="1559" w:type="dxa"/>
          </w:tcPr>
          <w:p w14:paraId="6CF76971"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14:paraId="05A952BA" w14:textId="77777777" w:rsidTr="008B025D">
        <w:tc>
          <w:tcPr>
            <w:tcW w:w="4951" w:type="dxa"/>
            <w:gridSpan w:val="2"/>
          </w:tcPr>
          <w:p w14:paraId="7270A7CA"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r w:rsidRPr="00223630">
              <w:rPr>
                <w:rFonts w:ascii="Arial" w:hAnsi="Arial" w:cs="Arial"/>
                <w:b/>
                <w:color w:val="auto"/>
                <w:sz w:val="20"/>
              </w:rPr>
              <w:t>Fecha de expedición del grado o título</w:t>
            </w:r>
          </w:p>
        </w:tc>
        <w:tc>
          <w:tcPr>
            <w:tcW w:w="4253" w:type="dxa"/>
            <w:gridSpan w:val="2"/>
          </w:tcPr>
          <w:p w14:paraId="66E1F60E"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bl>
    <w:p w14:paraId="4BD762AA"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20F0FD56" w14:textId="77777777" w:rsidR="00223630" w:rsidRPr="00223630" w:rsidRDefault="00223630" w:rsidP="00D9747B">
      <w:pPr>
        <w:pStyle w:val="Prrafodelista"/>
        <w:widowControl w:val="0"/>
        <w:numPr>
          <w:ilvl w:val="0"/>
          <w:numId w:val="26"/>
        </w:numPr>
        <w:autoSpaceDE w:val="0"/>
        <w:autoSpaceDN w:val="0"/>
        <w:adjustRightInd w:val="0"/>
        <w:spacing w:after="0" w:line="240" w:lineRule="auto"/>
        <w:jc w:val="both"/>
        <w:rPr>
          <w:rFonts w:ascii="Arial" w:hAnsi="Arial" w:cs="Arial"/>
          <w:b/>
          <w:sz w:val="20"/>
        </w:rPr>
      </w:pPr>
      <w:r w:rsidRPr="00223630">
        <w:rPr>
          <w:rFonts w:ascii="Arial" w:hAnsi="Arial" w:cs="Arial"/>
          <w:b/>
          <w:sz w:val="20"/>
        </w:rPr>
        <w:t>Experiencia</w:t>
      </w:r>
    </w:p>
    <w:p w14:paraId="58337D18" w14:textId="77777777" w:rsidR="00223630" w:rsidRPr="00223630" w:rsidRDefault="00223630" w:rsidP="00A8166A">
      <w:pPr>
        <w:widowControl w:val="0"/>
        <w:autoSpaceDE w:val="0"/>
        <w:autoSpaceDN w:val="0"/>
        <w:adjustRightInd w:val="0"/>
        <w:spacing w:after="0" w:line="240" w:lineRule="auto"/>
        <w:jc w:val="both"/>
        <w:rPr>
          <w:rFonts w:ascii="Arial" w:hAnsi="Arial" w:cs="Arial"/>
          <w:sz w:val="20"/>
        </w:rPr>
      </w:pPr>
    </w:p>
    <w:p w14:paraId="4A52EC0B" w14:textId="77777777" w:rsidR="00223630" w:rsidRPr="00223630" w:rsidRDefault="00223630" w:rsidP="00A8166A">
      <w:pPr>
        <w:widowControl w:val="0"/>
        <w:autoSpaceDE w:val="0"/>
        <w:autoSpaceDN w:val="0"/>
        <w:adjustRightInd w:val="0"/>
        <w:spacing w:after="0" w:line="240" w:lineRule="auto"/>
        <w:jc w:val="both"/>
        <w:rPr>
          <w:rFonts w:ascii="Arial" w:hAnsi="Arial" w:cs="Arial"/>
          <w:sz w:val="20"/>
        </w:rPr>
      </w:pPr>
      <w:r w:rsidRPr="00223630">
        <w:rPr>
          <w:rFonts w:ascii="Arial" w:hAnsi="Arial" w:cs="Arial"/>
          <w:sz w:val="20"/>
        </w:rPr>
        <w:t>[CONSIGNAR LA EXPERIENCIA SEGÚN LO REQUERIDO EN EL CAPÍTULO III DE LA PRESENTE SECCIÓN DE LAS BASES].</w:t>
      </w:r>
    </w:p>
    <w:p w14:paraId="6A36322B"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23630" w:rsidRPr="00223630" w14:paraId="0780D0AA" w14:textId="77777777" w:rsidTr="008B025D">
        <w:tc>
          <w:tcPr>
            <w:tcW w:w="550" w:type="dxa"/>
            <w:vAlign w:val="center"/>
          </w:tcPr>
          <w:p w14:paraId="3C2F8319"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N°</w:t>
            </w:r>
          </w:p>
        </w:tc>
        <w:tc>
          <w:tcPr>
            <w:tcW w:w="2700" w:type="dxa"/>
            <w:vAlign w:val="center"/>
          </w:tcPr>
          <w:p w14:paraId="05C52A01"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Cliente o Empleador</w:t>
            </w:r>
          </w:p>
        </w:tc>
        <w:tc>
          <w:tcPr>
            <w:tcW w:w="1560" w:type="dxa"/>
            <w:vAlign w:val="center"/>
          </w:tcPr>
          <w:p w14:paraId="77E92C9F"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Objeto de la contratación</w:t>
            </w:r>
          </w:p>
        </w:tc>
        <w:tc>
          <w:tcPr>
            <w:tcW w:w="1134" w:type="dxa"/>
            <w:vAlign w:val="center"/>
          </w:tcPr>
          <w:p w14:paraId="4761BBCF"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inicio</w:t>
            </w:r>
          </w:p>
        </w:tc>
        <w:tc>
          <w:tcPr>
            <w:tcW w:w="1559" w:type="dxa"/>
            <w:vAlign w:val="center"/>
          </w:tcPr>
          <w:p w14:paraId="0B6ECB58"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culminación</w:t>
            </w:r>
          </w:p>
        </w:tc>
        <w:tc>
          <w:tcPr>
            <w:tcW w:w="1701" w:type="dxa"/>
            <w:vAlign w:val="center"/>
          </w:tcPr>
          <w:p w14:paraId="347BABF6" w14:textId="25FAF9FF" w:rsidR="00223630" w:rsidRPr="00223630" w:rsidRDefault="00223630" w:rsidP="003719B3">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 xml:space="preserve">Tiempo </w:t>
            </w:r>
          </w:p>
        </w:tc>
      </w:tr>
      <w:tr w:rsidR="00223630" w:rsidRPr="00223630" w14:paraId="2534F5D1" w14:textId="77777777" w:rsidTr="008B025D">
        <w:tc>
          <w:tcPr>
            <w:tcW w:w="550" w:type="dxa"/>
            <w:vAlign w:val="center"/>
          </w:tcPr>
          <w:p w14:paraId="73D1CA7E"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1</w:t>
            </w:r>
          </w:p>
        </w:tc>
        <w:tc>
          <w:tcPr>
            <w:tcW w:w="2700" w:type="dxa"/>
            <w:vAlign w:val="center"/>
          </w:tcPr>
          <w:p w14:paraId="52524194"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vAlign w:val="center"/>
          </w:tcPr>
          <w:p w14:paraId="38AAA3B5"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vAlign w:val="center"/>
          </w:tcPr>
          <w:p w14:paraId="05572189"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vAlign w:val="center"/>
          </w:tcPr>
          <w:p w14:paraId="7AAE42E2"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vAlign w:val="center"/>
          </w:tcPr>
          <w:p w14:paraId="0A48C833"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r>
      <w:tr w:rsidR="00223630" w:rsidRPr="00223630" w14:paraId="12167678" w14:textId="77777777" w:rsidTr="008B025D">
        <w:tc>
          <w:tcPr>
            <w:tcW w:w="550" w:type="dxa"/>
          </w:tcPr>
          <w:p w14:paraId="7BC7099F"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2</w:t>
            </w:r>
          </w:p>
        </w:tc>
        <w:tc>
          <w:tcPr>
            <w:tcW w:w="2700" w:type="dxa"/>
          </w:tcPr>
          <w:p w14:paraId="1DC90988"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14:paraId="447F681E"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14:paraId="66CA2C33"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14:paraId="750E908B"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14:paraId="4ACC138A"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r>
      <w:tr w:rsidR="00223630" w:rsidRPr="00223630" w14:paraId="6629D964" w14:textId="77777777" w:rsidTr="008B025D">
        <w:tc>
          <w:tcPr>
            <w:tcW w:w="550" w:type="dxa"/>
          </w:tcPr>
          <w:p w14:paraId="02CB8B33" w14:textId="77777777" w:rsidR="00223630" w:rsidRPr="00223630" w:rsidRDefault="00223630" w:rsidP="008B025D">
            <w:pPr>
              <w:pStyle w:val="Prrafodelista"/>
              <w:widowControl w:val="0"/>
              <w:autoSpaceDE w:val="0"/>
              <w:autoSpaceDN w:val="0"/>
              <w:adjustRightInd w:val="0"/>
              <w:spacing w:after="0"/>
              <w:ind w:left="0"/>
              <w:jc w:val="center"/>
              <w:rPr>
                <w:rFonts w:ascii="Arial" w:hAnsi="Arial" w:cs="Arial"/>
                <w:sz w:val="20"/>
              </w:rPr>
            </w:pPr>
            <w:r w:rsidRPr="00223630">
              <w:rPr>
                <w:rFonts w:ascii="Arial" w:hAnsi="Arial" w:cs="Arial"/>
                <w:sz w:val="20"/>
              </w:rPr>
              <w:t>(…)</w:t>
            </w:r>
          </w:p>
        </w:tc>
        <w:tc>
          <w:tcPr>
            <w:tcW w:w="2700" w:type="dxa"/>
          </w:tcPr>
          <w:p w14:paraId="55A7E071"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560" w:type="dxa"/>
          </w:tcPr>
          <w:p w14:paraId="245A42BF"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134" w:type="dxa"/>
          </w:tcPr>
          <w:p w14:paraId="35BF4EE3"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559" w:type="dxa"/>
          </w:tcPr>
          <w:p w14:paraId="07422878"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701" w:type="dxa"/>
          </w:tcPr>
          <w:p w14:paraId="10173A72"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r>
    </w:tbl>
    <w:p w14:paraId="6E85B115" w14:textId="77777777" w:rsidR="00223630" w:rsidRPr="00223630" w:rsidRDefault="00223630" w:rsidP="00223630">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23630" w:rsidRPr="00223630" w14:paraId="5FF65E12" w14:textId="77777777" w:rsidTr="00A8166A">
        <w:tc>
          <w:tcPr>
            <w:tcW w:w="9209" w:type="dxa"/>
            <w:vAlign w:val="center"/>
          </w:tcPr>
          <w:p w14:paraId="19E77814" w14:textId="73639340" w:rsidR="00223630" w:rsidRPr="00223630" w:rsidRDefault="00223630" w:rsidP="008B025D">
            <w:pPr>
              <w:pStyle w:val="Prrafodelista"/>
              <w:widowControl w:val="0"/>
              <w:autoSpaceDE w:val="0"/>
              <w:autoSpaceDN w:val="0"/>
              <w:adjustRightInd w:val="0"/>
              <w:spacing w:after="0"/>
              <w:ind w:left="0"/>
              <w:jc w:val="both"/>
              <w:rPr>
                <w:rFonts w:ascii="Arial" w:hAnsi="Arial" w:cs="Arial"/>
                <w:sz w:val="20"/>
              </w:rPr>
            </w:pPr>
            <w:r w:rsidRPr="00223630">
              <w:rPr>
                <w:rFonts w:ascii="Arial" w:hAnsi="Arial" w:cs="Arial"/>
                <w:b/>
                <w:sz w:val="20"/>
              </w:rPr>
              <w:t>La experiencia total acumulada es de:</w:t>
            </w:r>
            <w:r w:rsidRPr="00223630">
              <w:rPr>
                <w:rFonts w:ascii="Arial" w:hAnsi="Arial" w:cs="Arial"/>
                <w:sz w:val="20"/>
              </w:rPr>
              <w:t xml:space="preserve"> [CONSIGNAR LA EXPERIENCIA TOTAL ACUMULADA</w:t>
            </w:r>
            <w:r w:rsidR="003719B3">
              <w:rPr>
                <w:rFonts w:ascii="Arial" w:hAnsi="Arial" w:cs="Arial"/>
                <w:sz w:val="20"/>
              </w:rPr>
              <w:t xml:space="preserve"> EN AÑOS, MESES Y DÍAS SEGÚN CORRESPONDA</w:t>
            </w:r>
            <w:r w:rsidRPr="00223630">
              <w:rPr>
                <w:rFonts w:ascii="Arial" w:hAnsi="Arial" w:cs="Arial"/>
                <w:sz w:val="20"/>
              </w:rPr>
              <w:t xml:space="preserve">]  </w:t>
            </w:r>
          </w:p>
        </w:tc>
      </w:tr>
    </w:tbl>
    <w:p w14:paraId="0983CB55"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201C39D9"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Asimismo, manifiesto mi disposición de ejecutar las actividades que comprenden el desempeño del referido cargo, durante el periodo de ejecución del contrato.  </w:t>
      </w:r>
    </w:p>
    <w:p w14:paraId="5867070E" w14:textId="77777777" w:rsidR="00A8166A" w:rsidRPr="00223630" w:rsidRDefault="00A8166A" w:rsidP="00A8166A">
      <w:pPr>
        <w:widowControl w:val="0"/>
        <w:tabs>
          <w:tab w:val="left" w:pos="0"/>
        </w:tabs>
        <w:spacing w:after="0" w:line="240" w:lineRule="auto"/>
        <w:ind w:left="360" w:hanging="360"/>
        <w:jc w:val="both"/>
        <w:rPr>
          <w:rFonts w:ascii="Arial" w:hAnsi="Arial" w:cs="Arial"/>
          <w:iCs/>
          <w:color w:val="auto"/>
          <w:sz w:val="20"/>
        </w:rPr>
      </w:pPr>
    </w:p>
    <w:p w14:paraId="4552D304" w14:textId="77777777" w:rsidR="00223630" w:rsidRDefault="00223630" w:rsidP="00A8166A">
      <w:pPr>
        <w:widowControl w:val="0"/>
        <w:autoSpaceDE w:val="0"/>
        <w:autoSpaceDN w:val="0"/>
        <w:adjustRightInd w:val="0"/>
        <w:spacing w:after="0" w:line="240" w:lineRule="auto"/>
        <w:jc w:val="both"/>
        <w:rPr>
          <w:rFonts w:ascii="Arial" w:hAnsi="Arial" w:cs="Arial"/>
          <w:iCs/>
          <w:color w:val="auto"/>
          <w:sz w:val="20"/>
        </w:rPr>
      </w:pPr>
      <w:r w:rsidRPr="00223630">
        <w:rPr>
          <w:rFonts w:ascii="Arial" w:hAnsi="Arial" w:cs="Arial"/>
          <w:iCs/>
          <w:color w:val="auto"/>
          <w:sz w:val="20"/>
        </w:rPr>
        <w:t>[CONSIGNAR CIUDAD Y FECHA]</w:t>
      </w:r>
    </w:p>
    <w:p w14:paraId="10259DBB" w14:textId="77777777" w:rsidR="00A8166A" w:rsidRDefault="00A8166A" w:rsidP="00A8166A">
      <w:pPr>
        <w:widowControl w:val="0"/>
        <w:autoSpaceDE w:val="0"/>
        <w:autoSpaceDN w:val="0"/>
        <w:adjustRightInd w:val="0"/>
        <w:spacing w:after="0" w:line="240" w:lineRule="auto"/>
        <w:jc w:val="both"/>
        <w:rPr>
          <w:rFonts w:ascii="Arial" w:hAnsi="Arial" w:cs="Arial"/>
          <w:iCs/>
          <w:color w:val="auto"/>
          <w:sz w:val="20"/>
        </w:rPr>
      </w:pPr>
    </w:p>
    <w:p w14:paraId="6F3D3C85" w14:textId="77777777" w:rsidR="00223630" w:rsidRPr="00CD5328" w:rsidRDefault="00223630" w:rsidP="00A8166A">
      <w:pPr>
        <w:widowControl w:val="0"/>
        <w:spacing w:after="0" w:line="240" w:lineRule="auto"/>
        <w:ind w:right="-1"/>
        <w:jc w:val="center"/>
        <w:rPr>
          <w:rFonts w:ascii="Arial" w:hAnsi="Arial" w:cs="Arial"/>
          <w:sz w:val="20"/>
        </w:rPr>
      </w:pPr>
      <w:r w:rsidRPr="00CD5328">
        <w:rPr>
          <w:rFonts w:ascii="Arial" w:hAnsi="Arial" w:cs="Arial"/>
          <w:sz w:val="20"/>
        </w:rPr>
        <w:t>………..........................................................</w:t>
      </w:r>
    </w:p>
    <w:p w14:paraId="1B47A10C" w14:textId="77777777" w:rsidR="00223630" w:rsidRPr="00CD5328" w:rsidRDefault="00223630" w:rsidP="00223630">
      <w:pPr>
        <w:widowControl w:val="0"/>
        <w:spacing w:after="0" w:line="240" w:lineRule="auto"/>
        <w:jc w:val="center"/>
        <w:rPr>
          <w:rFonts w:ascii="Arial" w:hAnsi="Arial" w:cs="Arial"/>
          <w:b/>
          <w:sz w:val="20"/>
        </w:rPr>
      </w:pPr>
      <w:r w:rsidRPr="00CD5328">
        <w:rPr>
          <w:rFonts w:ascii="Arial" w:hAnsi="Arial" w:cs="Arial"/>
          <w:b/>
          <w:sz w:val="20"/>
        </w:rPr>
        <w:t>Firma, Nombres y Apellidos del p</w:t>
      </w:r>
      <w:r>
        <w:rPr>
          <w:rFonts w:ascii="Arial" w:hAnsi="Arial" w:cs="Arial"/>
          <w:b/>
          <w:sz w:val="20"/>
        </w:rPr>
        <w:t>ersonal</w:t>
      </w:r>
    </w:p>
    <w:p w14:paraId="1402150D" w14:textId="77777777" w:rsidR="00A8166A" w:rsidRDefault="00A8166A" w:rsidP="00A8166A">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A8166A" w:rsidRPr="00BD4007" w14:paraId="078171F1"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EE500B" w14:textId="77777777" w:rsidR="00A8166A" w:rsidRPr="00BD4007" w:rsidRDefault="00A8166A"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8166A" w:rsidRPr="006B7489" w14:paraId="258539E1" w14:textId="77777777" w:rsidTr="00314210">
        <w:trPr>
          <w:trHeight w:val="49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FCEA05" w14:textId="77777777" w:rsidR="00A8166A" w:rsidRPr="007F245C" w:rsidRDefault="00A8166A" w:rsidP="00D9747B">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00AA6F87" w14:textId="77777777" w:rsidR="00A8166A" w:rsidRPr="006B7489" w:rsidRDefault="00A8166A" w:rsidP="00D9747B">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09184064" w14:textId="77777777" w:rsidR="00CB422C" w:rsidRDefault="00CB422C" w:rsidP="00CB422C">
      <w:pPr>
        <w:autoSpaceDE w:val="0"/>
        <w:autoSpaceDN w:val="0"/>
        <w:adjustRightInd w:val="0"/>
        <w:jc w:val="center"/>
        <w:rPr>
          <w:rFonts w:ascii="Arial" w:hAnsi="Arial" w:cs="Arial"/>
          <w:b/>
          <w:bCs/>
          <w:sz w:val="20"/>
          <w:lang w:val="es-ES"/>
        </w:rPr>
      </w:pPr>
    </w:p>
    <w:p w14:paraId="627D7F48" w14:textId="77777777" w:rsidR="00CB422C" w:rsidRDefault="00CB422C" w:rsidP="00CB422C">
      <w:pPr>
        <w:autoSpaceDE w:val="0"/>
        <w:autoSpaceDN w:val="0"/>
        <w:adjustRightInd w:val="0"/>
        <w:jc w:val="center"/>
        <w:rPr>
          <w:rFonts w:ascii="Arial" w:hAnsi="Arial" w:cs="Arial"/>
          <w:b/>
          <w:bCs/>
          <w:sz w:val="20"/>
          <w:lang w:val="es-ES"/>
        </w:rPr>
      </w:pPr>
      <w:r w:rsidRPr="00B87FC4">
        <w:rPr>
          <w:rFonts w:ascii="Arial" w:hAnsi="Arial" w:cs="Arial"/>
          <w:b/>
          <w:bCs/>
          <w:sz w:val="20"/>
          <w:lang w:val="es-ES"/>
        </w:rPr>
        <w:t>ANEXO N° 1</w:t>
      </w:r>
      <w:r>
        <w:rPr>
          <w:rFonts w:ascii="Arial" w:hAnsi="Arial" w:cs="Arial"/>
          <w:b/>
          <w:bCs/>
          <w:sz w:val="20"/>
          <w:lang w:val="es-ES"/>
        </w:rPr>
        <w:t>4</w:t>
      </w:r>
    </w:p>
    <w:p w14:paraId="0834D196" w14:textId="77777777" w:rsidR="00C43DFC" w:rsidRDefault="00C43DFC" w:rsidP="00C43DFC">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6D590CF4" w14:textId="77777777" w:rsidR="00C43DFC" w:rsidRDefault="00C43DFC" w:rsidP="00C43DFC">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14:paraId="0C52E5F4" w14:textId="77777777" w:rsidR="00C43DFC" w:rsidRPr="00A90EAA" w:rsidRDefault="00C43DFC" w:rsidP="00C43DFC">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634C781D" w14:textId="77777777" w:rsidR="00C43DFC" w:rsidRDefault="00C43DFC" w:rsidP="00C43DFC">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07A8CC67" w14:textId="77777777" w:rsidR="00C43DFC" w:rsidRDefault="00C43DFC" w:rsidP="00C43DFC">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71B6330D" w14:textId="77777777" w:rsidR="00C43DFC" w:rsidRDefault="00C43DFC" w:rsidP="00C43DFC">
      <w:pPr>
        <w:widowControl w:val="0"/>
        <w:rPr>
          <w:rFonts w:ascii="Arial" w:hAnsi="Arial" w:cs="Arial"/>
          <w:sz w:val="20"/>
          <w:lang w:val="es-ES"/>
        </w:rPr>
      </w:pPr>
    </w:p>
    <w:p w14:paraId="75D17D4B" w14:textId="77777777" w:rsidR="00C43DFC" w:rsidRDefault="00C43DFC" w:rsidP="00C43DFC">
      <w:pPr>
        <w:widowControl w:val="0"/>
        <w:numPr>
          <w:ilvl w:val="0"/>
          <w:numId w:val="93"/>
        </w:numPr>
        <w:spacing w:after="0" w:line="240" w:lineRule="auto"/>
        <w:ind w:left="426" w:hanging="426"/>
        <w:rPr>
          <w:rFonts w:ascii="Arial" w:hAnsi="Arial" w:cs="Arial"/>
          <w:sz w:val="20"/>
          <w:lang w:val="es-ES"/>
        </w:rPr>
      </w:pPr>
      <w:r>
        <w:rPr>
          <w:rFonts w:ascii="Arial" w:hAnsi="Arial" w:cs="Arial"/>
          <w:sz w:val="20"/>
          <w:lang w:val="es-ES"/>
        </w:rPr>
        <w:t>Fax:……………………………………………..</w:t>
      </w:r>
    </w:p>
    <w:p w14:paraId="00C0A4F4" w14:textId="77777777" w:rsidR="00C43DFC" w:rsidRDefault="00C43DFC" w:rsidP="00C43DFC">
      <w:pPr>
        <w:widowControl w:val="0"/>
        <w:rPr>
          <w:rFonts w:ascii="Arial" w:hAnsi="Arial" w:cs="Arial"/>
          <w:sz w:val="20"/>
          <w:lang w:val="es-ES"/>
        </w:rPr>
      </w:pPr>
    </w:p>
    <w:p w14:paraId="7984DE1C" w14:textId="77777777" w:rsidR="00C43DFC" w:rsidRPr="00EB0E4B" w:rsidRDefault="00C43DFC" w:rsidP="00C43DFC">
      <w:pPr>
        <w:widowControl w:val="0"/>
        <w:numPr>
          <w:ilvl w:val="0"/>
          <w:numId w:val="93"/>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7949BE39" w14:textId="77777777" w:rsidR="00C43DFC" w:rsidRPr="00E10CBB" w:rsidRDefault="00C43DFC" w:rsidP="00C43DFC">
      <w:pPr>
        <w:widowControl w:val="0"/>
        <w:autoSpaceDE w:val="0"/>
        <w:autoSpaceDN w:val="0"/>
        <w:adjustRightInd w:val="0"/>
        <w:rPr>
          <w:rFonts w:ascii="Arial" w:hAnsi="Arial" w:cs="Arial"/>
          <w:color w:val="auto"/>
          <w:sz w:val="20"/>
        </w:rPr>
      </w:pPr>
    </w:p>
    <w:p w14:paraId="1D138539" w14:textId="77777777" w:rsidR="00C43DFC" w:rsidRPr="00E10CBB" w:rsidRDefault="00C43DFC" w:rsidP="00C43DFC">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10EAA092" w14:textId="77777777" w:rsidR="00C43DFC" w:rsidRPr="00E10CBB" w:rsidRDefault="00C43DFC" w:rsidP="00C43DFC">
      <w:pPr>
        <w:widowControl w:val="0"/>
        <w:autoSpaceDE w:val="0"/>
        <w:autoSpaceDN w:val="0"/>
        <w:adjustRightInd w:val="0"/>
        <w:rPr>
          <w:rFonts w:ascii="Arial" w:hAnsi="Arial" w:cs="Arial"/>
          <w:color w:val="auto"/>
          <w:sz w:val="20"/>
        </w:rPr>
      </w:pPr>
    </w:p>
    <w:p w14:paraId="141EB1BF" w14:textId="77777777" w:rsidR="00C43DFC" w:rsidRPr="00E10CBB" w:rsidRDefault="00C43DFC" w:rsidP="00C43DFC">
      <w:pPr>
        <w:widowControl w:val="0"/>
        <w:autoSpaceDE w:val="0"/>
        <w:autoSpaceDN w:val="0"/>
        <w:adjustRightInd w:val="0"/>
        <w:rPr>
          <w:rFonts w:ascii="Arial" w:hAnsi="Arial" w:cs="Arial"/>
          <w:color w:val="auto"/>
          <w:sz w:val="20"/>
        </w:rPr>
      </w:pPr>
    </w:p>
    <w:p w14:paraId="7895A268" w14:textId="77777777" w:rsidR="00C43DFC" w:rsidRPr="00E10CBB" w:rsidRDefault="00C43DFC" w:rsidP="00C43DFC">
      <w:pPr>
        <w:widowControl w:val="0"/>
        <w:autoSpaceDE w:val="0"/>
        <w:autoSpaceDN w:val="0"/>
        <w:adjustRightInd w:val="0"/>
        <w:rPr>
          <w:rFonts w:ascii="Arial" w:hAnsi="Arial" w:cs="Arial"/>
          <w:color w:val="auto"/>
          <w:sz w:val="20"/>
        </w:rPr>
      </w:pPr>
    </w:p>
    <w:p w14:paraId="1F846E90" w14:textId="77777777" w:rsidR="00C43DFC" w:rsidRPr="00E10CBB" w:rsidRDefault="00C43DFC" w:rsidP="00C43DFC">
      <w:pPr>
        <w:widowControl w:val="0"/>
        <w:spacing w:after="0"/>
        <w:jc w:val="center"/>
        <w:rPr>
          <w:rFonts w:ascii="Arial" w:hAnsi="Arial" w:cs="Arial"/>
          <w:color w:val="auto"/>
          <w:sz w:val="20"/>
        </w:rPr>
      </w:pPr>
      <w:r w:rsidRPr="00E10CBB">
        <w:rPr>
          <w:rFonts w:ascii="Arial" w:hAnsi="Arial" w:cs="Arial"/>
          <w:color w:val="auto"/>
          <w:sz w:val="20"/>
        </w:rPr>
        <w:t>………………………….………………………..</w:t>
      </w:r>
    </w:p>
    <w:p w14:paraId="36924AAD" w14:textId="77777777" w:rsidR="00C43DFC" w:rsidRPr="00E10CBB" w:rsidRDefault="00C43DFC" w:rsidP="00C43DFC">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2547A9D0" w14:textId="77777777" w:rsidR="00C43DFC" w:rsidRPr="00E10CBB" w:rsidRDefault="00C43DFC" w:rsidP="00C43DFC">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6DC661D8"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6EA48B42"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397F637B"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67182CF0"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2580E96D"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5D87C633"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3CCB76EF"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649E7195"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479FBDC9"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5640A574" w14:textId="77777777" w:rsidR="00CB422C" w:rsidRDefault="00CB422C" w:rsidP="00CB422C">
      <w:pPr>
        <w:widowControl w:val="0"/>
        <w:autoSpaceDE w:val="0"/>
        <w:autoSpaceDN w:val="0"/>
        <w:adjustRightInd w:val="0"/>
        <w:jc w:val="both"/>
        <w:rPr>
          <w:rFonts w:ascii="Arial" w:hAnsi="Arial" w:cs="Arial"/>
          <w:i/>
          <w:color w:val="0000FF"/>
          <w:sz w:val="20"/>
          <w:lang w:val="es-ES_tradnl"/>
        </w:rPr>
      </w:pPr>
    </w:p>
    <w:p w14:paraId="7D51F606" w14:textId="77777777" w:rsidR="00CB422C" w:rsidRPr="00352D84" w:rsidRDefault="00CB422C" w:rsidP="00CB422C">
      <w:pPr>
        <w:widowControl w:val="0"/>
        <w:spacing w:after="0" w:line="240" w:lineRule="auto"/>
        <w:jc w:val="center"/>
        <w:rPr>
          <w:rFonts w:ascii="Arial" w:hAnsi="Arial" w:cs="Arial"/>
          <w:b/>
        </w:rPr>
      </w:pPr>
      <w:r>
        <w:rPr>
          <w:rFonts w:ascii="Arial" w:hAnsi="Arial" w:cs="Arial"/>
          <w:b/>
        </w:rPr>
        <w:t>ANEXO Nº 15</w:t>
      </w:r>
    </w:p>
    <w:p w14:paraId="4C583878" w14:textId="77777777" w:rsidR="00CB422C" w:rsidRPr="00352D84" w:rsidRDefault="00CB422C" w:rsidP="00CB422C">
      <w:pPr>
        <w:widowControl w:val="0"/>
        <w:spacing w:after="0" w:line="240" w:lineRule="auto"/>
        <w:jc w:val="center"/>
        <w:rPr>
          <w:rFonts w:ascii="Arial" w:eastAsia="Times New Roman" w:hAnsi="Arial" w:cs="Arial"/>
          <w:b/>
          <w:color w:val="auto"/>
          <w:sz w:val="20"/>
          <w:lang w:eastAsia="en-US"/>
        </w:rPr>
      </w:pPr>
    </w:p>
    <w:p w14:paraId="6F7B29D5" w14:textId="77777777" w:rsidR="00CB422C" w:rsidRPr="00645AD2" w:rsidRDefault="00CB422C" w:rsidP="00CB422C">
      <w:pPr>
        <w:pStyle w:val="Textoindependiente"/>
        <w:spacing w:after="0" w:line="240" w:lineRule="auto"/>
        <w:jc w:val="center"/>
        <w:rPr>
          <w:rFonts w:ascii="Arial" w:hAnsi="Arial" w:cs="Arial"/>
          <w:b/>
          <w:lang w:val="es-PE"/>
        </w:rPr>
      </w:pPr>
      <w:r w:rsidRPr="00645AD2">
        <w:rPr>
          <w:rFonts w:ascii="Arial" w:hAnsi="Arial" w:cs="Arial"/>
          <w:b/>
          <w:lang w:val="es-PE"/>
        </w:rPr>
        <w:t>CARTA AUTORIZACION</w:t>
      </w:r>
    </w:p>
    <w:p w14:paraId="6300D334" w14:textId="77777777" w:rsidR="00CB422C" w:rsidRPr="00645AD2" w:rsidRDefault="00CB422C" w:rsidP="00CB422C">
      <w:pPr>
        <w:pStyle w:val="Textoindependiente"/>
        <w:spacing w:after="0" w:line="240" w:lineRule="auto"/>
        <w:jc w:val="center"/>
        <w:rPr>
          <w:rFonts w:ascii="Arial" w:hAnsi="Arial" w:cs="Arial"/>
          <w:b/>
          <w:lang w:val="es-PE"/>
        </w:rPr>
      </w:pPr>
      <w:r w:rsidRPr="00645AD2">
        <w:rPr>
          <w:rFonts w:ascii="Arial" w:hAnsi="Arial" w:cs="Arial"/>
          <w:b/>
          <w:lang w:val="es-PE"/>
        </w:rPr>
        <w:t>(Para el pago con abonos en la cuenta bancaria del proveedor)</w:t>
      </w:r>
    </w:p>
    <w:p w14:paraId="31B3516D" w14:textId="77777777" w:rsidR="00CB422C" w:rsidRPr="00645AD2" w:rsidRDefault="00CB422C" w:rsidP="00CB422C">
      <w:pPr>
        <w:pStyle w:val="Textoindependiente"/>
        <w:spacing w:after="0" w:line="240" w:lineRule="auto"/>
        <w:rPr>
          <w:rFonts w:ascii="Arial" w:hAnsi="Arial" w:cs="Arial"/>
          <w:lang w:val="es-PE"/>
        </w:rPr>
      </w:pPr>
    </w:p>
    <w:p w14:paraId="47478CC7" w14:textId="77777777" w:rsidR="00CB422C" w:rsidRPr="00645AD2" w:rsidRDefault="00CB422C" w:rsidP="00CB422C">
      <w:pPr>
        <w:pStyle w:val="Textoindependiente"/>
        <w:spacing w:after="0" w:line="240" w:lineRule="auto"/>
        <w:rPr>
          <w:rFonts w:ascii="Arial" w:hAnsi="Arial" w:cs="Arial"/>
          <w:lang w:val="es-PE"/>
        </w:rPr>
      </w:pPr>
    </w:p>
    <w:p w14:paraId="1EF08164" w14:textId="77777777" w:rsidR="00CB422C" w:rsidRPr="009C61F1" w:rsidRDefault="00CB422C" w:rsidP="00CB422C">
      <w:pPr>
        <w:widowControl w:val="0"/>
        <w:spacing w:after="0" w:line="240" w:lineRule="auto"/>
        <w:rPr>
          <w:rFonts w:ascii="Arial" w:hAnsi="Arial" w:cs="Arial"/>
          <w:color w:val="auto"/>
          <w:sz w:val="20"/>
        </w:rPr>
      </w:pPr>
      <w:r w:rsidRPr="009C61F1">
        <w:rPr>
          <w:rFonts w:ascii="Arial" w:hAnsi="Arial" w:cs="Arial"/>
          <w:color w:val="auto"/>
          <w:sz w:val="20"/>
        </w:rPr>
        <w:t>Ciudad y fecha, ……………………………</w:t>
      </w:r>
    </w:p>
    <w:p w14:paraId="0BA09DAB" w14:textId="77777777" w:rsidR="00CB422C" w:rsidRPr="00645AD2" w:rsidRDefault="00CB422C" w:rsidP="00CB422C">
      <w:pPr>
        <w:pStyle w:val="Textoindependiente"/>
        <w:spacing w:after="0" w:line="240" w:lineRule="auto"/>
        <w:rPr>
          <w:rFonts w:ascii="Arial" w:hAnsi="Arial" w:cs="Arial"/>
          <w:lang w:val="es-PE"/>
        </w:rPr>
      </w:pPr>
    </w:p>
    <w:p w14:paraId="2BCD4F69" w14:textId="77777777" w:rsidR="00CB422C" w:rsidRPr="00645AD2" w:rsidRDefault="00CB422C" w:rsidP="00CB422C">
      <w:pPr>
        <w:pStyle w:val="Textoindependiente"/>
        <w:spacing w:after="0" w:line="240" w:lineRule="auto"/>
        <w:rPr>
          <w:rFonts w:ascii="Arial" w:hAnsi="Arial" w:cs="Arial"/>
          <w:lang w:val="es-PE"/>
        </w:rPr>
      </w:pPr>
    </w:p>
    <w:p w14:paraId="7E6C4203" w14:textId="77777777" w:rsidR="00CB422C" w:rsidRPr="00645AD2" w:rsidRDefault="00CB422C" w:rsidP="00CB422C">
      <w:pPr>
        <w:pStyle w:val="Textoindependiente"/>
        <w:spacing w:after="0" w:line="240" w:lineRule="auto"/>
        <w:rPr>
          <w:rFonts w:ascii="Arial" w:hAnsi="Arial" w:cs="Arial"/>
          <w:lang w:val="es-PE"/>
        </w:rPr>
      </w:pPr>
      <w:r w:rsidRPr="00645AD2">
        <w:rPr>
          <w:rFonts w:ascii="Arial" w:hAnsi="Arial" w:cs="Arial"/>
          <w:lang w:val="es-PE"/>
        </w:rPr>
        <w:t>Señor:</w:t>
      </w:r>
    </w:p>
    <w:p w14:paraId="1A2D6940" w14:textId="77777777" w:rsidR="00CB422C" w:rsidRPr="00645AD2" w:rsidRDefault="00CB422C" w:rsidP="00CB422C">
      <w:pPr>
        <w:pStyle w:val="Textoindependiente"/>
        <w:spacing w:after="0" w:line="240" w:lineRule="auto"/>
        <w:rPr>
          <w:rFonts w:ascii="Arial" w:hAnsi="Arial" w:cs="Arial"/>
          <w:b/>
          <w:lang w:val="es-PE"/>
        </w:rPr>
      </w:pPr>
      <w:r w:rsidRPr="00645AD2">
        <w:rPr>
          <w:rFonts w:ascii="Arial" w:hAnsi="Arial" w:cs="Arial"/>
          <w:b/>
          <w:lang w:val="es-PE"/>
        </w:rPr>
        <w:t>Director Regional  de Administración</w:t>
      </w:r>
    </w:p>
    <w:p w14:paraId="5B2B6EFA" w14:textId="77777777" w:rsidR="00CB422C" w:rsidRPr="00645AD2" w:rsidRDefault="00CB422C" w:rsidP="00CB422C">
      <w:pPr>
        <w:pStyle w:val="Textoindependiente"/>
        <w:spacing w:after="0" w:line="240" w:lineRule="auto"/>
        <w:rPr>
          <w:rFonts w:ascii="Arial" w:hAnsi="Arial" w:cs="Arial"/>
          <w:b/>
          <w:color w:val="0000FF"/>
          <w:lang w:val="es-PE"/>
        </w:rPr>
      </w:pPr>
      <w:r w:rsidRPr="00645AD2">
        <w:rPr>
          <w:rFonts w:ascii="Arial" w:hAnsi="Arial" w:cs="Arial"/>
          <w:b/>
          <w:color w:val="0000FF"/>
          <w:lang w:val="es-PE"/>
        </w:rPr>
        <w:t>Gobierno Regional de Cajamarca</w:t>
      </w:r>
    </w:p>
    <w:p w14:paraId="2C4D4589" w14:textId="77777777" w:rsidR="00CB422C" w:rsidRPr="00645AD2" w:rsidRDefault="00CB422C" w:rsidP="00CB422C">
      <w:pPr>
        <w:pStyle w:val="Textoindependiente"/>
        <w:spacing w:after="0" w:line="240" w:lineRule="auto"/>
        <w:rPr>
          <w:rFonts w:ascii="Arial" w:hAnsi="Arial" w:cs="Arial"/>
          <w:u w:val="single"/>
          <w:lang w:val="es-PE"/>
        </w:rPr>
      </w:pPr>
    </w:p>
    <w:p w14:paraId="2B717502" w14:textId="77777777" w:rsidR="00CB422C" w:rsidRPr="00645AD2" w:rsidRDefault="00CB422C" w:rsidP="00CB422C">
      <w:pPr>
        <w:pStyle w:val="Textoindependiente"/>
        <w:spacing w:after="0" w:line="240" w:lineRule="auto"/>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3AA29835" w14:textId="77777777" w:rsidR="00CB422C" w:rsidRPr="00645AD2" w:rsidRDefault="00CB422C" w:rsidP="00CB422C">
      <w:pPr>
        <w:pStyle w:val="Textoindependiente"/>
        <w:tabs>
          <w:tab w:val="left" w:pos="2127"/>
        </w:tabs>
        <w:spacing w:after="0" w:line="240" w:lineRule="auto"/>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AB5F1DD" w14:textId="77777777" w:rsidR="00CB422C" w:rsidRPr="00645AD2" w:rsidRDefault="00CB422C" w:rsidP="00CB422C">
      <w:pPr>
        <w:pStyle w:val="Textoindependiente"/>
        <w:spacing w:after="0" w:line="240" w:lineRule="auto"/>
        <w:rPr>
          <w:rFonts w:ascii="Arial" w:hAnsi="Arial" w:cs="Arial"/>
          <w:lang w:val="es-PE"/>
        </w:rPr>
      </w:pPr>
    </w:p>
    <w:p w14:paraId="010C5F24" w14:textId="77777777" w:rsidR="00CB422C" w:rsidRPr="00645AD2" w:rsidRDefault="00CB422C" w:rsidP="00CB422C">
      <w:pPr>
        <w:pStyle w:val="Textoindependiente"/>
        <w:spacing w:after="0" w:line="240" w:lineRule="auto"/>
        <w:rPr>
          <w:rFonts w:ascii="Arial" w:hAnsi="Arial" w:cs="Arial"/>
          <w:lang w:val="es-PE"/>
        </w:rPr>
      </w:pPr>
    </w:p>
    <w:p w14:paraId="52AA8FDD" w14:textId="77777777" w:rsidR="00CB422C" w:rsidRPr="00FC7932" w:rsidRDefault="00CB422C" w:rsidP="00CB422C">
      <w:pPr>
        <w:pStyle w:val="Textoindependiente"/>
        <w:spacing w:after="0" w:line="240" w:lineRule="auto"/>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745DFC6E" w14:textId="77777777" w:rsidR="00CB422C" w:rsidRPr="00FC7932" w:rsidRDefault="00CB422C" w:rsidP="00CB422C">
      <w:pPr>
        <w:pStyle w:val="Textoindependiente"/>
        <w:spacing w:after="0" w:line="240" w:lineRule="auto"/>
        <w:jc w:val="both"/>
        <w:rPr>
          <w:rFonts w:ascii="Arial" w:hAnsi="Arial" w:cs="Arial"/>
          <w:sz w:val="20"/>
          <w:lang w:val="es-PE"/>
        </w:rPr>
      </w:pPr>
    </w:p>
    <w:p w14:paraId="54AA09E3" w14:textId="77777777" w:rsidR="00CB422C" w:rsidRPr="00FC7932" w:rsidRDefault="00CB422C" w:rsidP="00CB422C">
      <w:pPr>
        <w:pStyle w:val="Textoindependiente"/>
        <w:spacing w:after="0" w:line="240" w:lineRule="auto"/>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1A4A221C" w14:textId="77777777" w:rsidR="00CB422C" w:rsidRPr="00FC7932" w:rsidRDefault="00CB422C" w:rsidP="00CB422C">
      <w:pPr>
        <w:pStyle w:val="Textoindependiente"/>
        <w:spacing w:after="0" w:line="240" w:lineRule="auto"/>
        <w:rPr>
          <w:rFonts w:ascii="Arial" w:hAnsi="Arial" w:cs="Arial"/>
          <w:sz w:val="20"/>
          <w:lang w:val="es-PE"/>
        </w:rPr>
      </w:pPr>
    </w:p>
    <w:p w14:paraId="290B3B14" w14:textId="77777777" w:rsidR="00CB422C" w:rsidRPr="00FC7932" w:rsidRDefault="00CB422C" w:rsidP="00CB422C">
      <w:pPr>
        <w:pStyle w:val="Textoindependiente"/>
        <w:spacing w:after="0" w:line="240" w:lineRule="auto"/>
        <w:rPr>
          <w:rFonts w:ascii="Arial" w:hAnsi="Arial" w:cs="Arial"/>
          <w:sz w:val="20"/>
          <w:lang w:val="es-PE"/>
        </w:rPr>
      </w:pPr>
      <w:r w:rsidRPr="00FC7932">
        <w:rPr>
          <w:rFonts w:ascii="Arial" w:hAnsi="Arial" w:cs="Arial"/>
          <w:sz w:val="20"/>
          <w:lang w:val="es-PE"/>
        </w:rPr>
        <w:t>Atentamente,</w:t>
      </w:r>
    </w:p>
    <w:p w14:paraId="2EE63CDE" w14:textId="77777777" w:rsidR="00CB422C" w:rsidRPr="00FC7932" w:rsidRDefault="00CB422C" w:rsidP="00CB422C">
      <w:pPr>
        <w:pStyle w:val="Textoindependiente"/>
        <w:spacing w:after="0" w:line="240" w:lineRule="auto"/>
        <w:rPr>
          <w:rFonts w:ascii="Arial" w:hAnsi="Arial" w:cs="Arial"/>
          <w:sz w:val="20"/>
          <w:lang w:val="es-PE"/>
        </w:rPr>
      </w:pPr>
    </w:p>
    <w:p w14:paraId="51B9D8E1" w14:textId="77777777" w:rsidR="00CB422C" w:rsidRPr="00645AD2" w:rsidRDefault="00CB422C" w:rsidP="00CB422C">
      <w:pPr>
        <w:pStyle w:val="Textoindependiente"/>
        <w:spacing w:after="0" w:line="240" w:lineRule="auto"/>
        <w:rPr>
          <w:rFonts w:ascii="Arial" w:hAnsi="Arial" w:cs="Arial"/>
          <w:lang w:val="es-PE"/>
        </w:rPr>
      </w:pPr>
    </w:p>
    <w:p w14:paraId="61C20D79" w14:textId="77777777" w:rsidR="00CB422C" w:rsidRPr="00645AD2" w:rsidRDefault="00CB422C" w:rsidP="00CB422C">
      <w:pPr>
        <w:pStyle w:val="Textoindependiente"/>
        <w:spacing w:after="0" w:line="240" w:lineRule="auto"/>
        <w:rPr>
          <w:rFonts w:ascii="Arial" w:hAnsi="Arial" w:cs="Arial"/>
          <w:lang w:val="es-PE"/>
        </w:rPr>
      </w:pPr>
    </w:p>
    <w:p w14:paraId="6C8BBDB6" w14:textId="77777777" w:rsidR="00CB422C" w:rsidRPr="00645AD2" w:rsidRDefault="00CB422C" w:rsidP="00CB422C">
      <w:pPr>
        <w:spacing w:after="0" w:line="240" w:lineRule="auto"/>
        <w:ind w:right="515"/>
        <w:jc w:val="center"/>
        <w:rPr>
          <w:rFonts w:ascii="Arial" w:hAnsi="Arial" w:cs="Arial"/>
          <w:b/>
          <w:iCs/>
          <w:spacing w:val="-2"/>
          <w:position w:val="6"/>
          <w:sz w:val="20"/>
        </w:rPr>
      </w:pPr>
    </w:p>
    <w:p w14:paraId="47F9D864" w14:textId="77777777" w:rsidR="00CB422C" w:rsidRPr="00645AD2" w:rsidRDefault="00CB422C" w:rsidP="00CB422C">
      <w:pPr>
        <w:widowControl w:val="0"/>
        <w:spacing w:after="0" w:line="240" w:lineRule="auto"/>
        <w:ind w:right="-1"/>
        <w:jc w:val="center"/>
        <w:rPr>
          <w:rFonts w:ascii="Arial" w:hAnsi="Arial" w:cs="Arial"/>
          <w:b/>
          <w:sz w:val="20"/>
        </w:rPr>
      </w:pPr>
      <w:r w:rsidRPr="00645AD2">
        <w:rPr>
          <w:rFonts w:ascii="Arial" w:hAnsi="Arial" w:cs="Arial"/>
          <w:b/>
          <w:sz w:val="20"/>
        </w:rPr>
        <w:t>……..........................................................</w:t>
      </w:r>
    </w:p>
    <w:p w14:paraId="56EF561C" w14:textId="77777777" w:rsidR="00CB422C" w:rsidRPr="00645AD2" w:rsidRDefault="00CB422C" w:rsidP="00CB422C">
      <w:pPr>
        <w:widowControl w:val="0"/>
        <w:spacing w:after="0" w:line="240" w:lineRule="auto"/>
        <w:ind w:right="-1"/>
        <w:jc w:val="center"/>
        <w:rPr>
          <w:rFonts w:ascii="Arial" w:hAnsi="Arial" w:cs="Arial"/>
          <w:b/>
          <w:sz w:val="20"/>
        </w:rPr>
      </w:pPr>
      <w:r w:rsidRPr="00645AD2">
        <w:rPr>
          <w:rFonts w:ascii="Arial" w:hAnsi="Arial" w:cs="Arial"/>
          <w:b/>
          <w:sz w:val="20"/>
        </w:rPr>
        <w:t>Firma y sello del Representante Legal</w:t>
      </w:r>
    </w:p>
    <w:p w14:paraId="36C74B96" w14:textId="77777777" w:rsidR="00CB422C" w:rsidRPr="00DD4309" w:rsidRDefault="00CB422C" w:rsidP="00CB422C">
      <w:pPr>
        <w:widowControl w:val="0"/>
        <w:spacing w:after="0" w:line="240" w:lineRule="auto"/>
        <w:jc w:val="center"/>
        <w:rPr>
          <w:rFonts w:ascii="Arial" w:hAnsi="Arial" w:cs="Arial"/>
          <w:b/>
          <w:sz w:val="20"/>
        </w:rPr>
      </w:pPr>
      <w:r w:rsidRPr="00DD4309">
        <w:rPr>
          <w:rFonts w:ascii="Arial" w:hAnsi="Arial" w:cs="Arial"/>
          <w:b/>
          <w:sz w:val="20"/>
        </w:rPr>
        <w:t>Nombre / Razón social del postor</w:t>
      </w:r>
    </w:p>
    <w:p w14:paraId="16AB840C" w14:textId="77777777" w:rsidR="00CB422C" w:rsidRDefault="00CB422C" w:rsidP="00CB422C">
      <w:pPr>
        <w:pStyle w:val="Prrafodelista"/>
        <w:widowControl w:val="0"/>
        <w:tabs>
          <w:tab w:val="left" w:pos="0"/>
          <w:tab w:val="left" w:pos="284"/>
        </w:tabs>
        <w:spacing w:after="0" w:line="240" w:lineRule="auto"/>
        <w:jc w:val="center"/>
        <w:rPr>
          <w:rFonts w:ascii="Arial" w:hAnsi="Arial" w:cs="Arial"/>
          <w:b/>
          <w:sz w:val="20"/>
        </w:rPr>
      </w:pPr>
    </w:p>
    <w:p w14:paraId="4CF58FEF" w14:textId="77777777" w:rsidR="00CB422C" w:rsidRDefault="00CB422C" w:rsidP="00CB422C">
      <w:pPr>
        <w:widowControl w:val="0"/>
        <w:ind w:left="360"/>
        <w:jc w:val="both"/>
        <w:rPr>
          <w:rFonts w:ascii="Arial" w:hAnsi="Arial" w:cs="Arial"/>
          <w:strike/>
          <w:sz w:val="20"/>
        </w:rPr>
      </w:pPr>
    </w:p>
    <w:p w14:paraId="039F99EC" w14:textId="77777777" w:rsidR="00CB422C" w:rsidRDefault="00CB422C" w:rsidP="00CB422C">
      <w:pPr>
        <w:widowControl w:val="0"/>
        <w:ind w:left="360"/>
        <w:jc w:val="both"/>
        <w:rPr>
          <w:rFonts w:ascii="Arial" w:hAnsi="Arial" w:cs="Arial"/>
          <w:strike/>
          <w:sz w:val="20"/>
        </w:rPr>
      </w:pPr>
    </w:p>
    <w:p w14:paraId="1CE09AE6" w14:textId="77777777" w:rsidR="00CB422C" w:rsidRDefault="00CB422C" w:rsidP="00CB422C">
      <w:pPr>
        <w:widowControl w:val="0"/>
        <w:ind w:left="360"/>
        <w:jc w:val="both"/>
        <w:rPr>
          <w:rFonts w:ascii="Arial" w:hAnsi="Arial" w:cs="Arial"/>
          <w:strike/>
          <w:sz w:val="20"/>
        </w:rPr>
      </w:pPr>
    </w:p>
    <w:p w14:paraId="6FA32AD1" w14:textId="77777777" w:rsidR="00CB422C" w:rsidRDefault="00CB422C" w:rsidP="00CB422C">
      <w:pPr>
        <w:widowControl w:val="0"/>
        <w:ind w:left="360"/>
        <w:jc w:val="both"/>
        <w:rPr>
          <w:rFonts w:ascii="Arial" w:hAnsi="Arial" w:cs="Arial"/>
          <w:strike/>
          <w:sz w:val="20"/>
        </w:rPr>
      </w:pPr>
    </w:p>
    <w:p w14:paraId="61AE75C8" w14:textId="77777777" w:rsidR="00CB422C" w:rsidRDefault="00CB422C" w:rsidP="00CB422C">
      <w:pPr>
        <w:widowControl w:val="0"/>
        <w:ind w:left="360"/>
        <w:jc w:val="both"/>
        <w:rPr>
          <w:rFonts w:ascii="Arial" w:hAnsi="Arial" w:cs="Arial"/>
          <w:strike/>
          <w:sz w:val="20"/>
        </w:rPr>
      </w:pPr>
    </w:p>
    <w:p w14:paraId="7CE95C2F" w14:textId="77777777" w:rsidR="00CB422C" w:rsidRDefault="00CB422C" w:rsidP="00CB422C">
      <w:pPr>
        <w:widowControl w:val="0"/>
        <w:ind w:left="360"/>
        <w:jc w:val="both"/>
        <w:rPr>
          <w:rFonts w:ascii="Arial" w:hAnsi="Arial" w:cs="Arial"/>
          <w:strike/>
          <w:sz w:val="20"/>
        </w:rPr>
      </w:pPr>
    </w:p>
    <w:p w14:paraId="1F8271CF" w14:textId="77777777" w:rsidR="00CB422C" w:rsidRDefault="00CB422C" w:rsidP="00CB422C">
      <w:pPr>
        <w:widowControl w:val="0"/>
        <w:ind w:left="360"/>
        <w:jc w:val="both"/>
        <w:rPr>
          <w:rFonts w:ascii="Arial" w:hAnsi="Arial" w:cs="Arial"/>
          <w:strike/>
          <w:sz w:val="20"/>
        </w:rPr>
      </w:pPr>
    </w:p>
    <w:p w14:paraId="33099B78" w14:textId="77777777" w:rsidR="0069010E" w:rsidRDefault="0069010E" w:rsidP="00CB422C">
      <w:pPr>
        <w:widowControl w:val="0"/>
        <w:ind w:left="360"/>
        <w:jc w:val="both"/>
        <w:rPr>
          <w:rFonts w:ascii="Arial" w:hAnsi="Arial" w:cs="Arial"/>
          <w:strike/>
          <w:sz w:val="20"/>
        </w:rPr>
      </w:pPr>
    </w:p>
    <w:p w14:paraId="6D0BE5D8" w14:textId="77777777" w:rsidR="0069010E" w:rsidRDefault="0069010E" w:rsidP="00CB422C">
      <w:pPr>
        <w:widowControl w:val="0"/>
        <w:ind w:left="360"/>
        <w:jc w:val="both"/>
        <w:rPr>
          <w:rFonts w:ascii="Arial" w:hAnsi="Arial" w:cs="Arial"/>
          <w:strike/>
          <w:sz w:val="20"/>
        </w:rPr>
      </w:pPr>
    </w:p>
    <w:p w14:paraId="7C7D6E1A" w14:textId="77777777" w:rsidR="0069010E" w:rsidRDefault="0069010E" w:rsidP="00CB422C">
      <w:pPr>
        <w:widowControl w:val="0"/>
        <w:ind w:left="360"/>
        <w:jc w:val="both"/>
        <w:rPr>
          <w:rFonts w:ascii="Arial" w:hAnsi="Arial" w:cs="Arial"/>
          <w:strike/>
          <w:sz w:val="20"/>
        </w:rPr>
      </w:pPr>
    </w:p>
    <w:p w14:paraId="6B42C29D" w14:textId="77777777" w:rsidR="0069010E" w:rsidRDefault="0069010E" w:rsidP="0069010E">
      <w:pPr>
        <w:autoSpaceDE w:val="0"/>
        <w:autoSpaceDN w:val="0"/>
        <w:adjustRightInd w:val="0"/>
        <w:jc w:val="center"/>
        <w:rPr>
          <w:rFonts w:ascii="Arial" w:hAnsi="Arial" w:cs="Arial"/>
          <w:b/>
          <w:bCs/>
          <w:szCs w:val="22"/>
        </w:rPr>
      </w:pPr>
      <w:r w:rsidRPr="002614D7">
        <w:rPr>
          <w:rFonts w:ascii="Arial" w:hAnsi="Arial" w:cs="Arial"/>
          <w:b/>
          <w:bCs/>
          <w:szCs w:val="22"/>
        </w:rPr>
        <w:lastRenderedPageBreak/>
        <w:t>ANEXO Nº 1</w:t>
      </w:r>
      <w:r>
        <w:rPr>
          <w:rFonts w:ascii="Arial" w:hAnsi="Arial" w:cs="Arial"/>
          <w:b/>
          <w:bCs/>
          <w:szCs w:val="22"/>
        </w:rPr>
        <w:t>6</w:t>
      </w:r>
    </w:p>
    <w:p w14:paraId="2267D2B4" w14:textId="77777777" w:rsidR="0069010E" w:rsidRPr="002614D7" w:rsidRDefault="0069010E" w:rsidP="0069010E">
      <w:pPr>
        <w:autoSpaceDE w:val="0"/>
        <w:autoSpaceDN w:val="0"/>
        <w:adjustRightInd w:val="0"/>
        <w:jc w:val="center"/>
        <w:rPr>
          <w:rFonts w:ascii="Arial" w:hAnsi="Arial" w:cs="Arial"/>
          <w:sz w:val="20"/>
        </w:rPr>
      </w:pPr>
      <w:r w:rsidRPr="002614D7">
        <w:rPr>
          <w:rFonts w:ascii="Arial" w:hAnsi="Arial" w:cs="Arial"/>
          <w:b/>
          <w:bCs/>
          <w:szCs w:val="22"/>
        </w:rPr>
        <w:t xml:space="preserve"> </w:t>
      </w:r>
      <w:r w:rsidRPr="002614D7">
        <w:rPr>
          <w:rFonts w:ascii="Arial" w:hAnsi="Arial" w:cs="Arial"/>
          <w:b/>
          <w:bCs/>
          <w:sz w:val="20"/>
        </w:rPr>
        <w:t xml:space="preserve">DECLARACIÓN JURADA DE DETERMINACIÓN DE INSTITUCIÓN ARBITRAL </w:t>
      </w:r>
    </w:p>
    <w:p w14:paraId="040B13CB" w14:textId="77777777" w:rsidR="0069010E" w:rsidRPr="004F6F2F" w:rsidRDefault="0069010E" w:rsidP="0069010E">
      <w:pPr>
        <w:autoSpaceDE w:val="0"/>
        <w:autoSpaceDN w:val="0"/>
        <w:adjustRightInd w:val="0"/>
        <w:spacing w:after="0"/>
        <w:rPr>
          <w:rFonts w:ascii="Arial" w:hAnsi="Arial" w:cs="Arial"/>
          <w:sz w:val="20"/>
        </w:rPr>
      </w:pPr>
      <w:r w:rsidRPr="004F6F2F">
        <w:rPr>
          <w:rFonts w:ascii="Arial" w:hAnsi="Arial" w:cs="Arial"/>
          <w:sz w:val="20"/>
        </w:rPr>
        <w:t xml:space="preserve">Señores </w:t>
      </w:r>
    </w:p>
    <w:p w14:paraId="38030267" w14:textId="77777777" w:rsidR="0069010E" w:rsidRPr="004F6F2F" w:rsidRDefault="0069010E" w:rsidP="0069010E">
      <w:pPr>
        <w:autoSpaceDE w:val="0"/>
        <w:autoSpaceDN w:val="0"/>
        <w:adjustRightInd w:val="0"/>
        <w:spacing w:after="0"/>
        <w:rPr>
          <w:rFonts w:ascii="Arial" w:hAnsi="Arial" w:cs="Arial"/>
          <w:sz w:val="20"/>
        </w:rPr>
      </w:pPr>
      <w:r w:rsidRPr="004F6F2F">
        <w:rPr>
          <w:rFonts w:ascii="Arial" w:hAnsi="Arial" w:cs="Arial"/>
          <w:b/>
          <w:bCs/>
          <w:sz w:val="20"/>
        </w:rPr>
        <w:t xml:space="preserve">COMITÉ DE SELECCIÓN </w:t>
      </w:r>
    </w:p>
    <w:p w14:paraId="667FF0F9" w14:textId="77777777" w:rsidR="0069010E" w:rsidRDefault="0069010E" w:rsidP="0069010E">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025-2017-GR.CAJ – Primera Convocatoria.</w:t>
      </w:r>
    </w:p>
    <w:p w14:paraId="554C6C34" w14:textId="77777777" w:rsidR="0069010E" w:rsidRDefault="0069010E" w:rsidP="0069010E">
      <w:pPr>
        <w:widowControl w:val="0"/>
        <w:spacing w:after="0" w:line="240" w:lineRule="auto"/>
        <w:rPr>
          <w:rFonts w:ascii="Arial" w:hAnsi="Arial" w:cs="Arial"/>
          <w:sz w:val="20"/>
          <w:u w:val="single"/>
        </w:rPr>
      </w:pPr>
    </w:p>
    <w:p w14:paraId="6FDFE85F" w14:textId="77777777" w:rsidR="0069010E" w:rsidRDefault="0069010E" w:rsidP="0069010E">
      <w:pPr>
        <w:autoSpaceDE w:val="0"/>
        <w:autoSpaceDN w:val="0"/>
        <w:adjustRightInd w:val="0"/>
        <w:rPr>
          <w:rFonts w:ascii="Arial" w:hAnsi="Arial" w:cs="Arial"/>
          <w:sz w:val="20"/>
        </w:rPr>
      </w:pPr>
      <w:r w:rsidRPr="004F6F2F">
        <w:rPr>
          <w:rFonts w:ascii="Arial" w:hAnsi="Arial" w:cs="Arial"/>
          <w:sz w:val="20"/>
        </w:rPr>
        <w:t xml:space="preserve">Presente.- </w:t>
      </w:r>
    </w:p>
    <w:p w14:paraId="7BE26A69" w14:textId="77777777" w:rsidR="0069010E" w:rsidRDefault="0069010E" w:rsidP="0069010E">
      <w:pPr>
        <w:autoSpaceDE w:val="0"/>
        <w:autoSpaceDN w:val="0"/>
        <w:adjustRightInd w:val="0"/>
        <w:jc w:val="both"/>
        <w:rPr>
          <w:rFonts w:ascii="Arial" w:hAnsi="Arial" w:cs="Arial"/>
          <w:sz w:val="20"/>
          <w:lang w:val="es-ES"/>
        </w:rPr>
      </w:pPr>
      <w:r w:rsidRPr="004F6F2F">
        <w:rPr>
          <w:rFonts w:ascii="Arial" w:hAnsi="Arial" w:cs="Arial"/>
          <w:sz w:val="20"/>
          <w:lang w:val="es-ES"/>
        </w:rPr>
        <w:t xml:space="preserve">Estimados Señores: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69010E" w:rsidRPr="004F6F2F" w14:paraId="2F169F80" w14:textId="77777777" w:rsidTr="00EF4125">
        <w:trPr>
          <w:trHeight w:val="93"/>
        </w:trPr>
        <w:tc>
          <w:tcPr>
            <w:tcW w:w="9464" w:type="dxa"/>
          </w:tcPr>
          <w:p w14:paraId="38193F8C" w14:textId="77777777" w:rsidR="0069010E" w:rsidRPr="00212379" w:rsidRDefault="0069010E" w:rsidP="00EF4125">
            <w:pPr>
              <w:autoSpaceDE w:val="0"/>
              <w:autoSpaceDN w:val="0"/>
              <w:adjustRightInd w:val="0"/>
              <w:ind w:right="-108"/>
              <w:jc w:val="both"/>
              <w:rPr>
                <w:rFonts w:ascii="Arial" w:hAnsi="Arial" w:cs="Arial"/>
                <w:sz w:val="20"/>
                <w:lang w:val="es-ES"/>
              </w:rPr>
            </w:pPr>
            <w:r w:rsidRPr="004F6F2F">
              <w:rPr>
                <w:rFonts w:ascii="Arial" w:hAnsi="Arial" w:cs="Arial"/>
                <w:sz w:val="20"/>
                <w:lang w:val="es-ES"/>
              </w:rPr>
              <w:t>El que se suscribe, [……………..], postor y/o Representante Legal de</w:t>
            </w:r>
            <w:r>
              <w:rPr>
                <w:rFonts w:ascii="Arial" w:hAnsi="Arial" w:cs="Arial"/>
                <w:sz w:val="20"/>
                <w:lang w:val="es-ES"/>
              </w:rPr>
              <w:t xml:space="preserve"> </w:t>
            </w:r>
            <w:r w:rsidRPr="004F6F2F">
              <w:rPr>
                <w:rFonts w:ascii="Arial" w:hAnsi="Arial" w:cs="Arial"/>
                <w:sz w:val="20"/>
                <w:lang w:val="es-ES"/>
              </w:rPr>
              <w:t>[CONSIGNAR EN CASO DE SER PERSONA JURÍDICA], identificado con</w:t>
            </w:r>
            <w:r>
              <w:rPr>
                <w:rFonts w:ascii="Arial" w:hAnsi="Arial" w:cs="Arial"/>
                <w:sz w:val="20"/>
                <w:lang w:val="es-ES"/>
              </w:rPr>
              <w:t xml:space="preserve"> </w:t>
            </w:r>
            <w:r w:rsidRPr="004F6F2F">
              <w:rPr>
                <w:rFonts w:ascii="Arial" w:hAnsi="Arial" w:cs="Arial"/>
                <w:sz w:val="20"/>
                <w:lang w:val="es-ES"/>
              </w:rPr>
              <w:t>[CONSIGNAR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solicito, que en caso surja una controversia durante la ejecución contractual, ésta deberá ser organizada y administrada por:</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843"/>
            </w:tblGrid>
            <w:tr w:rsidR="0069010E" w14:paraId="59C76879" w14:textId="77777777" w:rsidTr="00EF4125">
              <w:tc>
                <w:tcPr>
                  <w:tcW w:w="6516" w:type="dxa"/>
                  <w:shd w:val="clear" w:color="auto" w:fill="auto"/>
                </w:tcPr>
                <w:p w14:paraId="3BA7AC03" w14:textId="77777777" w:rsidR="0069010E" w:rsidRPr="00DE48A1" w:rsidRDefault="0069010E" w:rsidP="00EF4125">
                  <w:pPr>
                    <w:autoSpaceDE w:val="0"/>
                    <w:autoSpaceDN w:val="0"/>
                    <w:adjustRightInd w:val="0"/>
                    <w:jc w:val="center"/>
                    <w:rPr>
                      <w:rFonts w:ascii="Arial" w:hAnsi="Arial" w:cs="Arial"/>
                      <w:b/>
                      <w:sz w:val="20"/>
                      <w:lang w:val="es-ES"/>
                    </w:rPr>
                  </w:pPr>
                  <w:r w:rsidRPr="00DE48A1">
                    <w:rPr>
                      <w:rFonts w:ascii="Arial" w:hAnsi="Arial" w:cs="Arial"/>
                      <w:b/>
                      <w:sz w:val="20"/>
                      <w:lang w:val="es-ES"/>
                    </w:rPr>
                    <w:t>INSTITUCION ARBITRAL</w:t>
                  </w:r>
                </w:p>
              </w:tc>
              <w:tc>
                <w:tcPr>
                  <w:tcW w:w="1843" w:type="dxa"/>
                  <w:shd w:val="clear" w:color="auto" w:fill="auto"/>
                </w:tcPr>
                <w:p w14:paraId="2A7EB3E0" w14:textId="77777777" w:rsidR="0069010E" w:rsidRPr="00DE48A1" w:rsidRDefault="0069010E" w:rsidP="00EF4125">
                  <w:pPr>
                    <w:autoSpaceDE w:val="0"/>
                    <w:autoSpaceDN w:val="0"/>
                    <w:adjustRightInd w:val="0"/>
                    <w:jc w:val="center"/>
                    <w:rPr>
                      <w:rFonts w:ascii="Arial" w:hAnsi="Arial" w:cs="Arial"/>
                      <w:b/>
                      <w:sz w:val="20"/>
                      <w:lang w:val="es-ES"/>
                    </w:rPr>
                  </w:pPr>
                  <w:r w:rsidRPr="00DE48A1">
                    <w:rPr>
                      <w:rFonts w:ascii="Arial" w:hAnsi="Arial" w:cs="Arial"/>
                      <w:b/>
                      <w:sz w:val="20"/>
                      <w:lang w:val="es-ES"/>
                    </w:rPr>
                    <w:t>Orden de Prelación</w:t>
                  </w:r>
                </w:p>
              </w:tc>
            </w:tr>
            <w:tr w:rsidR="0069010E" w14:paraId="72E1B450" w14:textId="77777777" w:rsidTr="00EF4125">
              <w:tc>
                <w:tcPr>
                  <w:tcW w:w="6516" w:type="dxa"/>
                  <w:shd w:val="clear" w:color="auto" w:fill="auto"/>
                </w:tcPr>
                <w:p w14:paraId="51FFCA77" w14:textId="77777777" w:rsidR="0069010E" w:rsidRPr="00DE48A1" w:rsidRDefault="0069010E" w:rsidP="00EF4125">
                  <w:pPr>
                    <w:autoSpaceDE w:val="0"/>
                    <w:autoSpaceDN w:val="0"/>
                    <w:adjustRightInd w:val="0"/>
                    <w:jc w:val="both"/>
                    <w:rPr>
                      <w:rFonts w:ascii="Arial" w:hAnsi="Arial" w:cs="Arial"/>
                      <w:sz w:val="20"/>
                      <w:lang w:val="es-ES"/>
                    </w:rPr>
                  </w:pPr>
                  <w:r w:rsidRPr="00DE48A1">
                    <w:rPr>
                      <w:rFonts w:ascii="Arial" w:hAnsi="Arial" w:cs="Arial"/>
                      <w:color w:val="auto"/>
                      <w:sz w:val="20"/>
                      <w:lang w:val="es-ES"/>
                    </w:rPr>
                    <w:t xml:space="preserve">SISTEMA NACIONAL DE ARBITRAJE </w:t>
                  </w:r>
                  <w:r w:rsidRPr="00DE48A1">
                    <w:rPr>
                      <w:rFonts w:ascii="Arial" w:hAnsi="Arial" w:cs="Arial"/>
                      <w:color w:val="auto"/>
                      <w:sz w:val="20"/>
                    </w:rPr>
                    <w:t>DEL ORGANISMO SUPERVISOR DE LAS CONTRATACIONES DEL ESTADO – OSCE</w:t>
                  </w:r>
                </w:p>
              </w:tc>
              <w:tc>
                <w:tcPr>
                  <w:tcW w:w="1843" w:type="dxa"/>
                  <w:shd w:val="clear" w:color="auto" w:fill="auto"/>
                </w:tcPr>
                <w:p w14:paraId="5D070F45" w14:textId="77777777" w:rsidR="0069010E" w:rsidRPr="00DE48A1" w:rsidRDefault="0069010E" w:rsidP="00EF4125">
                  <w:pPr>
                    <w:autoSpaceDE w:val="0"/>
                    <w:autoSpaceDN w:val="0"/>
                    <w:adjustRightInd w:val="0"/>
                    <w:ind w:left="176" w:hanging="176"/>
                    <w:jc w:val="both"/>
                    <w:rPr>
                      <w:rFonts w:ascii="Arial" w:hAnsi="Arial" w:cs="Arial"/>
                      <w:sz w:val="20"/>
                      <w:lang w:val="es-ES"/>
                    </w:rPr>
                  </w:pPr>
                </w:p>
              </w:tc>
            </w:tr>
            <w:tr w:rsidR="0069010E" w14:paraId="27262B69" w14:textId="77777777" w:rsidTr="00EF4125">
              <w:trPr>
                <w:trHeight w:val="403"/>
              </w:trPr>
              <w:tc>
                <w:tcPr>
                  <w:tcW w:w="6516" w:type="dxa"/>
                  <w:shd w:val="clear" w:color="auto" w:fill="auto"/>
                  <w:vAlign w:val="center"/>
                </w:tcPr>
                <w:p w14:paraId="57CF50A1" w14:textId="77777777" w:rsidR="0069010E" w:rsidRPr="00DE48A1" w:rsidRDefault="0069010E" w:rsidP="00EF4125">
                  <w:pPr>
                    <w:autoSpaceDE w:val="0"/>
                    <w:autoSpaceDN w:val="0"/>
                    <w:adjustRightInd w:val="0"/>
                    <w:rPr>
                      <w:rFonts w:ascii="Arial" w:hAnsi="Arial" w:cs="Arial"/>
                      <w:sz w:val="20"/>
                      <w:lang w:val="es-ES"/>
                    </w:rPr>
                  </w:pPr>
                  <w:r w:rsidRPr="00DE48A1">
                    <w:rPr>
                      <w:rFonts w:ascii="Arial" w:hAnsi="Arial" w:cs="Arial"/>
                      <w:color w:val="auto"/>
                      <w:sz w:val="20"/>
                    </w:rPr>
                    <w:t>CAMARA DE COMERCIO DE CAJAMARCA</w:t>
                  </w:r>
                </w:p>
              </w:tc>
              <w:tc>
                <w:tcPr>
                  <w:tcW w:w="1843" w:type="dxa"/>
                  <w:shd w:val="clear" w:color="auto" w:fill="auto"/>
                </w:tcPr>
                <w:p w14:paraId="47551C29" w14:textId="77777777" w:rsidR="0069010E" w:rsidRPr="00DE48A1" w:rsidRDefault="0069010E" w:rsidP="00EF4125">
                  <w:pPr>
                    <w:autoSpaceDE w:val="0"/>
                    <w:autoSpaceDN w:val="0"/>
                    <w:adjustRightInd w:val="0"/>
                    <w:jc w:val="both"/>
                    <w:rPr>
                      <w:rFonts w:ascii="Arial" w:hAnsi="Arial" w:cs="Arial"/>
                      <w:sz w:val="20"/>
                      <w:lang w:val="es-ES"/>
                    </w:rPr>
                  </w:pPr>
                </w:p>
              </w:tc>
            </w:tr>
          </w:tbl>
          <w:p w14:paraId="7E5C1ECD" w14:textId="77777777" w:rsidR="0069010E" w:rsidRPr="004F6F2F" w:rsidRDefault="0069010E" w:rsidP="00EF4125">
            <w:pPr>
              <w:autoSpaceDE w:val="0"/>
              <w:autoSpaceDN w:val="0"/>
              <w:adjustRightInd w:val="0"/>
              <w:jc w:val="both"/>
              <w:rPr>
                <w:rFonts w:ascii="Arial" w:hAnsi="Arial" w:cs="Arial"/>
                <w:sz w:val="20"/>
                <w:lang w:val="es-ES"/>
              </w:rPr>
            </w:pPr>
          </w:p>
        </w:tc>
      </w:tr>
    </w:tbl>
    <w:p w14:paraId="11F1C340" w14:textId="77777777" w:rsidR="0069010E" w:rsidRPr="00212379" w:rsidRDefault="0069010E" w:rsidP="0069010E">
      <w:pPr>
        <w:widowControl w:val="0"/>
        <w:rPr>
          <w:rFonts w:ascii="Arial" w:hAnsi="Arial" w:cs="Arial"/>
          <w:color w:val="auto"/>
          <w:sz w:val="20"/>
        </w:rPr>
      </w:pPr>
      <w:r w:rsidRPr="00212379">
        <w:rPr>
          <w:rFonts w:ascii="Arial" w:hAnsi="Arial" w:cs="Arial"/>
          <w:color w:val="auto"/>
          <w:sz w:val="20"/>
        </w:rPr>
        <w:t>Este docum</w:t>
      </w:r>
      <w:r>
        <w:rPr>
          <w:rFonts w:ascii="Arial" w:hAnsi="Arial" w:cs="Arial"/>
          <w:color w:val="auto"/>
          <w:sz w:val="20"/>
        </w:rPr>
        <w:t>e</w:t>
      </w:r>
      <w:r w:rsidRPr="00212379">
        <w:rPr>
          <w:rFonts w:ascii="Arial" w:hAnsi="Arial" w:cs="Arial"/>
          <w:color w:val="auto"/>
          <w:sz w:val="20"/>
        </w:rPr>
        <w:t xml:space="preserve">nto </w:t>
      </w:r>
      <w:r>
        <w:rPr>
          <w:rFonts w:ascii="Arial" w:hAnsi="Arial" w:cs="Arial"/>
          <w:color w:val="auto"/>
          <w:sz w:val="20"/>
        </w:rPr>
        <w:t xml:space="preserve">podrá </w:t>
      </w:r>
      <w:r w:rsidRPr="00212379">
        <w:rPr>
          <w:rFonts w:ascii="Arial" w:hAnsi="Arial" w:cs="Arial"/>
          <w:color w:val="auto"/>
          <w:sz w:val="20"/>
        </w:rPr>
        <w:t xml:space="preserve">presentarse </w:t>
      </w:r>
      <w:r>
        <w:rPr>
          <w:rFonts w:ascii="Arial" w:hAnsi="Arial" w:cs="Arial"/>
          <w:color w:val="auto"/>
          <w:sz w:val="20"/>
        </w:rPr>
        <w:t>al momento de la presentación de la oferta.</w:t>
      </w:r>
    </w:p>
    <w:p w14:paraId="02DC2840" w14:textId="77777777" w:rsidR="0069010E" w:rsidRPr="00E10CBB" w:rsidRDefault="0069010E" w:rsidP="0069010E">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5300C2FD" w14:textId="77777777" w:rsidR="0069010E" w:rsidRPr="00E10CBB" w:rsidRDefault="0069010E" w:rsidP="0069010E">
      <w:pPr>
        <w:widowControl w:val="0"/>
        <w:autoSpaceDE w:val="0"/>
        <w:autoSpaceDN w:val="0"/>
        <w:adjustRightInd w:val="0"/>
        <w:rPr>
          <w:rFonts w:ascii="Arial" w:hAnsi="Arial" w:cs="Arial"/>
          <w:color w:val="auto"/>
          <w:sz w:val="20"/>
        </w:rPr>
      </w:pPr>
    </w:p>
    <w:p w14:paraId="5F455667" w14:textId="77777777" w:rsidR="0069010E" w:rsidRDefault="0069010E" w:rsidP="0069010E">
      <w:pPr>
        <w:widowControl w:val="0"/>
        <w:spacing w:after="0"/>
        <w:jc w:val="center"/>
        <w:rPr>
          <w:rFonts w:ascii="Arial" w:hAnsi="Arial" w:cs="Arial"/>
          <w:color w:val="auto"/>
          <w:sz w:val="20"/>
        </w:rPr>
      </w:pPr>
    </w:p>
    <w:p w14:paraId="02108CE1" w14:textId="77777777" w:rsidR="0069010E" w:rsidRPr="00E10CBB" w:rsidRDefault="0069010E" w:rsidP="0069010E">
      <w:pPr>
        <w:widowControl w:val="0"/>
        <w:spacing w:after="0"/>
        <w:jc w:val="center"/>
        <w:rPr>
          <w:rFonts w:ascii="Arial" w:hAnsi="Arial" w:cs="Arial"/>
          <w:color w:val="auto"/>
          <w:sz w:val="20"/>
        </w:rPr>
      </w:pPr>
      <w:r w:rsidRPr="00E10CBB">
        <w:rPr>
          <w:rFonts w:ascii="Arial" w:hAnsi="Arial" w:cs="Arial"/>
          <w:color w:val="auto"/>
          <w:sz w:val="20"/>
        </w:rPr>
        <w:t>………………………….………………………..</w:t>
      </w:r>
    </w:p>
    <w:p w14:paraId="4FF956F3" w14:textId="77777777" w:rsidR="0069010E" w:rsidRPr="00E10CBB" w:rsidRDefault="0069010E" w:rsidP="0069010E">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2B897F7F" w14:textId="77777777" w:rsidR="0069010E" w:rsidRPr="00E10CBB" w:rsidRDefault="0069010E" w:rsidP="0069010E">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54ED0619" w14:textId="77777777" w:rsidR="0069010E" w:rsidRDefault="0069010E" w:rsidP="0069010E">
      <w:pPr>
        <w:widowControl w:val="0"/>
        <w:jc w:val="center"/>
        <w:rPr>
          <w:rFonts w:ascii="Arial" w:hAnsi="Arial" w:cs="Arial"/>
          <w:b/>
          <w:color w:val="auto"/>
          <w:sz w:val="28"/>
          <w:szCs w:val="28"/>
        </w:rPr>
      </w:pPr>
    </w:p>
    <w:p w14:paraId="240FDA8E" w14:textId="77777777" w:rsidR="0069010E" w:rsidRDefault="0069010E" w:rsidP="0069010E">
      <w:pPr>
        <w:widowControl w:val="0"/>
        <w:rPr>
          <w:rFonts w:ascii="Arial" w:hAnsi="Arial" w:cs="Arial"/>
          <w:b/>
          <w:color w:val="auto"/>
          <w:sz w:val="20"/>
          <w:u w:val="single"/>
        </w:rPr>
      </w:pPr>
      <w:r w:rsidRPr="00287EE3">
        <w:rPr>
          <w:rFonts w:ascii="Arial" w:hAnsi="Arial" w:cs="Arial"/>
          <w:b/>
          <w:color w:val="auto"/>
          <w:sz w:val="20"/>
          <w:u w:val="single"/>
        </w:rPr>
        <w:t>IMPORTANTE</w:t>
      </w:r>
    </w:p>
    <w:p w14:paraId="0F403B87" w14:textId="77777777" w:rsidR="0069010E" w:rsidRPr="00287EE3" w:rsidRDefault="0069010E" w:rsidP="0069010E">
      <w:pPr>
        <w:widowControl w:val="0"/>
        <w:rPr>
          <w:rFonts w:ascii="Arial" w:hAnsi="Arial" w:cs="Arial"/>
          <w:color w:val="auto"/>
          <w:sz w:val="20"/>
        </w:rPr>
      </w:pPr>
      <w:r w:rsidRPr="00287EE3">
        <w:rPr>
          <w:rFonts w:ascii="Arial" w:hAnsi="Arial" w:cs="Arial"/>
          <w:color w:val="auto"/>
          <w:sz w:val="20"/>
        </w:rPr>
        <w:t>El postor podrá elegir una de las referidas instituciones, a fin de que admin</w:t>
      </w:r>
      <w:r>
        <w:rPr>
          <w:rFonts w:ascii="Arial" w:hAnsi="Arial" w:cs="Arial"/>
          <w:color w:val="auto"/>
          <w:sz w:val="20"/>
        </w:rPr>
        <w:t>i</w:t>
      </w:r>
      <w:r w:rsidRPr="00287EE3">
        <w:rPr>
          <w:rFonts w:ascii="Arial" w:hAnsi="Arial" w:cs="Arial"/>
          <w:color w:val="auto"/>
          <w:sz w:val="20"/>
        </w:rPr>
        <w:t>stre el a</w:t>
      </w:r>
      <w:r>
        <w:rPr>
          <w:rFonts w:ascii="Arial" w:hAnsi="Arial" w:cs="Arial"/>
          <w:color w:val="auto"/>
          <w:sz w:val="20"/>
        </w:rPr>
        <w:t>r</w:t>
      </w:r>
      <w:r w:rsidRPr="00287EE3">
        <w:rPr>
          <w:rFonts w:ascii="Arial" w:hAnsi="Arial" w:cs="Arial"/>
          <w:color w:val="auto"/>
          <w:sz w:val="20"/>
        </w:rPr>
        <w:t>bitraje, conforme a lo dispu</w:t>
      </w:r>
      <w:r>
        <w:rPr>
          <w:rFonts w:ascii="Arial" w:hAnsi="Arial" w:cs="Arial"/>
          <w:color w:val="auto"/>
          <w:sz w:val="20"/>
        </w:rPr>
        <w:t>esto</w:t>
      </w:r>
      <w:r w:rsidRPr="00287EE3">
        <w:rPr>
          <w:rFonts w:ascii="Arial" w:hAnsi="Arial" w:cs="Arial"/>
          <w:color w:val="auto"/>
          <w:sz w:val="20"/>
        </w:rPr>
        <w:t xml:space="preserve"> en la proforma del contrato.</w:t>
      </w:r>
    </w:p>
    <w:p w14:paraId="2E385787" w14:textId="77777777" w:rsidR="0069010E" w:rsidRDefault="0069010E" w:rsidP="0069010E">
      <w:pPr>
        <w:widowControl w:val="0"/>
        <w:jc w:val="both"/>
        <w:rPr>
          <w:rFonts w:ascii="Arial" w:hAnsi="Arial" w:cs="Arial"/>
          <w:sz w:val="20"/>
        </w:rPr>
      </w:pPr>
    </w:p>
    <w:p w14:paraId="42829356" w14:textId="77777777" w:rsidR="0069010E" w:rsidRDefault="0069010E" w:rsidP="0069010E">
      <w:pPr>
        <w:widowControl w:val="0"/>
        <w:jc w:val="both"/>
        <w:rPr>
          <w:rFonts w:ascii="Arial" w:hAnsi="Arial" w:cs="Arial"/>
          <w:sz w:val="20"/>
        </w:rPr>
      </w:pPr>
    </w:p>
    <w:p w14:paraId="265B140C" w14:textId="77777777" w:rsidR="0069010E" w:rsidRDefault="0069010E" w:rsidP="0069010E">
      <w:pPr>
        <w:widowControl w:val="0"/>
        <w:jc w:val="both"/>
        <w:rPr>
          <w:rFonts w:ascii="Arial" w:hAnsi="Arial" w:cs="Arial"/>
          <w:sz w:val="20"/>
        </w:rPr>
      </w:pPr>
    </w:p>
    <w:p w14:paraId="0F1CE6FB" w14:textId="77777777" w:rsidR="0069010E" w:rsidRDefault="0069010E" w:rsidP="0069010E">
      <w:pPr>
        <w:widowControl w:val="0"/>
        <w:jc w:val="both"/>
        <w:rPr>
          <w:rFonts w:ascii="Arial" w:hAnsi="Arial" w:cs="Arial"/>
          <w:sz w:val="20"/>
        </w:rPr>
      </w:pPr>
    </w:p>
    <w:p w14:paraId="4FFDBB86" w14:textId="77777777" w:rsidR="007418D7" w:rsidRDefault="007418D7" w:rsidP="0069010E">
      <w:pPr>
        <w:widowControl w:val="0"/>
        <w:jc w:val="both"/>
        <w:rPr>
          <w:rFonts w:ascii="Arial" w:hAnsi="Arial" w:cs="Arial"/>
          <w:sz w:val="20"/>
        </w:rPr>
      </w:pPr>
    </w:p>
    <w:p w14:paraId="540FE409" w14:textId="77777777" w:rsidR="007418D7" w:rsidRDefault="007418D7" w:rsidP="0069010E">
      <w:pPr>
        <w:widowControl w:val="0"/>
        <w:jc w:val="both"/>
        <w:rPr>
          <w:rFonts w:ascii="Arial" w:hAnsi="Arial" w:cs="Arial"/>
          <w:sz w:val="20"/>
        </w:rPr>
      </w:pPr>
    </w:p>
    <w:p w14:paraId="00AC1DBE" w14:textId="77777777" w:rsidR="007418D7" w:rsidRDefault="007418D7" w:rsidP="0069010E">
      <w:pPr>
        <w:widowControl w:val="0"/>
        <w:jc w:val="both"/>
        <w:rPr>
          <w:rFonts w:ascii="Arial" w:hAnsi="Arial" w:cs="Arial"/>
          <w:sz w:val="20"/>
        </w:rPr>
      </w:pPr>
    </w:p>
    <w:p w14:paraId="62D5DDC2" w14:textId="77777777" w:rsidR="0069010E" w:rsidRDefault="0069010E" w:rsidP="0069010E">
      <w:pPr>
        <w:widowControl w:val="0"/>
        <w:jc w:val="both"/>
        <w:rPr>
          <w:rFonts w:ascii="Arial" w:hAnsi="Arial" w:cs="Arial"/>
          <w:sz w:val="20"/>
        </w:rPr>
      </w:pPr>
    </w:p>
    <w:p w14:paraId="2EF07722" w14:textId="77777777" w:rsidR="00CB422C" w:rsidRPr="00206DD1" w:rsidRDefault="00CB422C" w:rsidP="00CB422C">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443F18B7" w14:textId="77777777" w:rsidR="00CB422C" w:rsidRPr="007A4A6D" w:rsidRDefault="00CB422C" w:rsidP="00CB422C">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34"/>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CB422C" w:rsidRPr="007A4A6D" w14:paraId="62FE373C" w14:textId="77777777" w:rsidTr="00CB422C">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080C82AF"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CB422C" w:rsidRPr="007A4A6D" w14:paraId="21522777" w14:textId="77777777" w:rsidTr="00CB422C">
        <w:trPr>
          <w:trHeight w:val="255"/>
          <w:jc w:val="center"/>
        </w:trPr>
        <w:tc>
          <w:tcPr>
            <w:tcW w:w="9921" w:type="dxa"/>
            <w:gridSpan w:val="6"/>
            <w:tcBorders>
              <w:top w:val="nil"/>
              <w:left w:val="nil"/>
              <w:bottom w:val="nil"/>
              <w:right w:val="nil"/>
            </w:tcBorders>
            <w:shd w:val="clear" w:color="000000" w:fill="FFFFFF"/>
            <w:noWrap/>
          </w:tcPr>
          <w:p w14:paraId="4D99D376" w14:textId="77777777" w:rsidR="00CB422C" w:rsidRPr="007A4A6D" w:rsidRDefault="00CB422C" w:rsidP="00DC6503">
            <w:pPr>
              <w:autoSpaceDE w:val="0"/>
              <w:autoSpaceDN w:val="0"/>
              <w:adjustRightInd w:val="0"/>
              <w:rPr>
                <w:rFonts w:ascii="Arial" w:hAnsi="Arial" w:cs="Arial"/>
                <w:sz w:val="20"/>
                <w:lang w:val="es-ES"/>
              </w:rPr>
            </w:pPr>
          </w:p>
        </w:tc>
      </w:tr>
      <w:tr w:rsidR="00CB422C" w:rsidRPr="007A4A6D" w14:paraId="15721BD5" w14:textId="77777777" w:rsidTr="00CB422C">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7C0D2A6"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6B5E2303"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r>
      <w:tr w:rsidR="00CB422C" w:rsidRPr="007A4A6D" w14:paraId="57960B9A" w14:textId="77777777" w:rsidTr="00CB422C">
        <w:trPr>
          <w:trHeight w:val="255"/>
          <w:jc w:val="center"/>
        </w:trPr>
        <w:tc>
          <w:tcPr>
            <w:tcW w:w="9921" w:type="dxa"/>
            <w:gridSpan w:val="6"/>
            <w:tcBorders>
              <w:top w:val="nil"/>
              <w:left w:val="nil"/>
              <w:bottom w:val="nil"/>
              <w:right w:val="nil"/>
            </w:tcBorders>
            <w:shd w:val="clear" w:color="000000" w:fill="FFFFFF"/>
            <w:noWrap/>
            <w:hideMark/>
          </w:tcPr>
          <w:p w14:paraId="55A28A07"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r>
      <w:tr w:rsidR="00CB422C" w:rsidRPr="007A4A6D" w14:paraId="513F6E3C" w14:textId="77777777" w:rsidTr="00CB422C">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24803B7"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FC3451F"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r>
      <w:tr w:rsidR="00CB422C" w:rsidRPr="007A4A6D" w14:paraId="5F32ECB5" w14:textId="77777777" w:rsidTr="00CB422C">
        <w:trPr>
          <w:trHeight w:val="255"/>
          <w:jc w:val="center"/>
        </w:trPr>
        <w:tc>
          <w:tcPr>
            <w:tcW w:w="9921" w:type="dxa"/>
            <w:gridSpan w:val="6"/>
            <w:tcBorders>
              <w:top w:val="nil"/>
              <w:left w:val="nil"/>
              <w:bottom w:val="nil"/>
              <w:right w:val="nil"/>
            </w:tcBorders>
            <w:shd w:val="clear" w:color="000000" w:fill="FFFFFF"/>
            <w:noWrap/>
          </w:tcPr>
          <w:p w14:paraId="0974C193" w14:textId="77777777" w:rsidR="00CB422C" w:rsidRPr="007A4A6D" w:rsidRDefault="00CB422C" w:rsidP="00DC6503">
            <w:pPr>
              <w:autoSpaceDE w:val="0"/>
              <w:autoSpaceDN w:val="0"/>
              <w:adjustRightInd w:val="0"/>
              <w:rPr>
                <w:rFonts w:ascii="Arial" w:hAnsi="Arial" w:cs="Arial"/>
                <w:sz w:val="20"/>
                <w:lang w:val="es-ES"/>
              </w:rPr>
            </w:pPr>
          </w:p>
        </w:tc>
      </w:tr>
      <w:tr w:rsidR="00CB422C" w:rsidRPr="007A4A6D" w14:paraId="7A25535C" w14:textId="77777777" w:rsidTr="00CB422C">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FAFC075"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4772723"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r>
      <w:tr w:rsidR="00CB422C" w:rsidRPr="007A4A6D" w14:paraId="50F1B45F" w14:textId="77777777" w:rsidTr="00CB422C">
        <w:trPr>
          <w:trHeight w:val="255"/>
          <w:jc w:val="center"/>
        </w:trPr>
        <w:tc>
          <w:tcPr>
            <w:tcW w:w="9921" w:type="dxa"/>
            <w:gridSpan w:val="6"/>
            <w:tcBorders>
              <w:top w:val="nil"/>
              <w:left w:val="nil"/>
              <w:bottom w:val="single" w:sz="4" w:space="0" w:color="auto"/>
              <w:right w:val="nil"/>
            </w:tcBorders>
            <w:shd w:val="clear" w:color="000000" w:fill="FFFFFF"/>
            <w:noWrap/>
          </w:tcPr>
          <w:p w14:paraId="04FBF4F9" w14:textId="77777777" w:rsidR="00CB422C" w:rsidRPr="007A4A6D" w:rsidRDefault="00CB422C" w:rsidP="00DC6503">
            <w:pPr>
              <w:autoSpaceDE w:val="0"/>
              <w:autoSpaceDN w:val="0"/>
              <w:adjustRightInd w:val="0"/>
              <w:rPr>
                <w:rFonts w:ascii="Arial" w:hAnsi="Arial" w:cs="Arial"/>
                <w:sz w:val="20"/>
                <w:lang w:val="es-ES"/>
              </w:rPr>
            </w:pPr>
          </w:p>
        </w:tc>
      </w:tr>
      <w:tr w:rsidR="00CB422C" w:rsidRPr="007A4A6D" w14:paraId="6E811818" w14:textId="77777777" w:rsidTr="00CB422C">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63A17807"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44868460"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77913CED"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19DB3913"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0A2953D0"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CB422C" w:rsidRPr="007A4A6D" w14:paraId="4C8ACF9A" w14:textId="77777777" w:rsidTr="00CB422C">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69864023" w14:textId="77777777" w:rsidR="00CB422C" w:rsidRPr="007A4A6D" w:rsidRDefault="00CB422C" w:rsidP="00DC6503">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5E575C73"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58828A88"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23096CAF"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3B9B30EB" w14:textId="77777777" w:rsidR="00CB422C" w:rsidRPr="007A4A6D" w:rsidRDefault="00CB422C" w:rsidP="00DC6503">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4BB07BD1" w14:textId="77777777" w:rsidR="00CB422C" w:rsidRPr="007A4A6D" w:rsidRDefault="00CB422C" w:rsidP="00DC6503">
            <w:pPr>
              <w:autoSpaceDE w:val="0"/>
              <w:autoSpaceDN w:val="0"/>
              <w:adjustRightInd w:val="0"/>
              <w:rPr>
                <w:rFonts w:ascii="Arial" w:hAnsi="Arial" w:cs="Arial"/>
                <w:sz w:val="20"/>
                <w:lang w:val="es-ES"/>
              </w:rPr>
            </w:pPr>
          </w:p>
        </w:tc>
      </w:tr>
      <w:tr w:rsidR="00CB422C" w:rsidRPr="007A4A6D" w14:paraId="10B6F5F2" w14:textId="77777777" w:rsidTr="00CB422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44B1626"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4F9D630E"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3EDF337"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A986ABC"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04437B67"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BE1CE60"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r>
      <w:tr w:rsidR="00CB422C" w:rsidRPr="007A4A6D" w14:paraId="4AB7CCF2" w14:textId="77777777" w:rsidTr="00CB422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605F9D0"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3E4D838B"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3EBC4350"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76F2968"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E945059"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7ADB50CD"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r>
      <w:tr w:rsidR="00CB422C" w:rsidRPr="007A4A6D" w14:paraId="73EE875C" w14:textId="77777777" w:rsidTr="00CB422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83E3F27"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57096979"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F202A8A"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00CB2F8"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23AAED4"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051F9F2"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r>
      <w:tr w:rsidR="00CB422C" w:rsidRPr="007A4A6D" w14:paraId="44C9AB3E" w14:textId="77777777" w:rsidTr="00CB422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0CBDB72"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47AE642E"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0846024B"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0D2B8F6"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2F0E744F"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890C45B"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r>
      <w:tr w:rsidR="00CB422C" w:rsidRPr="007A4A6D" w14:paraId="6468CA93" w14:textId="77777777" w:rsidTr="00CB422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7BB32F5"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339E94C8"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5BE83D6"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8D49802"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ED87AD0"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1EC6199" w14:textId="77777777" w:rsidR="00CB422C" w:rsidRPr="007A4A6D" w:rsidRDefault="00CB422C" w:rsidP="00DC6503">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233058C0" w14:textId="77777777" w:rsidR="00CB422C" w:rsidRPr="007A4A6D" w:rsidRDefault="00CB422C" w:rsidP="00CB422C">
      <w:pPr>
        <w:autoSpaceDE w:val="0"/>
        <w:autoSpaceDN w:val="0"/>
        <w:adjustRightInd w:val="0"/>
        <w:rPr>
          <w:rFonts w:ascii="Arial" w:hAnsi="Arial" w:cs="Arial"/>
          <w:sz w:val="20"/>
          <w:lang w:val="es-ES"/>
        </w:rPr>
      </w:pPr>
    </w:p>
    <w:p w14:paraId="10C98516" w14:textId="77777777" w:rsidR="00CB422C" w:rsidRPr="007A4A6D" w:rsidRDefault="00CB422C" w:rsidP="00CB422C">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1E034D79" w14:textId="77777777" w:rsidR="00CB422C" w:rsidRPr="007A4A6D" w:rsidRDefault="00CB422C" w:rsidP="00CB422C">
      <w:pPr>
        <w:autoSpaceDE w:val="0"/>
        <w:autoSpaceDN w:val="0"/>
        <w:adjustRightInd w:val="0"/>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7FBFE26F" w14:textId="77777777" w:rsidR="00CB422C" w:rsidRPr="007A4A6D" w:rsidRDefault="00CB422C" w:rsidP="00CB422C">
      <w:pPr>
        <w:autoSpaceDE w:val="0"/>
        <w:autoSpaceDN w:val="0"/>
        <w:adjustRightInd w:val="0"/>
        <w:rPr>
          <w:rFonts w:ascii="Arial" w:hAnsi="Arial" w:cs="Arial"/>
          <w:sz w:val="20"/>
          <w:lang w:val="es-ES"/>
        </w:rPr>
      </w:pPr>
    </w:p>
    <w:p w14:paraId="7F5EC776" w14:textId="77777777" w:rsidR="00CB422C" w:rsidRPr="00DD4309" w:rsidRDefault="00CB422C" w:rsidP="00CB422C">
      <w:pPr>
        <w:widowControl w:val="0"/>
        <w:spacing w:after="0" w:line="240" w:lineRule="auto"/>
        <w:jc w:val="both"/>
        <w:rPr>
          <w:rFonts w:ascii="Arial" w:hAnsi="Arial" w:cs="Arial"/>
          <w:strike/>
          <w:sz w:val="20"/>
        </w:rPr>
      </w:pPr>
    </w:p>
    <w:p w14:paraId="721705E8" w14:textId="77777777" w:rsidR="00CB422C" w:rsidRPr="00790ABB" w:rsidRDefault="00CB422C" w:rsidP="00CB422C">
      <w:pPr>
        <w:widowControl w:val="0"/>
        <w:spacing w:after="0" w:line="240" w:lineRule="auto"/>
        <w:jc w:val="both"/>
        <w:rPr>
          <w:rFonts w:ascii="Arial" w:hAnsi="Arial" w:cs="Arial"/>
          <w:strike/>
          <w:sz w:val="20"/>
        </w:rPr>
      </w:pPr>
    </w:p>
    <w:p w14:paraId="030A2A2F" w14:textId="77777777" w:rsidR="00A8166A" w:rsidRPr="00CB422C" w:rsidRDefault="00A8166A" w:rsidP="00A8166A">
      <w:pPr>
        <w:widowControl w:val="0"/>
        <w:spacing w:after="0" w:line="240" w:lineRule="auto"/>
        <w:jc w:val="both"/>
        <w:rPr>
          <w:rFonts w:ascii="Arial" w:hAnsi="Arial" w:cs="Arial"/>
          <w:strike/>
          <w:sz w:val="20"/>
        </w:rPr>
      </w:pPr>
    </w:p>
    <w:sectPr w:rsidR="00A8166A" w:rsidRPr="00CB422C" w:rsidSect="000048BE">
      <w:headerReference w:type="even" r:id="rId73"/>
      <w:headerReference w:type="default" r:id="rId74"/>
      <w:footerReference w:type="even" r:id="rId75"/>
      <w:footerReference w:type="default" r:id="rId7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10FE9" w14:textId="77777777" w:rsidR="0061397F" w:rsidRDefault="0061397F">
      <w:pPr>
        <w:spacing w:after="0" w:line="240" w:lineRule="auto"/>
      </w:pPr>
      <w:r>
        <w:separator/>
      </w:r>
    </w:p>
  </w:endnote>
  <w:endnote w:type="continuationSeparator" w:id="0">
    <w:p w14:paraId="408066D6" w14:textId="77777777" w:rsidR="0061397F" w:rsidRDefault="0061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erpetua">
    <w:altName w:val="Baskerville Old Face"/>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Trebuchet MS"/>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Optima">
    <w:charset w:val="00"/>
    <w:family w:val="auto"/>
    <w:pitch w:val="variable"/>
    <w:sig w:usb0="80000067"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E2C32" w14:textId="77777777" w:rsidR="003C4751" w:rsidRDefault="003C4751">
    <w:pPr>
      <w:pStyle w:val="Piedepgina"/>
    </w:pPr>
    <w:r>
      <w:rPr>
        <w:noProof/>
      </w:rPr>
      <mc:AlternateContent>
        <mc:Choice Requires="wps">
          <w:drawing>
            <wp:anchor distT="0" distB="0" distL="114300" distR="114300" simplePos="0" relativeHeight="251672064" behindDoc="0" locked="0" layoutInCell="0" allowOverlap="1" wp14:anchorId="031248EB" wp14:editId="6F840F2C">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D6FC9D0"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7D6FC9D0"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21D99" w14:textId="77777777" w:rsidR="003C4751" w:rsidRDefault="003C4751">
    <w:pPr>
      <w:rPr>
        <w:sz w:val="20"/>
      </w:rPr>
    </w:pPr>
    <w:r>
      <w:rPr>
        <w:noProof/>
        <w:sz w:val="20"/>
      </w:rPr>
      <mc:AlternateContent>
        <mc:Choice Requires="wps">
          <w:drawing>
            <wp:anchor distT="0" distB="0" distL="114300" distR="114300" simplePos="0" relativeHeight="251674112" behindDoc="0" locked="0" layoutInCell="0" allowOverlap="1" wp14:anchorId="180C555D" wp14:editId="2C338862">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69F5C78"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769F5C78"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p>
  <w:p w14:paraId="63E66061" w14:textId="77777777" w:rsidR="003C4751" w:rsidRDefault="003C4751">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69A19" w14:textId="36DDFD2E" w:rsidR="003C4751" w:rsidRDefault="003C4751">
    <w:pPr>
      <w:pStyle w:val="Piedepgina"/>
    </w:pPr>
    <w:r>
      <w:rPr>
        <w:noProof/>
      </w:rPr>
      <mc:AlternateContent>
        <mc:Choice Requires="wps">
          <w:drawing>
            <wp:anchor distT="0" distB="0" distL="114300" distR="114300" simplePos="0" relativeHeight="251660800" behindDoc="0" locked="0" layoutInCell="0" allowOverlap="1" wp14:anchorId="4EEA1D4E" wp14:editId="6AB1823B">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FD4781F" w14:textId="77777777" w:rsidR="003C4751" w:rsidRPr="000F6A09" w:rsidRDefault="003C475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FD4781F" w14:textId="77777777" w:rsidR="003C4751" w:rsidRPr="000F6A09" w:rsidRDefault="003C475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6731AAC" wp14:editId="400B67A3">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008E7E"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7C008E7E"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602B7" w14:textId="3BBFB5F0" w:rsidR="003C4751" w:rsidRDefault="003C4751">
    <w:pPr>
      <w:rPr>
        <w:sz w:val="20"/>
      </w:rPr>
    </w:pPr>
    <w:r>
      <w:rPr>
        <w:noProof/>
        <w:sz w:val="20"/>
      </w:rPr>
      <mc:AlternateContent>
        <mc:Choice Requires="wps">
          <w:drawing>
            <wp:anchor distT="0" distB="0" distL="114300" distR="114300" simplePos="0" relativeHeight="251659776" behindDoc="0" locked="0" layoutInCell="0" allowOverlap="1" wp14:anchorId="08D2EA17" wp14:editId="402738ED">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855C4DC" w14:textId="77777777" w:rsidR="003C4751" w:rsidRPr="000F6A09" w:rsidRDefault="003C475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87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6855C4DC" w14:textId="77777777" w:rsidR="003C4751" w:rsidRPr="000F6A09" w:rsidRDefault="003C475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87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1E6B3146" wp14:editId="5A7426F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2472B59"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87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42472B59"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87</w:t>
                    </w:r>
                    <w:r w:rsidRPr="000F6A09">
                      <w:rPr>
                        <w:rFonts w:ascii="Tw Cen MT" w:hAnsi="Tw Cen MT"/>
                        <w:i/>
                        <w:color w:val="FFFFFF"/>
                        <w:sz w:val="18"/>
                        <w:szCs w:val="18"/>
                      </w:rPr>
                      <w:fldChar w:fldCharType="end"/>
                    </w:r>
                  </w:p>
                </w:txbxContent>
              </v:textbox>
              <w10:wrap anchorx="page" anchory="page"/>
            </v:oval>
          </w:pict>
        </mc:Fallback>
      </mc:AlternateContent>
    </w:r>
  </w:p>
  <w:p w14:paraId="3FD32EC6" w14:textId="77777777" w:rsidR="003C4751" w:rsidRDefault="003C4751">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15F92" w14:textId="4B664C8F" w:rsidR="003C4751" w:rsidRDefault="003C4751">
    <w:pPr>
      <w:pStyle w:val="Piedepgina"/>
    </w:pPr>
    <w:r>
      <w:rPr>
        <w:noProof/>
      </w:rPr>
      <mc:AlternateContent>
        <mc:Choice Requires="wps">
          <w:drawing>
            <wp:anchor distT="0" distB="0" distL="114300" distR="114300" simplePos="0" relativeHeight="251663872" behindDoc="0" locked="0" layoutInCell="0" allowOverlap="1" wp14:anchorId="3320873D" wp14:editId="18EA121B">
              <wp:simplePos x="0" y="0"/>
              <wp:positionH relativeFrom="page">
                <wp:posOffset>6705600</wp:posOffset>
              </wp:positionH>
              <wp:positionV relativeFrom="page">
                <wp:posOffset>10115550</wp:posOffset>
              </wp:positionV>
              <wp:extent cx="3987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84480"/>
                      </a:xfrm>
                      <a:prstGeom prst="ellipse">
                        <a:avLst/>
                      </a:prstGeom>
                      <a:solidFill>
                        <a:srgbClr val="D34817"/>
                      </a:solidFill>
                      <a:extLst>
                        <a:ext uri="{53640926-AAD7-44D8-BBD7-CCE9431645EC}">
                          <a14:shadowObscured xmlns:a14="http://schemas.microsoft.com/office/drawing/2010/main" val="1"/>
                        </a:ext>
                      </a:extLst>
                    </wps:spPr>
                    <wps:txbx>
                      <w:txbxContent>
                        <w:p w14:paraId="4FEB29D6"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94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28pt;margin-top:796.5pt;width:31.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" o:allowincell="f" fillcolor="#d34817" stroked="f">
              <v:textbox inset="0,0,0,0">
                <w:txbxContent>
                  <w:p w14:paraId="4FEB29D6" w14:textId="77777777" w:rsidR="003C4751" w:rsidRPr="000F6A09" w:rsidRDefault="003C475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5521" w:rsidRPr="005F5521">
                      <w:rPr>
                        <w:rFonts w:ascii="Tw Cen MT" w:hAnsi="Tw Cen MT"/>
                        <w:i/>
                        <w:noProof/>
                        <w:color w:val="FFFFFF"/>
                        <w:sz w:val="18"/>
                        <w:szCs w:val="18"/>
                        <w:lang w:val="es-ES"/>
                      </w:rPr>
                      <w:t>94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9ED4" w14:textId="2AEE9051" w:rsidR="003C4751" w:rsidRDefault="003C4751">
    <w:pPr>
      <w:rPr>
        <w:sz w:val="20"/>
      </w:rPr>
    </w:pPr>
    <w:r>
      <w:rPr>
        <w:noProof/>
        <w:sz w:val="20"/>
      </w:rPr>
      <mc:AlternateContent>
        <mc:Choice Requires="wps">
          <w:drawing>
            <wp:anchor distT="0" distB="0" distL="114300" distR="114300" simplePos="0" relativeHeight="251662848" behindDoc="0" locked="0" layoutInCell="0" allowOverlap="1" wp14:anchorId="01F0EF27" wp14:editId="539D1D95">
              <wp:simplePos x="0" y="0"/>
              <wp:positionH relativeFrom="page">
                <wp:posOffset>552450</wp:posOffset>
              </wp:positionH>
              <wp:positionV relativeFrom="page">
                <wp:posOffset>10067925</wp:posOffset>
              </wp:positionV>
              <wp:extent cx="476250" cy="285115"/>
              <wp:effectExtent l="0" t="0" r="0"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85115"/>
                      </a:xfrm>
                      <a:prstGeom prst="ellipse">
                        <a:avLst/>
                      </a:prstGeom>
                      <a:solidFill>
                        <a:srgbClr val="D34817"/>
                      </a:solidFill>
                      <a:extLst>
                        <a:ext uri="{53640926-AAD7-44D8-BBD7-CCE9431645EC}">
                          <a14:shadowObscured xmlns:a14="http://schemas.microsoft.com/office/drawing/2010/main" val="1"/>
                        </a:ext>
                      </a:extLst>
                    </wps:spPr>
                    <wps:txbx>
                      <w:txbxContent>
                        <w:p w14:paraId="1AE542CB" w14:textId="77777777" w:rsidR="003C4751" w:rsidRPr="001802FF" w:rsidRDefault="003C475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F5521" w:rsidRPr="005F5521">
                            <w:rPr>
                              <w:rFonts w:ascii="Tw Cen MT" w:hAnsi="Tw Cen MT"/>
                              <w:i/>
                              <w:noProof/>
                              <w:color w:val="FFFFFF"/>
                              <w:sz w:val="18"/>
                              <w:szCs w:val="18"/>
                              <w:lang w:val="es-ES"/>
                            </w:rPr>
                            <w:t>95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75pt;width:37.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" o:allowincell="f" fillcolor="#d34817" stroked="f">
              <v:textbox inset="0,0,0,0">
                <w:txbxContent>
                  <w:p w14:paraId="1AE542CB" w14:textId="77777777" w:rsidR="003C4751" w:rsidRPr="001802FF" w:rsidRDefault="003C475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F5521" w:rsidRPr="005F5521">
                      <w:rPr>
                        <w:rFonts w:ascii="Tw Cen MT" w:hAnsi="Tw Cen MT"/>
                        <w:i/>
                        <w:noProof/>
                        <w:color w:val="FFFFFF"/>
                        <w:sz w:val="18"/>
                        <w:szCs w:val="18"/>
                        <w:lang w:val="es-ES"/>
                      </w:rPr>
                      <w:t>95</w:t>
                    </w:r>
                    <w:r w:rsidRPr="001802FF">
                      <w:rPr>
                        <w:rFonts w:ascii="Tw Cen MT" w:hAnsi="Tw Cen MT"/>
                        <w:i/>
                        <w:color w:val="FFFFFF"/>
                        <w:sz w:val="18"/>
                        <w:szCs w:val="18"/>
                      </w:rPr>
                      <w:fldChar w:fldCharType="end"/>
                    </w:r>
                  </w:p>
                </w:txbxContent>
              </v:textbox>
              <w10:wrap anchorx="page" anchory="page"/>
            </v:oval>
          </w:pict>
        </mc:Fallback>
      </mc:AlternateContent>
    </w:r>
  </w:p>
  <w:p w14:paraId="26D0FECA" w14:textId="77777777" w:rsidR="003C4751" w:rsidRDefault="003C4751">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77739" w14:textId="77777777" w:rsidR="0061397F" w:rsidRDefault="0061397F">
      <w:pPr>
        <w:spacing w:after="0" w:line="240" w:lineRule="auto"/>
      </w:pPr>
      <w:r>
        <w:separator/>
      </w:r>
    </w:p>
  </w:footnote>
  <w:footnote w:type="continuationSeparator" w:id="0">
    <w:p w14:paraId="05AB4A4B" w14:textId="77777777" w:rsidR="0061397F" w:rsidRDefault="0061397F">
      <w:pPr>
        <w:spacing w:after="0" w:line="240" w:lineRule="auto"/>
      </w:pPr>
      <w:r>
        <w:continuationSeparator/>
      </w:r>
    </w:p>
  </w:footnote>
  <w:footnote w:id="1">
    <w:p w14:paraId="1313634B" w14:textId="77777777" w:rsidR="003C4751" w:rsidRPr="007A6D48" w:rsidRDefault="003C4751"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69D4E998" w14:textId="77777777" w:rsidR="003C4751" w:rsidRPr="007A6D48" w:rsidRDefault="003C4751" w:rsidP="00F14387">
      <w:pPr>
        <w:pStyle w:val="Textonotapie"/>
        <w:ind w:left="301" w:hanging="300"/>
        <w:jc w:val="both"/>
        <w:rPr>
          <w:rFonts w:ascii="Arial" w:hAnsi="Arial" w:cs="Arial"/>
          <w:sz w:val="16"/>
          <w:szCs w:val="16"/>
          <w:lang w:val="es-ES"/>
        </w:rPr>
      </w:pPr>
    </w:p>
    <w:p w14:paraId="281269A7" w14:textId="77777777" w:rsidR="003C4751" w:rsidRPr="007A6D48" w:rsidRDefault="003C4751"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consistentes en la elaboración del expediente técnico de obras o en la supervisión de obras. Tratándose de elaboración de expediente técnico la persona natural o jurídica encargada de dicha labor debe contar con una experiencia especializada no menor de 1 año; en el caso de supervisiones de obra la experiencia especializada debe ser no menor de 2 años.</w:t>
      </w:r>
    </w:p>
  </w:footnote>
  <w:footnote w:id="2">
    <w:p w14:paraId="385AD5A1" w14:textId="40A11A25" w:rsidR="003C4751" w:rsidRPr="00A40F5F" w:rsidRDefault="003C4751" w:rsidP="00AE2123">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w:t>
      </w:r>
      <w:r>
        <w:rPr>
          <w:rFonts w:ascii="Arial" w:hAnsi="Arial" w:cs="Arial"/>
          <w:sz w:val="16"/>
          <w:szCs w:val="16"/>
        </w:rPr>
        <w:t>5</w:t>
      </w:r>
      <w:r>
        <w:rPr>
          <w:rStyle w:val="Refdenotaalpie"/>
          <w:rFonts w:ascii="Arial" w:hAnsi="Arial" w:cs="Arial"/>
          <w:sz w:val="16"/>
          <w:szCs w:val="16"/>
          <w:vertAlign w:val="baseline"/>
        </w:rPr>
        <w:t xml:space="preserve">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14:paraId="49180B9A" w14:textId="77777777" w:rsidR="003C4751" w:rsidRPr="00B04ED7" w:rsidRDefault="003C4751" w:rsidP="001121B8">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3A81F879" w14:textId="77777777" w:rsidR="003C4751" w:rsidRPr="007F4128" w:rsidRDefault="003C4751" w:rsidP="001121B8">
      <w:pPr>
        <w:pStyle w:val="Textonotapie"/>
        <w:tabs>
          <w:tab w:val="left" w:pos="284"/>
        </w:tabs>
        <w:jc w:val="both"/>
        <w:rPr>
          <w:rFonts w:ascii="Arial" w:hAnsi="Arial" w:cs="Arial"/>
          <w:sz w:val="16"/>
          <w:szCs w:val="16"/>
        </w:rPr>
      </w:pPr>
    </w:p>
  </w:footnote>
  <w:footnote w:id="4">
    <w:p w14:paraId="7BC0682A" w14:textId="40F6B228" w:rsidR="003C4751" w:rsidRPr="00B04ED7" w:rsidRDefault="003C4751" w:rsidP="00FD4FF0">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2" w:history="1">
        <w:r w:rsidRPr="00B04ED7">
          <w:rPr>
            <w:rFonts w:ascii="Arial" w:hAnsi="Arial" w:cs="Arial"/>
            <w:color w:val="0000FF"/>
            <w:sz w:val="16"/>
            <w:szCs w:val="16"/>
            <w:u w:val="single"/>
          </w:rPr>
          <w:t>www.rnp.gob.pe</w:t>
        </w:r>
      </w:hyperlink>
    </w:p>
  </w:footnote>
  <w:footnote w:id="5">
    <w:p w14:paraId="656BE1B0" w14:textId="77777777" w:rsidR="003C4751" w:rsidRDefault="003C4751"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76BE1BB7" w14:textId="7E71958E" w:rsidR="003C4751" w:rsidRPr="00BC1F05" w:rsidRDefault="003C4751" w:rsidP="005B0C91">
      <w:pPr>
        <w:pStyle w:val="Textonotapie"/>
        <w:widowControl w:val="0"/>
        <w:ind w:left="300" w:hanging="300"/>
        <w:jc w:val="both"/>
        <w:rPr>
          <w:rFonts w:ascii="Arial" w:hAnsi="Arial" w:cs="Arial"/>
          <w:sz w:val="16"/>
          <w:szCs w:val="16"/>
        </w:rPr>
      </w:pPr>
    </w:p>
  </w:footnote>
  <w:footnote w:id="6">
    <w:p w14:paraId="1554DAC4" w14:textId="77777777" w:rsidR="003C4751" w:rsidRPr="00FF39E5" w:rsidRDefault="003C4751" w:rsidP="00095273">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t xml:space="preserve">De acuerdo a lo señalado en el </w:t>
      </w:r>
      <w:r w:rsidRPr="000514B5">
        <w:rPr>
          <w:rFonts w:ascii="Arial" w:hAnsi="Arial" w:cs="Arial"/>
          <w:color w:val="auto"/>
          <w:sz w:val="16"/>
          <w:szCs w:val="16"/>
        </w:rPr>
        <w:t xml:space="preserve">artículo 27 del Reglamento, </w:t>
      </w:r>
      <w:r>
        <w:rPr>
          <w:rFonts w:ascii="Arial" w:hAnsi="Arial" w:cs="Arial"/>
          <w:color w:val="auto"/>
          <w:sz w:val="16"/>
          <w:szCs w:val="16"/>
          <w:lang w:val="es-ES"/>
        </w:rPr>
        <w:t xml:space="preserve">el </w:t>
      </w:r>
      <w:r w:rsidRPr="000514B5">
        <w:rPr>
          <w:rFonts w:ascii="Arial" w:hAnsi="Arial" w:cs="Arial"/>
          <w:color w:val="auto"/>
          <w:sz w:val="16"/>
          <w:szCs w:val="16"/>
          <w:lang w:val="es-ES"/>
        </w:rPr>
        <w:t xml:space="preserve">límite </w:t>
      </w:r>
      <w:r>
        <w:rPr>
          <w:rFonts w:ascii="Arial" w:hAnsi="Arial" w:cs="Arial"/>
          <w:color w:val="auto"/>
          <w:sz w:val="16"/>
          <w:szCs w:val="16"/>
          <w:lang w:val="es-ES"/>
        </w:rPr>
        <w:t xml:space="preserve">superior </w:t>
      </w:r>
      <w:r w:rsidRPr="00FF39E5">
        <w:rPr>
          <w:rFonts w:ascii="Arial" w:hAnsi="Arial" w:cs="Arial"/>
          <w:sz w:val="16"/>
          <w:szCs w:val="16"/>
          <w:lang w:val="es-ES"/>
        </w:rPr>
        <w:t>se calcula considerando dos decimales</w:t>
      </w:r>
      <w:r>
        <w:rPr>
          <w:rFonts w:ascii="Arial" w:hAnsi="Arial" w:cs="Arial"/>
          <w:sz w:val="16"/>
          <w:szCs w:val="16"/>
          <w:lang w:val="es-ES"/>
        </w:rPr>
        <w:t xml:space="preserve"> y sin efectuar el redondeo en el segundo decimal</w:t>
      </w:r>
      <w:r w:rsidRPr="00FF39E5">
        <w:rPr>
          <w:rFonts w:ascii="Arial" w:hAnsi="Arial" w:cs="Arial"/>
          <w:sz w:val="16"/>
          <w:szCs w:val="16"/>
          <w:lang w:val="es-ES"/>
        </w:rPr>
        <w:t xml:space="preserve">. </w:t>
      </w:r>
    </w:p>
  </w:footnote>
  <w:footnote w:id="7">
    <w:p w14:paraId="24ACD966" w14:textId="77777777" w:rsidR="003C4751" w:rsidRPr="001E7AC8" w:rsidRDefault="003C4751"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1E7AC8">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14:paraId="3BD27F80" w14:textId="77777777" w:rsidR="003C4751" w:rsidRPr="001E7AC8" w:rsidRDefault="003C4751" w:rsidP="00510E7A">
      <w:pPr>
        <w:pStyle w:val="Textonotapie"/>
        <w:ind w:left="300" w:hanging="300"/>
        <w:jc w:val="both"/>
        <w:rPr>
          <w:rFonts w:ascii="Arial" w:hAnsi="Arial" w:cs="Arial"/>
          <w:sz w:val="16"/>
          <w:szCs w:val="16"/>
        </w:rPr>
      </w:pPr>
    </w:p>
  </w:footnote>
  <w:footnote w:id="8">
    <w:p w14:paraId="783F1288" w14:textId="77777777" w:rsidR="003C4751" w:rsidRDefault="003C4751" w:rsidP="003C2D00">
      <w:pPr>
        <w:pStyle w:val="Textonotapie"/>
        <w:ind w:left="284" w:hanging="284"/>
        <w:jc w:val="both"/>
        <w:rPr>
          <w:rFonts w:ascii="Arial" w:hAnsi="Arial" w:cs="Arial"/>
          <w:color w:val="auto"/>
          <w:sz w:val="16"/>
          <w:szCs w:val="16"/>
        </w:rPr>
      </w:pPr>
      <w:r w:rsidRPr="002A06D5">
        <w:rPr>
          <w:rStyle w:val="Refdenotaalpie"/>
          <w:rFonts w:ascii="Arial" w:hAnsi="Arial" w:cs="Arial"/>
          <w:color w:val="auto"/>
          <w:sz w:val="16"/>
          <w:szCs w:val="16"/>
        </w:rPr>
        <w:footnoteRef/>
      </w:r>
      <w:r w:rsidRPr="002A06D5">
        <w:rPr>
          <w:rFonts w:ascii="Arial" w:hAnsi="Arial" w:cs="Arial"/>
          <w:color w:val="auto"/>
          <w:sz w:val="16"/>
          <w:szCs w:val="16"/>
        </w:rPr>
        <w:tab/>
      </w:r>
      <w:r w:rsidRPr="002A06D5">
        <w:rPr>
          <w:rStyle w:val="Refdenotaalpie"/>
          <w:rFonts w:ascii="Arial" w:hAnsi="Arial" w:cs="Arial"/>
          <w:color w:val="auto"/>
          <w:sz w:val="16"/>
          <w:szCs w:val="16"/>
        </w:rPr>
        <w:t xml:space="preserve"> </w:t>
      </w:r>
      <w:r w:rsidRPr="002A06D5">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14:paraId="26B6F2F4" w14:textId="77777777" w:rsidR="003C4751" w:rsidRPr="002A06D5" w:rsidRDefault="003C4751" w:rsidP="003C2D00">
      <w:pPr>
        <w:pStyle w:val="Textonotapie"/>
        <w:ind w:left="284" w:hanging="284"/>
        <w:jc w:val="both"/>
        <w:rPr>
          <w:rFonts w:ascii="Arial" w:hAnsi="Arial" w:cs="Arial"/>
          <w:color w:val="auto"/>
          <w:sz w:val="16"/>
          <w:szCs w:val="16"/>
        </w:rPr>
      </w:pPr>
    </w:p>
  </w:footnote>
  <w:footnote w:id="9">
    <w:p w14:paraId="539344BE" w14:textId="77777777" w:rsidR="003C4751" w:rsidRPr="00993BFA" w:rsidRDefault="003C4751" w:rsidP="003C2D00">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1E6590">
        <w:rPr>
          <w:rFonts w:ascii="Arial" w:hAnsi="Arial" w:cs="Arial"/>
          <w:sz w:val="16"/>
          <w:szCs w:val="16"/>
        </w:rPr>
        <w:t>http://portal.osce.gob.pe/osce/content/documentos_normativos_directivas</w:t>
      </w:r>
      <w:r w:rsidRPr="00993BFA">
        <w:rPr>
          <w:rFonts w:ascii="Arial" w:hAnsi="Arial" w:cs="Arial"/>
          <w:sz w:val="16"/>
          <w:szCs w:val="16"/>
        </w:rPr>
        <w:t>.</w:t>
      </w:r>
    </w:p>
    <w:p w14:paraId="53C11F83" w14:textId="77777777" w:rsidR="003C4751" w:rsidRPr="00FA55FA" w:rsidRDefault="003C4751" w:rsidP="003C2D00">
      <w:pPr>
        <w:pStyle w:val="Textonotapie"/>
        <w:ind w:left="284" w:hanging="284"/>
        <w:jc w:val="both"/>
        <w:rPr>
          <w:rFonts w:ascii="Arial" w:hAnsi="Arial" w:cs="Arial"/>
          <w:sz w:val="16"/>
          <w:szCs w:val="16"/>
        </w:rPr>
      </w:pPr>
    </w:p>
  </w:footnote>
  <w:footnote w:id="10">
    <w:p w14:paraId="32E2D369" w14:textId="77777777" w:rsidR="003C4751" w:rsidRPr="005F1F27" w:rsidRDefault="003C4751" w:rsidP="003C2D00">
      <w:pPr>
        <w:widowControl w:val="0"/>
        <w:spacing w:after="0" w:line="240" w:lineRule="auto"/>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11">
    <w:p w14:paraId="737F67D1" w14:textId="77777777" w:rsidR="003C4751" w:rsidRPr="005F1F27" w:rsidRDefault="003C4751" w:rsidP="00A16BAE">
      <w:pPr>
        <w:widowControl w:val="0"/>
        <w:spacing w:after="0" w:line="240" w:lineRule="auto"/>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12">
    <w:p w14:paraId="7B90400C" w14:textId="77777777" w:rsidR="003C4751" w:rsidRDefault="003C4751" w:rsidP="00A42486">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67F60178" w14:textId="77777777" w:rsidR="003C4751" w:rsidRPr="00C8537A" w:rsidRDefault="003C4751" w:rsidP="00A42486">
      <w:pPr>
        <w:pStyle w:val="Textonotapie"/>
        <w:tabs>
          <w:tab w:val="left" w:pos="284"/>
        </w:tabs>
        <w:ind w:left="284" w:hanging="284"/>
        <w:jc w:val="both"/>
        <w:rPr>
          <w:rFonts w:ascii="Arial" w:hAnsi="Arial" w:cs="Arial"/>
          <w:sz w:val="16"/>
          <w:szCs w:val="16"/>
        </w:rPr>
      </w:pPr>
    </w:p>
  </w:footnote>
  <w:footnote w:id="13">
    <w:p w14:paraId="6E7ACD66" w14:textId="77777777" w:rsidR="003C4751" w:rsidRPr="00BD4D58" w:rsidRDefault="003C4751" w:rsidP="00855620">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7826B238" w14:textId="77777777" w:rsidR="003C4751" w:rsidRPr="00C8537A" w:rsidRDefault="003C4751" w:rsidP="00855620">
      <w:pPr>
        <w:pStyle w:val="Textonotapie"/>
        <w:tabs>
          <w:tab w:val="left" w:pos="284"/>
        </w:tabs>
        <w:ind w:left="284" w:hanging="284"/>
        <w:jc w:val="both"/>
        <w:rPr>
          <w:rFonts w:ascii="Arial" w:hAnsi="Arial" w:cs="Arial"/>
          <w:sz w:val="16"/>
          <w:szCs w:val="16"/>
        </w:rPr>
      </w:pPr>
    </w:p>
  </w:footnote>
  <w:footnote w:id="14">
    <w:p w14:paraId="63A35533" w14:textId="77777777" w:rsidR="003C4751" w:rsidRDefault="003C4751"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0C0861FE" w14:textId="77777777" w:rsidR="003C4751" w:rsidRPr="00C8537A" w:rsidRDefault="003C4751" w:rsidP="00A42486">
      <w:pPr>
        <w:pStyle w:val="Textonotapie"/>
        <w:tabs>
          <w:tab w:val="left" w:pos="284"/>
        </w:tabs>
        <w:rPr>
          <w:rFonts w:ascii="Tahoma" w:hAnsi="Tahoma" w:cs="Tahoma"/>
          <w:sz w:val="16"/>
          <w:szCs w:val="16"/>
          <w:lang w:val="es-ES"/>
        </w:rPr>
      </w:pPr>
    </w:p>
  </w:footnote>
  <w:footnote w:id="15">
    <w:p w14:paraId="46A30F2B" w14:textId="2145E8DE" w:rsidR="003C4751" w:rsidRPr="005E72B5" w:rsidRDefault="003C4751" w:rsidP="0047616B">
      <w:pPr>
        <w:widowControl w:val="0"/>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rsidRPr="005E72B5">
        <w:rPr>
          <w:rFonts w:ascii="Arial" w:hAnsi="Arial" w:cs="Arial"/>
          <w:sz w:val="16"/>
          <w:szCs w:val="16"/>
        </w:rPr>
        <w:t>Incluir solo en caso que la convocatoria del procedimiento sea bajo el sistema a suma alzada.</w:t>
      </w:r>
    </w:p>
    <w:p w14:paraId="7889CC3E" w14:textId="77777777" w:rsidR="003C4751" w:rsidRPr="005E72B5" w:rsidRDefault="003C4751" w:rsidP="0047616B">
      <w:pPr>
        <w:pStyle w:val="Textonotapie"/>
        <w:rPr>
          <w:lang w:val="es-ES"/>
        </w:rPr>
      </w:pPr>
    </w:p>
  </w:footnote>
  <w:footnote w:id="16">
    <w:p w14:paraId="0BFF5B15" w14:textId="77777777" w:rsidR="003C4751" w:rsidRPr="007A6D48" w:rsidRDefault="003C4751" w:rsidP="00915814">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c</w:t>
      </w:r>
      <w:r w:rsidRPr="007A6D48">
        <w:rPr>
          <w:rFonts w:ascii="Arial" w:hAnsi="Arial" w:cs="Arial"/>
          <w:sz w:val="16"/>
          <w:szCs w:val="16"/>
        </w:rPr>
        <w:t xml:space="preserve">omité </w:t>
      </w:r>
      <w:r>
        <w:rPr>
          <w:rFonts w:ascii="Arial" w:hAnsi="Arial" w:cs="Arial"/>
          <w:sz w:val="16"/>
          <w:szCs w:val="16"/>
        </w:rPr>
        <w:t>de selección</w:t>
      </w:r>
      <w:r w:rsidRPr="007A6D48">
        <w:rPr>
          <w:rFonts w:ascii="Arial" w:hAnsi="Arial" w:cs="Arial"/>
          <w:sz w:val="16"/>
          <w:szCs w:val="16"/>
        </w:rPr>
        <w:t xml:space="preserve"> define los rangos de evaluación e indica cuáles son los parámetros en cada rango.</w:t>
      </w:r>
    </w:p>
  </w:footnote>
  <w:footnote w:id="17">
    <w:p w14:paraId="5E55E495" w14:textId="77777777" w:rsidR="003C4751" w:rsidRPr="007A6D48" w:rsidRDefault="003C4751" w:rsidP="00915814">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c</w:t>
      </w:r>
      <w:r w:rsidRPr="007A6D48">
        <w:rPr>
          <w:rFonts w:ascii="Arial" w:hAnsi="Arial" w:cs="Arial"/>
          <w:sz w:val="16"/>
          <w:szCs w:val="16"/>
        </w:rPr>
        <w:t xml:space="preserve">omité </w:t>
      </w:r>
      <w:r>
        <w:rPr>
          <w:rFonts w:ascii="Arial" w:hAnsi="Arial" w:cs="Arial"/>
          <w:sz w:val="16"/>
          <w:szCs w:val="16"/>
        </w:rPr>
        <w:t>de selección</w:t>
      </w:r>
      <w:r w:rsidRPr="007A6D48">
        <w:rPr>
          <w:rFonts w:ascii="Arial" w:hAnsi="Arial" w:cs="Arial"/>
          <w:sz w:val="16"/>
          <w:szCs w:val="16"/>
        </w:rPr>
        <w:t xml:space="preserve"> define los rangos de evaluación e indica cuáles son los parámetros en cada rango.</w:t>
      </w:r>
    </w:p>
  </w:footnote>
  <w:footnote w:id="18">
    <w:p w14:paraId="202F0B90" w14:textId="77777777" w:rsidR="003C4751" w:rsidRPr="007A6D48" w:rsidRDefault="003C4751" w:rsidP="00915814">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c</w:t>
      </w:r>
      <w:r w:rsidRPr="007A6D48">
        <w:rPr>
          <w:rFonts w:ascii="Arial" w:hAnsi="Arial" w:cs="Arial"/>
          <w:sz w:val="16"/>
          <w:szCs w:val="16"/>
        </w:rPr>
        <w:t xml:space="preserve">omité </w:t>
      </w:r>
      <w:r>
        <w:rPr>
          <w:rFonts w:ascii="Arial" w:hAnsi="Arial" w:cs="Arial"/>
          <w:sz w:val="16"/>
          <w:szCs w:val="16"/>
        </w:rPr>
        <w:t>de selección</w:t>
      </w:r>
      <w:r w:rsidRPr="007A6D48">
        <w:rPr>
          <w:rFonts w:ascii="Arial" w:hAnsi="Arial" w:cs="Arial"/>
          <w:sz w:val="16"/>
          <w:szCs w:val="16"/>
        </w:rPr>
        <w:t xml:space="preserve"> define los rangos de evaluación e indica cuáles son los parámetros en cada rango.</w:t>
      </w:r>
    </w:p>
  </w:footnote>
  <w:footnote w:id="19">
    <w:p w14:paraId="47DB4836" w14:textId="77777777" w:rsidR="003C4751" w:rsidRPr="007A6D48" w:rsidRDefault="003C4751" w:rsidP="00915814">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20">
    <w:p w14:paraId="5CD82910" w14:textId="77777777" w:rsidR="003C4751" w:rsidRPr="00510E7A" w:rsidRDefault="003C4751"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21">
    <w:p w14:paraId="6BAC34FC" w14:textId="77777777" w:rsidR="003C4751" w:rsidRPr="007A6D48" w:rsidRDefault="003C4751"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8799B9C" w14:textId="77777777" w:rsidR="003C4751" w:rsidRPr="007A6D48" w:rsidRDefault="003C4751" w:rsidP="002642ED">
      <w:pPr>
        <w:pStyle w:val="Textonotapie"/>
        <w:jc w:val="both"/>
        <w:rPr>
          <w:rFonts w:ascii="Arial" w:hAnsi="Arial" w:cs="Arial"/>
          <w:sz w:val="16"/>
          <w:szCs w:val="16"/>
          <w:lang w:val="es-ES"/>
        </w:rPr>
      </w:pPr>
    </w:p>
  </w:footnote>
  <w:footnote w:id="22">
    <w:p w14:paraId="7C539772" w14:textId="77777777" w:rsidR="003C4751" w:rsidRPr="00510E7A" w:rsidRDefault="003C4751"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artículo </w:t>
      </w:r>
      <w:r w:rsidRPr="00E02F7C">
        <w:rPr>
          <w:rFonts w:ascii="Arial" w:hAnsi="Arial" w:cs="Arial"/>
          <w:sz w:val="16"/>
          <w:szCs w:val="16"/>
        </w:rPr>
        <w:t>126</w:t>
      </w:r>
      <w:r w:rsidRPr="00510E7A">
        <w:rPr>
          <w:rFonts w:ascii="Arial" w:hAnsi="Arial" w:cs="Arial"/>
          <w:sz w:val="16"/>
          <w:szCs w:val="16"/>
        </w:rPr>
        <w:t xml:space="preserve"> del Reglamento de la Ley de Contrataciones del Estado, la garantía de fiel cumplimiento debe ser emitida por una suma equivalente 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 hasta el consentimiento de la liquidación final</w:t>
      </w:r>
      <w:r w:rsidRPr="00510E7A">
        <w:rPr>
          <w:rFonts w:ascii="Arial" w:hAnsi="Arial" w:cs="Arial"/>
          <w:sz w:val="16"/>
          <w:szCs w:val="16"/>
        </w:rPr>
        <w:t>.</w:t>
      </w:r>
    </w:p>
    <w:p w14:paraId="2DE5E035" w14:textId="77777777" w:rsidR="003C4751" w:rsidRPr="00510E7A" w:rsidRDefault="003C4751" w:rsidP="00510E7A">
      <w:pPr>
        <w:pStyle w:val="Textonotapie"/>
        <w:ind w:left="284" w:hanging="284"/>
        <w:jc w:val="both"/>
        <w:rPr>
          <w:rFonts w:ascii="Arial" w:hAnsi="Arial" w:cs="Arial"/>
          <w:sz w:val="16"/>
          <w:szCs w:val="16"/>
        </w:rPr>
      </w:pPr>
    </w:p>
  </w:footnote>
  <w:footnote w:id="23">
    <w:p w14:paraId="3FA6098D" w14:textId="77777777" w:rsidR="003C4751" w:rsidRDefault="003C4751" w:rsidP="00D90F94">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4">
    <w:p w14:paraId="2E65DAE4" w14:textId="77777777" w:rsidR="003C4751" w:rsidRDefault="003C4751"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48B20CB" w14:textId="77777777" w:rsidR="003C4751" w:rsidRPr="00B06C98" w:rsidRDefault="003C4751" w:rsidP="00083433">
      <w:pPr>
        <w:pStyle w:val="Textonotapie"/>
        <w:rPr>
          <w:rFonts w:ascii="Arial" w:hAnsi="Arial" w:cs="Arial"/>
          <w:sz w:val="16"/>
          <w:szCs w:val="16"/>
        </w:rPr>
      </w:pPr>
    </w:p>
  </w:footnote>
  <w:footnote w:id="25">
    <w:p w14:paraId="3875B58F" w14:textId="77777777" w:rsidR="003C4751" w:rsidRDefault="003C4751"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C2F011" w14:textId="77777777" w:rsidR="003C4751" w:rsidRPr="00B06C98" w:rsidRDefault="003C4751" w:rsidP="00083433">
      <w:pPr>
        <w:pStyle w:val="Textonotapie"/>
        <w:rPr>
          <w:rFonts w:ascii="Arial" w:hAnsi="Arial" w:cs="Arial"/>
          <w:sz w:val="16"/>
          <w:szCs w:val="16"/>
        </w:rPr>
      </w:pPr>
    </w:p>
  </w:footnote>
  <w:footnote w:id="26">
    <w:p w14:paraId="4F8069BB" w14:textId="77777777" w:rsidR="003C4751" w:rsidRPr="00254560" w:rsidRDefault="003C4751" w:rsidP="00083433">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0C65158F" w14:textId="77777777" w:rsidR="003C4751" w:rsidRPr="00B06C98" w:rsidRDefault="003C4751" w:rsidP="00083433">
      <w:pPr>
        <w:pStyle w:val="Textonotapie"/>
        <w:rPr>
          <w:rFonts w:ascii="Arial" w:hAnsi="Arial" w:cs="Arial"/>
          <w:sz w:val="16"/>
          <w:szCs w:val="16"/>
        </w:rPr>
      </w:pPr>
    </w:p>
  </w:footnote>
  <w:footnote w:id="27">
    <w:p w14:paraId="78B2C0C9" w14:textId="77777777" w:rsidR="003C4751" w:rsidRPr="00510E7A" w:rsidRDefault="003C4751" w:rsidP="00E507FC">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Se refiere a la fecha de suscripción del contrato o de  cancelación del comprobante de pago, según corresponda.</w:t>
      </w:r>
    </w:p>
    <w:p w14:paraId="7C9ACA63" w14:textId="77777777" w:rsidR="003C4751" w:rsidRPr="00510E7A" w:rsidRDefault="003C4751" w:rsidP="00E507FC">
      <w:pPr>
        <w:pStyle w:val="Textonotapie"/>
        <w:tabs>
          <w:tab w:val="left" w:pos="300"/>
        </w:tabs>
        <w:ind w:left="301" w:hanging="301"/>
        <w:jc w:val="both"/>
        <w:rPr>
          <w:rFonts w:ascii="Arial" w:hAnsi="Arial" w:cs="Arial"/>
          <w:sz w:val="16"/>
          <w:szCs w:val="16"/>
        </w:rPr>
      </w:pPr>
    </w:p>
  </w:footnote>
  <w:footnote w:id="28">
    <w:p w14:paraId="6CF24784" w14:textId="77777777" w:rsidR="003C4751" w:rsidRPr="00510E7A" w:rsidRDefault="003C4751" w:rsidP="00E507FC">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o de  cancelación del comprobante de pago, según corresponda.</w:t>
      </w:r>
    </w:p>
    <w:p w14:paraId="25AE87EB" w14:textId="77777777" w:rsidR="003C4751" w:rsidRPr="00510E7A" w:rsidRDefault="003C4751" w:rsidP="00E507FC">
      <w:pPr>
        <w:pStyle w:val="Textonotapie"/>
        <w:tabs>
          <w:tab w:val="left" w:pos="300"/>
        </w:tabs>
        <w:ind w:left="301" w:hanging="301"/>
        <w:jc w:val="both"/>
        <w:rPr>
          <w:rFonts w:ascii="Arial" w:hAnsi="Arial" w:cs="Arial"/>
          <w:sz w:val="16"/>
          <w:szCs w:val="16"/>
        </w:rPr>
      </w:pPr>
    </w:p>
  </w:footnote>
  <w:footnote w:id="29">
    <w:p w14:paraId="27230598" w14:textId="77777777" w:rsidR="003C4751" w:rsidRPr="00510E7A" w:rsidRDefault="003C4751" w:rsidP="00E507FC">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30">
    <w:p w14:paraId="491189A4" w14:textId="77777777" w:rsidR="003C4751" w:rsidRPr="00510E7A" w:rsidRDefault="003C4751"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Se refiere a la fecha de suscripción del contrato o de  cancelación del comprobante de pago, según corresponda.</w:t>
      </w:r>
    </w:p>
    <w:p w14:paraId="40DA3171" w14:textId="77777777" w:rsidR="003C4751" w:rsidRPr="00510E7A" w:rsidRDefault="003C4751" w:rsidP="00510E7A">
      <w:pPr>
        <w:pStyle w:val="Textonotapie"/>
        <w:tabs>
          <w:tab w:val="left" w:pos="300"/>
        </w:tabs>
        <w:ind w:left="301" w:hanging="301"/>
        <w:jc w:val="both"/>
        <w:rPr>
          <w:rFonts w:ascii="Arial" w:hAnsi="Arial" w:cs="Arial"/>
          <w:sz w:val="16"/>
          <w:szCs w:val="16"/>
        </w:rPr>
      </w:pPr>
    </w:p>
  </w:footnote>
  <w:footnote w:id="31">
    <w:p w14:paraId="0DA7A63A" w14:textId="77777777" w:rsidR="003C4751" w:rsidRPr="00510E7A" w:rsidRDefault="003C4751"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o de  cancelación del comprobante de pago, según corresponda.</w:t>
      </w:r>
    </w:p>
    <w:p w14:paraId="73A0C14E" w14:textId="77777777" w:rsidR="003C4751" w:rsidRPr="00510E7A" w:rsidRDefault="003C4751" w:rsidP="00510E7A">
      <w:pPr>
        <w:pStyle w:val="Textonotapie"/>
        <w:tabs>
          <w:tab w:val="left" w:pos="300"/>
        </w:tabs>
        <w:ind w:left="301" w:hanging="301"/>
        <w:jc w:val="both"/>
        <w:rPr>
          <w:rFonts w:ascii="Arial" w:hAnsi="Arial" w:cs="Arial"/>
          <w:sz w:val="16"/>
          <w:szCs w:val="16"/>
        </w:rPr>
      </w:pPr>
    </w:p>
  </w:footnote>
  <w:footnote w:id="32">
    <w:p w14:paraId="7924BD0D" w14:textId="77777777" w:rsidR="003C4751" w:rsidRPr="00510E7A" w:rsidRDefault="003C4751"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33">
    <w:p w14:paraId="66EFAC92" w14:textId="380109F4" w:rsidR="003C4751" w:rsidRPr="00510E7A" w:rsidRDefault="003C4751" w:rsidP="00223630">
      <w:pPr>
        <w:pStyle w:val="Textonotapie"/>
        <w:ind w:left="284" w:hanging="284"/>
        <w:jc w:val="both"/>
        <w:rPr>
          <w:rFonts w:ascii="Arial" w:hAnsi="Arial" w:cs="Arial"/>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footnote>
  <w:footnote w:id="34">
    <w:p w14:paraId="784A81D9" w14:textId="77777777" w:rsidR="003C4751" w:rsidRDefault="003C4751" w:rsidP="00CB422C">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6758E" w14:textId="5F1E4955" w:rsidR="003C4751" w:rsidRPr="00144792" w:rsidRDefault="003C4751" w:rsidP="00144792">
    <w:pPr>
      <w:spacing w:after="0" w:line="240" w:lineRule="auto"/>
      <w:jc w:val="center"/>
      <w:rPr>
        <w:rFonts w:ascii="Arial" w:hAnsi="Arial" w:cs="Arial"/>
        <w:b/>
        <w:noProof/>
        <w:sz w:val="18"/>
      </w:rPr>
    </w:pPr>
    <w:r w:rsidRPr="00144792">
      <w:rPr>
        <w:b/>
        <w:noProof/>
        <w:sz w:val="20"/>
      </w:rPr>
      <mc:AlternateContent>
        <mc:Choice Requires="wps">
          <w:drawing>
            <wp:anchor distT="0" distB="0" distL="114300" distR="114300" simplePos="0" relativeHeight="251680256" behindDoc="0" locked="0" layoutInCell="0" allowOverlap="1" wp14:anchorId="7B6F2512" wp14:editId="57E6BB78">
              <wp:simplePos x="0" y="0"/>
              <wp:positionH relativeFrom="page">
                <wp:posOffset>304800</wp:posOffset>
              </wp:positionH>
              <wp:positionV relativeFrom="page">
                <wp:posOffset>104775</wp:posOffset>
              </wp:positionV>
              <wp:extent cx="6935470" cy="10295255"/>
              <wp:effectExtent l="0" t="0" r="16510" b="10795"/>
              <wp:wrapNone/>
              <wp:docPr id="3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29525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81DA208" id="AutoShape 45" o:spid="_x0000_s1026" style="position:absolute;margin-left:24pt;margin-top:8.25pt;width:546.1pt;height:810.65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ehQIAACM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83328" behindDoc="0" locked="0" layoutInCell="1" allowOverlap="1" wp14:anchorId="63DCE91C" wp14:editId="2CE7C458">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C5BEBE" id="Grupo 27" o:spid="_x0000_s1026" style="position:absolute;margin-left:439.2pt;margin-top:3.15pt;width:28.5pt;height:32.75pt;z-index:25168332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JxY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B3&#10;cJxYOQMAAAILAAAOAAAAAAAAAAAAAAAAADoCAABkcnMvZTJvRG9jLnhtbFBLAQItABQABgAIAAAA&#10;IQAubPAAxQAAAKUBAAAZAAAAAAAAAAAAAAAAAJ8FAABkcnMvX3JlbHMvZTJvRG9jLnhtbC5yZWxz&#10;UEsBAi0AFAAGAAgAAAAhAPGReFL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hFbBAAAA2wAAAA8AAABkcnMvZG93bnJldi54bWxEj0GLwjAUhO8L/ofwBG9r2i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hF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nTPEAAAA2wAAAA8AAABkcnMvZG93bnJldi54bWxEj0FLAzEUhO+C/yE8oTebbdFS1qalLQhC&#10;7cFW0ONj89wENy/bzbO7/ntTEHocZuYbZrEaQqPO1CUf2cBkXIAirqL1XBt4Pz7fz0ElQbbYRCYD&#10;v5Rgtby9WWBpY89vdD5IrTKEU4kGnEhbap0qRwHTOLbE2fuKXUDJsqu17bDP8NDoaVHMdEDPecFh&#10;S1tH1ffhJxjYNRvvg3y41+NmezrJ/qG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qnTP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2304" behindDoc="0" locked="0" layoutInCell="1" allowOverlap="1" wp14:anchorId="52643E08" wp14:editId="27F03DD0">
          <wp:simplePos x="0" y="0"/>
          <wp:positionH relativeFrom="column">
            <wp:posOffset>-212725</wp:posOffset>
          </wp:positionH>
          <wp:positionV relativeFrom="paragraph">
            <wp:posOffset>41910</wp:posOffset>
          </wp:positionV>
          <wp:extent cx="346710" cy="436880"/>
          <wp:effectExtent l="0" t="0" r="0" b="1270"/>
          <wp:wrapTopAndBottom/>
          <wp:docPr id="53" name="Imagen 5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08389863" w14:textId="73C39DAF" w:rsidR="003C4751" w:rsidRPr="00144792" w:rsidRDefault="003C4751" w:rsidP="00144792">
    <w:pPr>
      <w:spacing w:after="0" w:line="240" w:lineRule="auto"/>
      <w:jc w:val="center"/>
      <w:rPr>
        <w:rFonts w:ascii="Arial" w:hAnsi="Arial" w:cs="Arial"/>
        <w:b/>
        <w:sz w:val="16"/>
        <w:szCs w:val="16"/>
      </w:rPr>
    </w:pPr>
    <w:r w:rsidRPr="00144792">
      <w:rPr>
        <w:rFonts w:ascii="Arial" w:hAnsi="Arial" w:cs="Arial"/>
        <w:b/>
        <w:sz w:val="16"/>
        <w:szCs w:val="16"/>
      </w:rPr>
      <w:t>ADJUDICACION SIMPLIFICADA N° 0</w:t>
    </w:r>
    <w:r>
      <w:rPr>
        <w:rFonts w:ascii="Arial" w:hAnsi="Arial" w:cs="Arial"/>
        <w:b/>
        <w:sz w:val="16"/>
        <w:szCs w:val="16"/>
      </w:rPr>
      <w:t>31</w:t>
    </w:r>
    <w:r w:rsidRPr="00144792">
      <w:rPr>
        <w:rFonts w:ascii="Arial" w:hAnsi="Arial" w:cs="Arial"/>
        <w:b/>
        <w:sz w:val="16"/>
        <w:szCs w:val="16"/>
      </w:rPr>
      <w:t>-2017-GR.CAJ – PRIMERA CONVOCATORIA</w:t>
    </w:r>
  </w:p>
  <w:p w14:paraId="6C86E76C" w14:textId="77777777" w:rsidR="003C4751" w:rsidRDefault="003C4751" w:rsidP="00272449">
    <w:pPr>
      <w:pBdr>
        <w:bottom w:val="single" w:sz="6" w:space="1" w:color="auto"/>
      </w:pBdr>
      <w:spacing w:after="0" w:line="240" w:lineRule="auto"/>
      <w:jc w:val="center"/>
      <w:rPr>
        <w:rFonts w:ascii="Arial" w:hAnsi="Arial" w:cs="Arial"/>
        <w:sz w:val="16"/>
        <w:szCs w:val="16"/>
      </w:rPr>
    </w:pPr>
    <w:r w:rsidRPr="006447D7">
      <w:rPr>
        <w:rFonts w:ascii="Arial" w:hAnsi="Arial" w:cs="Arial"/>
        <w:sz w:val="16"/>
        <w:szCs w:val="16"/>
      </w:rPr>
      <w:t xml:space="preserve">ELABORACIÓN EXPEDIENTE TÉCNICO </w:t>
    </w:r>
    <w:r>
      <w:rPr>
        <w:rFonts w:ascii="Arial" w:hAnsi="Arial" w:cs="Arial"/>
        <w:sz w:val="16"/>
        <w:szCs w:val="16"/>
      </w:rPr>
      <w:t xml:space="preserve">DE LA </w:t>
    </w:r>
    <w:r w:rsidRPr="006447D7">
      <w:rPr>
        <w:rFonts w:ascii="Arial" w:hAnsi="Arial" w:cs="Arial"/>
        <w:sz w:val="16"/>
        <w:szCs w:val="16"/>
      </w:rPr>
      <w:t xml:space="preserve">OBRA: “MEJORAMIENTO </w:t>
    </w:r>
    <w:r>
      <w:rPr>
        <w:rFonts w:ascii="Arial" w:hAnsi="Arial" w:cs="Arial"/>
        <w:sz w:val="16"/>
        <w:szCs w:val="16"/>
      </w:rPr>
      <w:t>D</w:t>
    </w:r>
    <w:r w:rsidRPr="006447D7">
      <w:rPr>
        <w:rFonts w:ascii="Arial" w:hAnsi="Arial" w:cs="Arial"/>
        <w:sz w:val="16"/>
        <w:szCs w:val="16"/>
      </w:rPr>
      <w:t>EL SERVICIO EDUCATIVO</w:t>
    </w:r>
    <w:r>
      <w:rPr>
        <w:rFonts w:ascii="Arial" w:hAnsi="Arial" w:cs="Arial"/>
        <w:sz w:val="16"/>
        <w:szCs w:val="16"/>
      </w:rPr>
      <w:t xml:space="preserve"> </w:t>
    </w:r>
  </w:p>
  <w:p w14:paraId="6D177B3F" w14:textId="77777777" w:rsidR="003C4751" w:rsidRDefault="003C4751" w:rsidP="00272449">
    <w:pPr>
      <w:pBdr>
        <w:bottom w:val="single" w:sz="6" w:space="1" w:color="auto"/>
      </w:pBdr>
      <w:spacing w:after="0" w:line="240" w:lineRule="auto"/>
      <w:jc w:val="center"/>
      <w:rPr>
        <w:rFonts w:ascii="Arial" w:hAnsi="Arial" w:cs="Arial"/>
        <w:sz w:val="16"/>
        <w:szCs w:val="16"/>
      </w:rPr>
    </w:pPr>
    <w:r>
      <w:rPr>
        <w:rFonts w:ascii="Arial" w:hAnsi="Arial" w:cs="Arial"/>
        <w:sz w:val="16"/>
        <w:szCs w:val="16"/>
      </w:rPr>
      <w:t xml:space="preserve">TÉCNICO </w:t>
    </w:r>
    <w:r w:rsidRPr="006447D7">
      <w:rPr>
        <w:rFonts w:ascii="Arial" w:hAnsi="Arial" w:cs="Arial"/>
        <w:sz w:val="16"/>
        <w:szCs w:val="16"/>
      </w:rPr>
      <w:t xml:space="preserve">PRODUCTIVO (CETPRO) SAN JOSE OBRERO, DISTRITO CAJAMARCA, PROVINCIA DE </w:t>
    </w:r>
  </w:p>
  <w:p w14:paraId="38BEF448" w14:textId="38E02243" w:rsidR="003C4751" w:rsidRPr="006447D7" w:rsidRDefault="003C4751" w:rsidP="00272449">
    <w:pPr>
      <w:pBdr>
        <w:bottom w:val="single" w:sz="6" w:space="1" w:color="auto"/>
      </w:pBdr>
      <w:spacing w:after="0" w:line="240" w:lineRule="auto"/>
      <w:jc w:val="center"/>
    </w:pPr>
    <w:r w:rsidRPr="006447D7">
      <w:rPr>
        <w:rFonts w:ascii="Arial" w:hAnsi="Arial" w:cs="Arial"/>
        <w:sz w:val="16"/>
        <w:szCs w:val="16"/>
      </w:rPr>
      <w:t>CAJAMARCA, REGION CAJAMARCA”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AA884" w14:textId="0433DF7E" w:rsidR="003C4751" w:rsidRPr="00144792" w:rsidRDefault="003C4751" w:rsidP="00144792">
    <w:pPr>
      <w:spacing w:after="0" w:line="240" w:lineRule="auto"/>
      <w:jc w:val="center"/>
      <w:rPr>
        <w:rFonts w:ascii="Arial" w:hAnsi="Arial" w:cs="Arial"/>
        <w:b/>
        <w:noProof/>
        <w:sz w:val="18"/>
      </w:rPr>
    </w:pPr>
    <w:r w:rsidRPr="00144792">
      <w:rPr>
        <w:rFonts w:ascii="Arial" w:hAnsi="Arial" w:cs="Arial"/>
        <w:b/>
        <w:noProof/>
        <w:sz w:val="18"/>
      </w:rPr>
      <mc:AlternateContent>
        <mc:Choice Requires="wpg">
          <w:drawing>
            <wp:anchor distT="0" distB="0" distL="114300" distR="114300" simplePos="0" relativeHeight="251678208" behindDoc="0" locked="0" layoutInCell="1" allowOverlap="1" wp14:anchorId="0DDA12F1" wp14:editId="7DFA7CEB">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2C0B13" id="Grupo 27" o:spid="_x0000_s1026" style="position:absolute;margin-left:439.2pt;margin-top:3.15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DxkXhS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77184" behindDoc="0" locked="0" layoutInCell="1" allowOverlap="1" wp14:anchorId="44FD8F34" wp14:editId="4CB439C2">
          <wp:simplePos x="0" y="0"/>
          <wp:positionH relativeFrom="column">
            <wp:posOffset>-212725</wp:posOffset>
          </wp:positionH>
          <wp:positionV relativeFrom="paragraph">
            <wp:posOffset>41910</wp:posOffset>
          </wp:positionV>
          <wp:extent cx="346710" cy="436880"/>
          <wp:effectExtent l="0" t="0" r="0" b="1270"/>
          <wp:wrapTopAndBottom/>
          <wp:docPr id="54" name="Imagen 5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b/>
        <w:noProof/>
        <w:sz w:val="20"/>
      </w:rPr>
      <mc:AlternateContent>
        <mc:Choice Requires="wps">
          <w:drawing>
            <wp:anchor distT="0" distB="0" distL="114300" distR="114300" simplePos="0" relativeHeight="251667968" behindDoc="0" locked="0" layoutInCell="0" allowOverlap="1" wp14:anchorId="4346BD4E" wp14:editId="15692699">
              <wp:simplePos x="0" y="0"/>
              <wp:positionH relativeFrom="page">
                <wp:posOffset>308610</wp:posOffset>
              </wp:positionH>
              <wp:positionV relativeFrom="page">
                <wp:posOffset>291465</wp:posOffset>
              </wp:positionV>
              <wp:extent cx="6935470"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20D52E39" id="AutoShape 45" o:spid="_x0000_s1026" style="position:absolute;margin-left:24.3pt;margin-top:22.95pt;width:546.1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E8hAIAACI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C6qHE8hAIAACI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t>GOBIERNO REGIONAL DE CAJAMARCA</w:t>
    </w:r>
  </w:p>
  <w:p w14:paraId="14D1EBE5" w14:textId="77777777" w:rsidR="003C4751" w:rsidRPr="00144792" w:rsidRDefault="003C4751" w:rsidP="00272449">
    <w:pPr>
      <w:spacing w:after="0" w:line="240" w:lineRule="auto"/>
      <w:jc w:val="center"/>
      <w:rPr>
        <w:rFonts w:ascii="Arial" w:hAnsi="Arial" w:cs="Arial"/>
        <w:b/>
        <w:sz w:val="16"/>
        <w:szCs w:val="16"/>
      </w:rPr>
    </w:pPr>
    <w:r w:rsidRPr="00144792">
      <w:rPr>
        <w:rFonts w:ascii="Arial" w:hAnsi="Arial" w:cs="Arial"/>
        <w:b/>
        <w:sz w:val="16"/>
        <w:szCs w:val="16"/>
      </w:rPr>
      <w:t>ADJUDICACION SIMPLIFICADA N° 0</w:t>
    </w:r>
    <w:r>
      <w:rPr>
        <w:rFonts w:ascii="Arial" w:hAnsi="Arial" w:cs="Arial"/>
        <w:b/>
        <w:sz w:val="16"/>
        <w:szCs w:val="16"/>
      </w:rPr>
      <w:t>31</w:t>
    </w:r>
    <w:r w:rsidRPr="00144792">
      <w:rPr>
        <w:rFonts w:ascii="Arial" w:hAnsi="Arial" w:cs="Arial"/>
        <w:b/>
        <w:sz w:val="16"/>
        <w:szCs w:val="16"/>
      </w:rPr>
      <w:t>-2017-GR.CAJ – PRIMERA CONVOCATORIA</w:t>
    </w:r>
  </w:p>
  <w:p w14:paraId="54536F6E" w14:textId="77777777" w:rsidR="003C4751" w:rsidRDefault="003C4751" w:rsidP="00272449">
    <w:pPr>
      <w:pBdr>
        <w:bottom w:val="single" w:sz="6" w:space="1" w:color="auto"/>
      </w:pBdr>
      <w:spacing w:after="0" w:line="240" w:lineRule="auto"/>
      <w:jc w:val="center"/>
      <w:rPr>
        <w:rFonts w:ascii="Arial" w:hAnsi="Arial" w:cs="Arial"/>
        <w:b/>
        <w:sz w:val="16"/>
        <w:szCs w:val="16"/>
      </w:rPr>
    </w:pPr>
    <w:r w:rsidRPr="00144792">
      <w:rPr>
        <w:rFonts w:ascii="Arial" w:hAnsi="Arial" w:cs="Arial"/>
        <w:b/>
        <w:sz w:val="16"/>
        <w:szCs w:val="16"/>
      </w:rPr>
      <w:t>ELABORACIÓN EXPEDIENTE TÉCNICO</w:t>
    </w:r>
    <w:r>
      <w:rPr>
        <w:rFonts w:ascii="Arial" w:hAnsi="Arial" w:cs="Arial"/>
        <w:b/>
        <w:sz w:val="16"/>
        <w:szCs w:val="16"/>
      </w:rPr>
      <w:t xml:space="preserve"> DE LA OBRA: “MEJORAMIENTO EL SERVICIO EDUCATIVO </w:t>
    </w:r>
  </w:p>
  <w:p w14:paraId="1FE6B47E" w14:textId="4C99B854" w:rsidR="003C4751" w:rsidRDefault="003C4751" w:rsidP="00272449">
    <w:pPr>
      <w:pBdr>
        <w:bottom w:val="single" w:sz="6" w:space="1" w:color="auto"/>
      </w:pBdr>
      <w:spacing w:after="0" w:line="240" w:lineRule="auto"/>
      <w:jc w:val="center"/>
    </w:pPr>
    <w:r>
      <w:rPr>
        <w:rFonts w:ascii="Arial" w:hAnsi="Arial" w:cs="Arial"/>
        <w:b/>
        <w:sz w:val="16"/>
        <w:szCs w:val="16"/>
      </w:rPr>
      <w:t>PRODUCTIVO (CETPRO) SAN JOSE OBRERO, DISTRITO CAJAMARCA, PROVINCIA DE CAJAMARCA, REGION CAJAMARCA”.</w:t>
    </w:r>
  </w:p>
  <w:p w14:paraId="68453D1F" w14:textId="247C5160" w:rsidR="003C4751" w:rsidRDefault="003C4751" w:rsidP="00144792">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B828D" w14:textId="3F4EB8D5" w:rsidR="003C4751" w:rsidRDefault="003C4751">
    <w:pPr>
      <w:pStyle w:val="Encabezado"/>
    </w:pPr>
    <w:r w:rsidRPr="00144792">
      <w:rPr>
        <w:b/>
        <w:noProof/>
        <w:sz w:val="20"/>
      </w:rPr>
      <mc:AlternateContent>
        <mc:Choice Requires="wps">
          <w:drawing>
            <wp:anchor distT="0" distB="0" distL="114300" distR="114300" simplePos="0" relativeHeight="251701760" behindDoc="0" locked="0" layoutInCell="0" allowOverlap="1" wp14:anchorId="4A159F9E" wp14:editId="3A993AE1">
              <wp:simplePos x="0" y="0"/>
              <wp:positionH relativeFrom="page">
                <wp:posOffset>457200</wp:posOffset>
              </wp:positionH>
              <wp:positionV relativeFrom="page">
                <wp:posOffset>257175</wp:posOffset>
              </wp:positionV>
              <wp:extent cx="6935470" cy="10295255"/>
              <wp:effectExtent l="0" t="0" r="16510" b="10795"/>
              <wp:wrapNone/>
              <wp:docPr id="5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29525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13D3ACC4" id="AutoShape 45" o:spid="_x0000_s1026" style="position:absolute;margin-left:36pt;margin-top:20.25pt;width:546.1pt;height:810.65pt;z-index:2517017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6C392" w14:textId="052B8D57" w:rsidR="003C4751" w:rsidRPr="00144792" w:rsidRDefault="003C4751" w:rsidP="004A1677">
    <w:pPr>
      <w:spacing w:after="0" w:line="240" w:lineRule="auto"/>
      <w:jc w:val="center"/>
      <w:rPr>
        <w:rFonts w:ascii="Arial" w:hAnsi="Arial" w:cs="Arial"/>
        <w:b/>
        <w:noProof/>
        <w:sz w:val="18"/>
      </w:rPr>
    </w:pPr>
    <w:r w:rsidRPr="00144792">
      <w:rPr>
        <w:rFonts w:ascii="Arial" w:hAnsi="Arial" w:cs="Arial"/>
        <w:b/>
        <w:noProof/>
        <w:sz w:val="18"/>
      </w:rPr>
      <mc:AlternateContent>
        <mc:Choice Requires="wpg">
          <w:drawing>
            <wp:anchor distT="0" distB="0" distL="114300" distR="114300" simplePos="0" relativeHeight="251699712" behindDoc="0" locked="0" layoutInCell="1" allowOverlap="1" wp14:anchorId="0F98614E" wp14:editId="2D6684F3">
              <wp:simplePos x="0" y="0"/>
              <wp:positionH relativeFrom="column">
                <wp:posOffset>8394065</wp:posOffset>
              </wp:positionH>
              <wp:positionV relativeFrom="paragraph">
                <wp:posOffset>-10795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ACE23C" id="Grupo 27" o:spid="_x0000_s1026" style="position:absolute;margin-left:660.95pt;margin-top:-.85pt;width:28.5pt;height:32.75pt;z-index:2516997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Hp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Nn4oek5AwAAAgsAAA4AAAAAAAAAAAAAAAAAOgIAAGRycy9lMm9Eb2MueG1sUEsBAi0AFAAGAAgA&#10;AAAhAC5s8ADFAAAApQEAABkAAAAAAAAAAAAAAAAAnwUAAGRycy9fcmVscy9lMm9Eb2MueG1sLnJl&#10;bHNQSwECLQAUAAYACAAAACEAlj5daOEAAAAL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YfbAAAAA2wAAAA8AAABkcnMvZG93bnJldi54bWxEj0GLwjAUhO8L/ofwBG9rWhFZqlFUELxa&#10;ZfH4bJ5psXkpSaz1328WFvY4zMw3zGoz2Fb05EPjWEE+zUAQV043bBRczofPLxAhImtsHZOCNwXY&#10;rEcfKyy0e/GJ+jIakSAcClRQx9gVUoaqJoth6jri5N2dtxiT9EZqj68Et62cZdlCWmw4LdTY0b6m&#10;6lE+rQJvyrPZ5dwPt/y6uN6y7wvnM6Um42G7BBFpiP/hv/ZRK5jP4f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9h9sAAAADb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1eJPEAAAA2wAAAA8AAABkcnMvZG93bnJldi54bWxEj0FLAzEUhO+C/yE8oTebrdRS1qalLQhC&#10;7cFW0ONj89wENy/bzbO7/ntTEHocZuYbZrEaQqPO1CUf2cBkXIAirqL1XBt4Pz7fz0ElQbbYRCYD&#10;v5Rgtby9WWBpY89vdD5IrTKEU4kGnEhbap0qRwHTOLbE2fuKXUDJsqu17bDP8NDoh6KY6YCe84LD&#10;lraOqu/DTzCwazbeB/lwr8fN9nSS/bS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1eJPEAAAA2wAAAA8AAAAAAAAAAAAAAAAA&#10;nwIAAGRycy9kb3ducmV2LnhtbFBLBQYAAAAABAAEAPcAAACQAwAAAAA=&#10;">
                <v:imagedata r:id="rId4"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012D091B" wp14:editId="72D9ED0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1948DE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98688" behindDoc="0" locked="0" layoutInCell="1" allowOverlap="1" wp14:anchorId="2E2666CE" wp14:editId="1242C448">
          <wp:simplePos x="0" y="0"/>
          <wp:positionH relativeFrom="column">
            <wp:posOffset>-212725</wp:posOffset>
          </wp:positionH>
          <wp:positionV relativeFrom="paragraph">
            <wp:posOffset>41910</wp:posOffset>
          </wp:positionV>
          <wp:extent cx="346710" cy="436880"/>
          <wp:effectExtent l="0" t="0" r="0" b="1270"/>
          <wp:wrapTopAndBottom/>
          <wp:docPr id="47" name="Imagen 4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34797123" w14:textId="21AE441D" w:rsidR="003C4751" w:rsidRPr="00144792" w:rsidRDefault="003C4751" w:rsidP="004A1677">
    <w:pPr>
      <w:spacing w:after="0" w:line="240" w:lineRule="auto"/>
      <w:jc w:val="center"/>
      <w:rPr>
        <w:rFonts w:ascii="Arial" w:hAnsi="Arial" w:cs="Arial"/>
        <w:b/>
        <w:sz w:val="16"/>
        <w:szCs w:val="16"/>
      </w:rPr>
    </w:pPr>
    <w:r w:rsidRPr="00144792">
      <w:rPr>
        <w:rFonts w:ascii="Arial" w:hAnsi="Arial" w:cs="Arial"/>
        <w:b/>
        <w:sz w:val="16"/>
        <w:szCs w:val="16"/>
      </w:rPr>
      <w:t>ADJUDICACION SIMPLIFICADA N° 0</w:t>
    </w:r>
    <w:r>
      <w:rPr>
        <w:rFonts w:ascii="Arial" w:hAnsi="Arial" w:cs="Arial"/>
        <w:b/>
        <w:sz w:val="16"/>
        <w:szCs w:val="16"/>
      </w:rPr>
      <w:t>31</w:t>
    </w:r>
    <w:r w:rsidRPr="00144792">
      <w:rPr>
        <w:rFonts w:ascii="Arial" w:hAnsi="Arial" w:cs="Arial"/>
        <w:b/>
        <w:sz w:val="16"/>
        <w:szCs w:val="16"/>
      </w:rPr>
      <w:t>-2017-GR.CAJ – PRIMERA CONVOCATORIA</w:t>
    </w:r>
  </w:p>
  <w:p w14:paraId="24FE8BE9" w14:textId="77777777" w:rsidR="003C4751" w:rsidRPr="00445546" w:rsidRDefault="003C4751" w:rsidP="00445546">
    <w:pPr>
      <w:pBdr>
        <w:bottom w:val="single" w:sz="6" w:space="1" w:color="auto"/>
      </w:pBdr>
      <w:spacing w:after="0" w:line="240" w:lineRule="auto"/>
      <w:jc w:val="center"/>
      <w:rPr>
        <w:rFonts w:ascii="Arial" w:hAnsi="Arial" w:cs="Arial"/>
        <w:b/>
        <w:sz w:val="16"/>
        <w:szCs w:val="16"/>
      </w:rPr>
    </w:pPr>
    <w:r w:rsidRPr="00445546">
      <w:rPr>
        <w:rFonts w:ascii="Arial" w:hAnsi="Arial" w:cs="Arial"/>
        <w:b/>
        <w:sz w:val="16"/>
        <w:szCs w:val="16"/>
      </w:rPr>
      <w:t xml:space="preserve">ELABORACIÓN EXPEDIENTE TÉCNICO DE LA OBRA: “MEJORAMIENTO EL SERVICIO EDUCATIVO </w:t>
    </w:r>
  </w:p>
  <w:p w14:paraId="4960AD76" w14:textId="544A3851" w:rsidR="003C4751" w:rsidRDefault="003C4751" w:rsidP="00445546">
    <w:pPr>
      <w:pBdr>
        <w:bottom w:val="single" w:sz="6" w:space="1" w:color="auto"/>
      </w:pBdr>
      <w:spacing w:after="0" w:line="240" w:lineRule="auto"/>
      <w:jc w:val="center"/>
      <w:rPr>
        <w:rFonts w:ascii="Arial" w:hAnsi="Arial" w:cs="Arial"/>
        <w:b/>
        <w:sz w:val="16"/>
        <w:szCs w:val="16"/>
      </w:rPr>
    </w:pPr>
    <w:r w:rsidRPr="00445546">
      <w:rPr>
        <w:rFonts w:ascii="Arial" w:hAnsi="Arial" w:cs="Arial"/>
        <w:b/>
        <w:sz w:val="16"/>
        <w:szCs w:val="16"/>
      </w:rPr>
      <w:t>PRODUCTIVO (CETPRO) SAN JOSE OBRERO, DISTRITO CAJAMARCA, PROVINCIA DE CAJAMARCA, REGION CAJAMARCA</w:t>
    </w:r>
    <w:r w:rsidRPr="00144792">
      <w:rPr>
        <w:rFonts w:ascii="Arial" w:hAnsi="Arial" w:cs="Arial"/>
        <w:b/>
        <w:sz w:val="16"/>
        <w:szCs w:val="16"/>
      </w:rPr>
      <w:t>.</w:t>
    </w:r>
  </w:p>
  <w:p w14:paraId="1CEB729B" w14:textId="77777777" w:rsidR="003C4751" w:rsidRPr="007E5D00" w:rsidRDefault="003C4751" w:rsidP="004A1677">
    <w:pPr>
      <w:pStyle w:val="Encabezado"/>
      <w:spacing w:after="0" w:line="240" w:lineRule="auto"/>
    </w:pPr>
  </w:p>
  <w:p w14:paraId="347780C7" w14:textId="01016CC7" w:rsidR="003C4751" w:rsidRDefault="003C4751" w:rsidP="004A1677">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A862" w14:textId="75545D35" w:rsidR="003C4751" w:rsidRPr="00144792" w:rsidRDefault="003C4751" w:rsidP="00CB422C">
    <w:pPr>
      <w:spacing w:after="0" w:line="240" w:lineRule="auto"/>
      <w:jc w:val="center"/>
      <w:rPr>
        <w:rFonts w:ascii="Arial" w:hAnsi="Arial" w:cs="Arial"/>
        <w:b/>
        <w:noProof/>
        <w:sz w:val="18"/>
      </w:rPr>
    </w:pPr>
    <w:r w:rsidRPr="00144792">
      <w:rPr>
        <w:rFonts w:ascii="Arial" w:hAnsi="Arial" w:cs="Arial"/>
        <w:b/>
        <w:noProof/>
        <w:sz w:val="18"/>
      </w:rPr>
      <mc:AlternateContent>
        <mc:Choice Requires="wpg">
          <w:drawing>
            <wp:anchor distT="0" distB="0" distL="114300" distR="114300" simplePos="0" relativeHeight="251687424" behindDoc="0" locked="0" layoutInCell="1" allowOverlap="1" wp14:anchorId="4B8A2E32" wp14:editId="5DD9530F">
              <wp:simplePos x="0" y="0"/>
              <wp:positionH relativeFrom="column">
                <wp:posOffset>8269605</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39A43C7" id="Grupo 27" o:spid="_x0000_s1026" style="position:absolute;margin-left:651.15pt;margin-top:3.15pt;width:28.5pt;height:32.75pt;z-index:25168742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lFFO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Cg&#10;vlFFOAMAAAILAAAOAAAAAAAAAAAAAAAAADoCAABkcnMvZTJvRG9jLnhtbFBLAQItABQABgAIAAAA&#10;IQAubPAAxQAAAKUBAAAZAAAAAAAAAAAAAAAAAJ4FAABkcnMvX3JlbHMvZTJvRG9jLnhtbC5yZWxz&#10;UEsBAi0AFAAGAAgAAAAhAD9BbPjgAAAACgEAAA8AAAAAAAAAAAAAAAAAmg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11p++AAAA2wAAAA8AAABkcnMvZG93bnJldi54bWxET02LwjAQvS/4H8IIe1vTuiBSjaKC4NUq&#10;4nFsxrTYTEoSa/33m4WFvc3jfc5yPdhW9ORD41hBPslAEFdON2wUnE/7rzmIEJE1to5JwZsCrFej&#10;jyUW2r34SH0ZjUghHApUUMfYFVKGqiaLYeI64sTdnbcYE/RGao+vFG5bOc2ymbTYcGqosaNdTdWj&#10;fFoF3pQns825H275dXa9ZZcz51OlPsfDZgEi0hD/xX/ug07zv+H3l3SAXP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t11p++AAAA2wAAAA8AAAAAAAAAAAAAAAAAnwIAAGRy&#10;cy9kb3ducmV2LnhtbFBLBQYAAAAABAAEAPcAAACK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V47CAAAA2wAAAA8AAABkcnMvZG93bnJldi54bWxET01LAzEQvQv+hzAFbzZb0SLbpqUtCIJ6&#10;sBXa47CZbkI3k+1m7K7/3ghCb/N4nzNfDqFRF+qSj2xgMi5AEVfReq4NfO1e7p9BJUG22EQmAz+U&#10;YLm4vZljaWPPn3TZSq1yCKcSDTiRttQ6VY4CpnFsiTN3jF1AybCrte2wz+Gh0Q9FMdUBPecGhy1t&#10;HFWn7Xcw8NasvQ+yd++79eZ8lo/HPk4PxtyNhtUMlNAgV/G/+9Xm+U/w90s+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BleOwgAAANsAAAAPAAAAAAAAAAAAAAAAAJ8C&#10;AABkcnMvZG93bnJldi54bWxQSwUGAAAAAAQABAD3AAAAjgMAAAAA&#10;">
                <v:imagedata r:id="rId4" o:title=""/>
                <v:path arrowok="t"/>
              </v:shape>
              <w10:wrap type="tight"/>
            </v:group>
          </w:pict>
        </mc:Fallback>
      </mc:AlternateContent>
    </w:r>
    <w:r>
      <w:rPr>
        <w:noProof/>
        <w:sz w:val="20"/>
      </w:rPr>
      <mc:AlternateContent>
        <mc:Choice Requires="wps">
          <w:drawing>
            <wp:anchor distT="0" distB="0" distL="114300" distR="114300" simplePos="0" relativeHeight="251651584" behindDoc="0" locked="0" layoutInCell="0" allowOverlap="1" wp14:anchorId="37C3002A" wp14:editId="22A638AF">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5D281B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86400" behindDoc="0" locked="0" layoutInCell="1" allowOverlap="1" wp14:anchorId="1A2922BB" wp14:editId="37261A27">
          <wp:simplePos x="0" y="0"/>
          <wp:positionH relativeFrom="column">
            <wp:posOffset>-212725</wp:posOffset>
          </wp:positionH>
          <wp:positionV relativeFrom="paragraph">
            <wp:posOffset>41910</wp:posOffset>
          </wp:positionV>
          <wp:extent cx="346710" cy="436880"/>
          <wp:effectExtent l="0" t="0" r="0" b="1270"/>
          <wp:wrapTopAndBottom/>
          <wp:docPr id="18" name="Imagen 1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2E0F9C75" w14:textId="1F47D817" w:rsidR="003C4751" w:rsidRPr="00144792" w:rsidRDefault="003C4751" w:rsidP="00CB422C">
    <w:pPr>
      <w:spacing w:after="0" w:line="240" w:lineRule="auto"/>
      <w:jc w:val="center"/>
      <w:rPr>
        <w:rFonts w:ascii="Arial" w:hAnsi="Arial" w:cs="Arial"/>
        <w:b/>
        <w:sz w:val="16"/>
        <w:szCs w:val="16"/>
      </w:rPr>
    </w:pPr>
    <w:r w:rsidRPr="00144792">
      <w:rPr>
        <w:rFonts w:ascii="Arial" w:hAnsi="Arial" w:cs="Arial"/>
        <w:b/>
        <w:sz w:val="16"/>
        <w:szCs w:val="16"/>
      </w:rPr>
      <w:t>ADJUDICACION SIMPLIFICADA N° 0</w:t>
    </w:r>
    <w:r>
      <w:rPr>
        <w:rFonts w:ascii="Arial" w:hAnsi="Arial" w:cs="Arial"/>
        <w:b/>
        <w:sz w:val="16"/>
        <w:szCs w:val="16"/>
      </w:rPr>
      <w:t>31</w:t>
    </w:r>
    <w:r w:rsidRPr="00144792">
      <w:rPr>
        <w:rFonts w:ascii="Arial" w:hAnsi="Arial" w:cs="Arial"/>
        <w:b/>
        <w:sz w:val="16"/>
        <w:szCs w:val="16"/>
      </w:rPr>
      <w:t>-2017-GR.CAJ – PRIMERA CONVOCATORIA</w:t>
    </w:r>
  </w:p>
  <w:p w14:paraId="6F098918" w14:textId="77777777" w:rsidR="003C4751" w:rsidRDefault="003C4751" w:rsidP="00445546">
    <w:pPr>
      <w:pBdr>
        <w:bottom w:val="single" w:sz="6" w:space="1" w:color="auto"/>
      </w:pBdr>
      <w:spacing w:after="0" w:line="240" w:lineRule="auto"/>
      <w:jc w:val="center"/>
      <w:rPr>
        <w:rFonts w:ascii="Arial" w:hAnsi="Arial" w:cs="Arial"/>
        <w:b/>
        <w:sz w:val="16"/>
        <w:szCs w:val="16"/>
      </w:rPr>
    </w:pPr>
    <w:r w:rsidRPr="00144792">
      <w:rPr>
        <w:rFonts w:ascii="Arial" w:hAnsi="Arial" w:cs="Arial"/>
        <w:b/>
        <w:sz w:val="16"/>
        <w:szCs w:val="16"/>
      </w:rPr>
      <w:t>ELABORACIÓN EXPEDIENTE TÉCNICO</w:t>
    </w:r>
    <w:r>
      <w:rPr>
        <w:rFonts w:ascii="Arial" w:hAnsi="Arial" w:cs="Arial"/>
        <w:b/>
        <w:sz w:val="16"/>
        <w:szCs w:val="16"/>
      </w:rPr>
      <w:t xml:space="preserve"> DE LA OBRA: “MEJORAMIENTO EL SERVICIO EDUCATIVO </w:t>
    </w:r>
  </w:p>
  <w:p w14:paraId="49196A22" w14:textId="45DA73A5" w:rsidR="003C4751" w:rsidRDefault="003C4751" w:rsidP="00CB422C">
    <w:pPr>
      <w:pBdr>
        <w:bottom w:val="single" w:sz="6" w:space="1" w:color="auto"/>
      </w:pBdr>
      <w:spacing w:after="0" w:line="240" w:lineRule="auto"/>
      <w:jc w:val="center"/>
      <w:rPr>
        <w:rFonts w:ascii="Arial" w:hAnsi="Arial" w:cs="Arial"/>
        <w:b/>
        <w:sz w:val="16"/>
        <w:szCs w:val="16"/>
      </w:rPr>
    </w:pPr>
    <w:r>
      <w:rPr>
        <w:rFonts w:ascii="Arial" w:hAnsi="Arial" w:cs="Arial"/>
        <w:b/>
        <w:sz w:val="16"/>
        <w:szCs w:val="16"/>
      </w:rPr>
      <w:t>PRODUCTIVO (CETPRO) SAN JOSE OBRERO, DISTRITO CAJAMARCA, PROVINCIA DE CAJAMARCA, REGION CAJAMARCA”.</w:t>
    </w:r>
  </w:p>
  <w:p w14:paraId="6C61FD53" w14:textId="5CCD9901" w:rsidR="003C4751" w:rsidRDefault="003C4751" w:rsidP="00CB422C">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930FC" w14:textId="71BADC36" w:rsidR="003C4751" w:rsidRPr="00144792" w:rsidRDefault="003C4751" w:rsidP="00CB422C">
    <w:pPr>
      <w:spacing w:after="0" w:line="240" w:lineRule="auto"/>
      <w:jc w:val="center"/>
      <w:rPr>
        <w:rFonts w:ascii="Arial" w:hAnsi="Arial" w:cs="Arial"/>
        <w:b/>
        <w:noProof/>
        <w:sz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114E17C2" wp14:editId="3E3A51B0">
              <wp:simplePos x="0" y="0"/>
              <wp:positionH relativeFrom="page">
                <wp:posOffset>325755</wp:posOffset>
              </wp:positionH>
              <wp:positionV relativeFrom="page">
                <wp:posOffset>312420</wp:posOffset>
              </wp:positionV>
              <wp:extent cx="692912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3D55E241"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7+hQ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BZ6Xv6FAgAAIg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95616" behindDoc="0" locked="0" layoutInCell="1" allowOverlap="1" wp14:anchorId="7393733B" wp14:editId="7AB8993D">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44A5F11" id="Grupo 27" o:spid="_x0000_s1026" style="position:absolute;margin-left:439.2pt;margin-top:3.15pt;width:28.5pt;height:32.75pt;z-index:2516956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4cn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iuHJz0DAAACCwAADgAAAAAAAAAAAAAAAAA6AgAAZHJzL2Uyb0RvYy54bWxQSwECLQAUAAYA&#10;CAAAACEALmzwAMUAAAClAQAAGQAAAAAAAAAAAAAAAACjBQAAZHJzL19yZWxzL2Uyb0RvYy54bWwu&#10;cmVsc1BLAQItABQABgAIAAAAIQDxkXhS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94592" behindDoc="0" locked="0" layoutInCell="1" allowOverlap="1" wp14:anchorId="16DBAE47" wp14:editId="04B989AD">
          <wp:simplePos x="0" y="0"/>
          <wp:positionH relativeFrom="column">
            <wp:posOffset>-212725</wp:posOffset>
          </wp:positionH>
          <wp:positionV relativeFrom="paragraph">
            <wp:posOffset>41910</wp:posOffset>
          </wp:positionV>
          <wp:extent cx="346710" cy="436880"/>
          <wp:effectExtent l="0" t="0" r="0" b="1270"/>
          <wp:wrapTopAndBottom/>
          <wp:docPr id="42" name="Imagen 4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587910FB" w14:textId="1FFFC1ED" w:rsidR="003C4751" w:rsidRPr="00144792" w:rsidRDefault="003C4751" w:rsidP="00CB422C">
    <w:pPr>
      <w:spacing w:after="0" w:line="240" w:lineRule="auto"/>
      <w:jc w:val="center"/>
      <w:rPr>
        <w:rFonts w:ascii="Arial" w:hAnsi="Arial" w:cs="Arial"/>
        <w:b/>
        <w:sz w:val="16"/>
        <w:szCs w:val="16"/>
      </w:rPr>
    </w:pPr>
    <w:r w:rsidRPr="00144792">
      <w:rPr>
        <w:rFonts w:ascii="Arial" w:hAnsi="Arial" w:cs="Arial"/>
        <w:b/>
        <w:sz w:val="16"/>
        <w:szCs w:val="16"/>
      </w:rPr>
      <w:t>ADJUDICACION SIMPLIFICADA N° 0</w:t>
    </w:r>
    <w:r>
      <w:rPr>
        <w:rFonts w:ascii="Arial" w:hAnsi="Arial" w:cs="Arial"/>
        <w:b/>
        <w:sz w:val="16"/>
        <w:szCs w:val="16"/>
      </w:rPr>
      <w:t>31</w:t>
    </w:r>
    <w:r w:rsidRPr="00144792">
      <w:rPr>
        <w:rFonts w:ascii="Arial" w:hAnsi="Arial" w:cs="Arial"/>
        <w:b/>
        <w:sz w:val="16"/>
        <w:szCs w:val="16"/>
      </w:rPr>
      <w:t>-2017-GR.CAJ – PRIMERA CONVOCATORIA</w:t>
    </w:r>
  </w:p>
  <w:p w14:paraId="1FC271C2" w14:textId="77777777" w:rsidR="003C4751" w:rsidRPr="00445546" w:rsidRDefault="003C4751" w:rsidP="00445546">
    <w:pPr>
      <w:pBdr>
        <w:bottom w:val="single" w:sz="6" w:space="1" w:color="auto"/>
      </w:pBdr>
      <w:spacing w:after="0" w:line="240" w:lineRule="auto"/>
      <w:jc w:val="center"/>
      <w:rPr>
        <w:rFonts w:ascii="Arial" w:hAnsi="Arial" w:cs="Arial"/>
        <w:b/>
        <w:sz w:val="16"/>
        <w:szCs w:val="16"/>
      </w:rPr>
    </w:pPr>
    <w:r w:rsidRPr="00445546">
      <w:rPr>
        <w:rFonts w:ascii="Arial" w:hAnsi="Arial" w:cs="Arial"/>
        <w:b/>
        <w:sz w:val="16"/>
        <w:szCs w:val="16"/>
      </w:rPr>
      <w:t xml:space="preserve">ELABORACIÓN EXPEDIENTE TÉCNICO DE LA OBRA: “MEJORAMIENTO EL SERVICIO EDUCATIVO </w:t>
    </w:r>
  </w:p>
  <w:p w14:paraId="44D3015B" w14:textId="3CAEA796" w:rsidR="003C4751" w:rsidRDefault="003C4751" w:rsidP="00445546">
    <w:pPr>
      <w:pBdr>
        <w:bottom w:val="single" w:sz="6" w:space="1" w:color="auto"/>
      </w:pBdr>
      <w:spacing w:after="0" w:line="240" w:lineRule="auto"/>
      <w:jc w:val="center"/>
      <w:rPr>
        <w:rFonts w:ascii="Arial" w:hAnsi="Arial" w:cs="Arial"/>
        <w:b/>
        <w:sz w:val="16"/>
        <w:szCs w:val="16"/>
      </w:rPr>
    </w:pPr>
    <w:r w:rsidRPr="00445546">
      <w:rPr>
        <w:rFonts w:ascii="Arial" w:hAnsi="Arial" w:cs="Arial"/>
        <w:b/>
        <w:sz w:val="16"/>
        <w:szCs w:val="16"/>
      </w:rPr>
      <w:t>PRODUCTIVO (CETPRO) SAN JOSE OBRERO, DISTRITO CAJAMARCA, PROVINCIA DE CAJAMARCA, REGION CAJAMARCA</w:t>
    </w:r>
    <w:r>
      <w:rPr>
        <w:rFonts w:ascii="Arial" w:hAnsi="Arial" w:cs="Arial"/>
        <w:b/>
        <w:sz w:val="16"/>
        <w:szCs w:val="16"/>
      </w:rPr>
      <w:t>”.</w:t>
    </w:r>
  </w:p>
  <w:p w14:paraId="6DE7E044" w14:textId="77777777" w:rsidR="003C4751" w:rsidRPr="007E5D00" w:rsidRDefault="003C4751" w:rsidP="00CB422C">
    <w:pPr>
      <w:pStyle w:val="Encabezado"/>
      <w:spacing w:after="0" w:line="240" w:lineRule="auto"/>
    </w:pPr>
  </w:p>
  <w:p w14:paraId="743AF4CE" w14:textId="424819F9" w:rsidR="003C4751" w:rsidRDefault="003C4751" w:rsidP="00CB422C">
    <w:pPr>
      <w:spacing w:after="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B7E3D" w14:textId="4CE44E65" w:rsidR="003C4751" w:rsidRPr="00144792" w:rsidRDefault="003C4751" w:rsidP="00CB422C">
    <w:pPr>
      <w:spacing w:after="0" w:line="240" w:lineRule="auto"/>
      <w:jc w:val="center"/>
      <w:rPr>
        <w:rFonts w:ascii="Arial" w:hAnsi="Arial" w:cs="Arial"/>
        <w:b/>
        <w:noProof/>
        <w:sz w:val="18"/>
      </w:rPr>
    </w:pPr>
    <w:r>
      <w:rPr>
        <w:noProof/>
        <w:sz w:val="20"/>
      </w:rPr>
      <mc:AlternateContent>
        <mc:Choice Requires="wps">
          <w:drawing>
            <wp:anchor distT="0" distB="0" distL="114300" distR="114300" simplePos="0" relativeHeight="251661824" behindDoc="0" locked="0" layoutInCell="0" allowOverlap="1" wp14:anchorId="7BF23255" wp14:editId="1484FEC0">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22CCEFBE"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91520" behindDoc="0" locked="0" layoutInCell="1" allowOverlap="1" wp14:anchorId="32958F46" wp14:editId="2EA651FD">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9"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F5941B3" id="Grupo 27" o:spid="_x0000_s1026" style="position:absolute;margin-left:439.2pt;margin-top:3.15pt;width:28.5pt;height:32.75pt;z-index:25169152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Q7J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OGlDsk+AwAAAgsAAA4AAAAAAAAAAAAAAAAAOgIAAGRycy9lMm9Eb2MueG1sUEsBAi0AFAAG&#10;AAgAAAAhAC5s8ADFAAAApQEAABkAAAAAAAAAAAAAAAAApAUAAGRycy9fcmVscy9lMm9Eb2MueG1s&#10;LnJlbHNQSwECLQAUAAYACAAAACEA8ZF4U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sRPBAAAA2wAAAA8AAABkcnMvZG93bnJldi54bWxEj8FqwzAQRO+F/oPYQm6NrAR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esR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NgHEAAAA2wAAAA8AAABkcnMvZG93bnJldi54bWxEj0FLAzEUhO+C/yE8oTebrZVS1qalLQhC&#10;7cFW0ONj89wENy/bzbO7/ntTEHocZuYbZrEaQqPO1CUf2cBkXIAirqL1XBt4Pz7fz0ElQbbYRCYD&#10;v5Rgtby9WWBpY89vdD5IrTKEU4kGnEhbap0qRwHTOLbE2fuKXUDJsqu17bDP8NDoh6KY6YCe84LD&#10;lraOqu/DTzCwazbeB/lwr8fN9nSS/WMfZ5/GjO6G9RMooUGu4f/2izUwnc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WNgH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90496" behindDoc="0" locked="0" layoutInCell="1" allowOverlap="1" wp14:anchorId="3DA41D6B" wp14:editId="5C0968C9">
          <wp:simplePos x="0" y="0"/>
          <wp:positionH relativeFrom="column">
            <wp:posOffset>-212725</wp:posOffset>
          </wp:positionH>
          <wp:positionV relativeFrom="paragraph">
            <wp:posOffset>41910</wp:posOffset>
          </wp:positionV>
          <wp:extent cx="346710" cy="436880"/>
          <wp:effectExtent l="0" t="0" r="0" b="1270"/>
          <wp:wrapTopAndBottom/>
          <wp:docPr id="36" name="Imagen 3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417C61A5" w14:textId="77777777" w:rsidR="003C4751" w:rsidRPr="00445546" w:rsidRDefault="003C4751" w:rsidP="00445546">
    <w:pPr>
      <w:spacing w:after="0" w:line="240" w:lineRule="auto"/>
      <w:jc w:val="center"/>
      <w:rPr>
        <w:rFonts w:ascii="Arial" w:hAnsi="Arial" w:cs="Arial"/>
        <w:b/>
        <w:sz w:val="16"/>
        <w:szCs w:val="16"/>
      </w:rPr>
    </w:pPr>
    <w:r w:rsidRPr="00445546">
      <w:rPr>
        <w:rFonts w:ascii="Arial" w:hAnsi="Arial" w:cs="Arial"/>
        <w:b/>
        <w:sz w:val="16"/>
        <w:szCs w:val="16"/>
      </w:rPr>
      <w:t>ADJUDICACION SIMPLIFICADA N° 031-2017-GR.CAJ – PRIMERA CONVOCATORIA</w:t>
    </w:r>
  </w:p>
  <w:p w14:paraId="5BBAC1CB" w14:textId="77777777" w:rsidR="003C4751" w:rsidRPr="00445546" w:rsidRDefault="003C4751" w:rsidP="00445546">
    <w:pPr>
      <w:spacing w:after="0" w:line="240" w:lineRule="auto"/>
      <w:jc w:val="center"/>
      <w:rPr>
        <w:rFonts w:ascii="Arial" w:hAnsi="Arial" w:cs="Arial"/>
        <w:b/>
        <w:sz w:val="16"/>
        <w:szCs w:val="16"/>
      </w:rPr>
    </w:pPr>
    <w:r w:rsidRPr="00445546">
      <w:rPr>
        <w:rFonts w:ascii="Arial" w:hAnsi="Arial" w:cs="Arial"/>
        <w:b/>
        <w:sz w:val="16"/>
        <w:szCs w:val="16"/>
      </w:rPr>
      <w:t xml:space="preserve">ELABORACIÓN EXPEDIENTE TÉCNICO DE LA OBRA: “MEJORAMIENTO EL SERVICIO EDUCATIVO </w:t>
    </w:r>
  </w:p>
  <w:p w14:paraId="7544FF37" w14:textId="77777777" w:rsidR="003C4751" w:rsidRDefault="003C4751" w:rsidP="00445546">
    <w:pPr>
      <w:spacing w:after="0" w:line="240" w:lineRule="auto"/>
      <w:jc w:val="center"/>
      <w:rPr>
        <w:rFonts w:ascii="Arial" w:hAnsi="Arial" w:cs="Arial"/>
        <w:b/>
        <w:sz w:val="16"/>
        <w:szCs w:val="16"/>
      </w:rPr>
    </w:pPr>
    <w:r w:rsidRPr="00445546">
      <w:rPr>
        <w:rFonts w:ascii="Arial" w:hAnsi="Arial" w:cs="Arial"/>
        <w:b/>
        <w:sz w:val="16"/>
        <w:szCs w:val="16"/>
      </w:rPr>
      <w:t>PRODUCTIVO (CETPRO) SAN JOSE OBRERO, DISTRITO CAJAMARCA, PROVINCIA DE CAJAMARCA, REGION CAJAMARCA”.</w:t>
    </w:r>
  </w:p>
  <w:p w14:paraId="4DDB67C6" w14:textId="72FFD08C" w:rsidR="003C4751" w:rsidRDefault="003C4751" w:rsidP="00445546">
    <w:pPr>
      <w:spacing w:after="0" w:line="240" w:lineRule="auto"/>
      <w:jc w:val="center"/>
    </w:pPr>
    <w:r>
      <w:rPr>
        <w:rFonts w:ascii="Arial" w:hAnsi="Arial" w:cs="Arial"/>
        <w:b/>
        <w:sz w:val="16"/>
        <w:szCs w:val="16"/>
      </w:rPr>
      <w:t>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2"/>
    <w:multiLevelType w:val="singleLevel"/>
    <w:tmpl w:val="00000002"/>
    <w:name w:val="WW8Num1"/>
    <w:lvl w:ilvl="0">
      <w:start w:val="1"/>
      <w:numFmt w:val="decimal"/>
      <w:pStyle w:val="Listaconnmeros51"/>
      <w:lvlText w:val="%1."/>
      <w:lvlJc w:val="left"/>
      <w:pPr>
        <w:tabs>
          <w:tab w:val="num" w:pos="1492"/>
        </w:tabs>
        <w:ind w:left="1492" w:hanging="360"/>
      </w:pPr>
    </w:lvl>
  </w:abstractNum>
  <w:abstractNum w:abstractNumId="6">
    <w:nsid w:val="00000003"/>
    <w:multiLevelType w:val="singleLevel"/>
    <w:tmpl w:val="00000003"/>
    <w:name w:val="WW8Num2"/>
    <w:lvl w:ilvl="0">
      <w:start w:val="1"/>
      <w:numFmt w:val="bullet"/>
      <w:pStyle w:val="Listaconvietas51"/>
      <w:lvlText w:val=""/>
      <w:lvlJc w:val="left"/>
      <w:pPr>
        <w:tabs>
          <w:tab w:val="num" w:pos="1492"/>
        </w:tabs>
        <w:ind w:left="1492" w:hanging="360"/>
      </w:pPr>
      <w:rPr>
        <w:rFonts w:ascii="Symbol" w:hAnsi="Symbol" w:cs="Symbol"/>
      </w:rPr>
    </w:lvl>
  </w:abstractNum>
  <w:abstractNum w:abstractNumId="7">
    <w:nsid w:val="00000008"/>
    <w:multiLevelType w:val="multilevel"/>
    <w:tmpl w:val="00000008"/>
    <w:name w:val="WW8Num10"/>
    <w:lvl w:ilvl="0">
      <w:start w:val="1"/>
      <w:numFmt w:val="decimal"/>
      <w:pStyle w:val="Listaconnmeros2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cs="Times New Roman"/>
      </w:rPr>
    </w:lvl>
    <w:lvl w:ilvl="3">
      <w:start w:val="1"/>
      <w:numFmt w:val="bullet"/>
      <w:lvlText w:val=""/>
      <w:lvlJc w:val="left"/>
      <w:pPr>
        <w:tabs>
          <w:tab w:val="num" w:pos="4037"/>
        </w:tabs>
        <w:ind w:left="403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000000A"/>
    <w:multiLevelType w:val="multilevel"/>
    <w:tmpl w:val="0000000A"/>
    <w:name w:val="WW8Num12"/>
    <w:lvl w:ilvl="0">
      <w:start w:val="1"/>
      <w:numFmt w:val="decimal"/>
      <w:pStyle w:val="Listaconnmeros1"/>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000000C"/>
    <w:multiLevelType w:val="singleLevel"/>
    <w:tmpl w:val="0000000C"/>
    <w:name w:val="WW8Num14"/>
    <w:lvl w:ilvl="0">
      <w:start w:val="1"/>
      <w:numFmt w:val="upperLetter"/>
      <w:lvlText w:val="%1."/>
      <w:lvlJc w:val="left"/>
      <w:pPr>
        <w:tabs>
          <w:tab w:val="num" w:pos="0"/>
        </w:tabs>
        <w:ind w:left="720" w:hanging="360"/>
      </w:pPr>
      <w:rPr>
        <w:b/>
      </w:rPr>
    </w:lvl>
  </w:abstractNum>
  <w:abstractNum w:abstractNumId="10">
    <w:nsid w:val="0000000D"/>
    <w:multiLevelType w:val="singleLevel"/>
    <w:tmpl w:val="0000000D"/>
    <w:name w:val="WW8Num16"/>
    <w:lvl w:ilvl="0">
      <w:start w:val="1"/>
      <w:numFmt w:val="bullet"/>
      <w:pStyle w:val="ListBullet1"/>
      <w:lvlText w:val=""/>
      <w:lvlJc w:val="left"/>
      <w:pPr>
        <w:tabs>
          <w:tab w:val="num" w:pos="765"/>
        </w:tabs>
        <w:ind w:left="765" w:hanging="283"/>
      </w:pPr>
      <w:rPr>
        <w:rFonts w:ascii="Symbol" w:hAnsi="Symbol" w:cs="Symbol"/>
      </w:rPr>
    </w:lvl>
  </w:abstractNum>
  <w:abstractNum w:abstractNumId="11">
    <w:nsid w:val="0000000E"/>
    <w:multiLevelType w:val="multilevel"/>
    <w:tmpl w:val="0000000E"/>
    <w:name w:val="WW8Num17"/>
    <w:lvl w:ilvl="0">
      <w:start w:val="1"/>
      <w:numFmt w:val="decimal"/>
      <w:pStyle w:val="Listaconnmeros3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cs="Times New Roman"/>
      </w:rPr>
    </w:lvl>
    <w:lvl w:ilvl="3">
      <w:start w:val="1"/>
      <w:numFmt w:val="bullet"/>
      <w:lvlText w:val=""/>
      <w:lvlJc w:val="left"/>
      <w:pPr>
        <w:tabs>
          <w:tab w:val="num" w:pos="4037"/>
        </w:tabs>
        <w:ind w:left="403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000000F"/>
    <w:multiLevelType w:val="singleLevel"/>
    <w:tmpl w:val="0000000F"/>
    <w:name w:val="WW8Num18"/>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13">
    <w:nsid w:val="00000010"/>
    <w:multiLevelType w:val="multilevel"/>
    <w:tmpl w:val="00000010"/>
    <w:name w:val="WW8Num21"/>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cs="Times New Roman"/>
      </w:rPr>
    </w:lvl>
    <w:lvl w:ilvl="3">
      <w:start w:val="1"/>
      <w:numFmt w:val="bullet"/>
      <w:lvlText w:val=""/>
      <w:lvlJc w:val="left"/>
      <w:pPr>
        <w:tabs>
          <w:tab w:val="num" w:pos="3317"/>
        </w:tabs>
        <w:ind w:left="331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0000011"/>
    <w:multiLevelType w:val="singleLevel"/>
    <w:tmpl w:val="00000011"/>
    <w:name w:val="WW8Num22"/>
    <w:lvl w:ilvl="0">
      <w:start w:val="1"/>
      <w:numFmt w:val="bullet"/>
      <w:pStyle w:val="Listaconvietas21"/>
      <w:lvlText w:val=""/>
      <w:lvlJc w:val="left"/>
      <w:pPr>
        <w:tabs>
          <w:tab w:val="num" w:pos="1485"/>
        </w:tabs>
        <w:ind w:left="1485" w:hanging="283"/>
      </w:pPr>
      <w:rPr>
        <w:rFonts w:ascii="Symbol" w:hAnsi="Symbol" w:cs="Symbol"/>
      </w:rPr>
    </w:lvl>
  </w:abstractNum>
  <w:abstractNum w:abstractNumId="15">
    <w:nsid w:val="00000012"/>
    <w:multiLevelType w:val="singleLevel"/>
    <w:tmpl w:val="00000012"/>
    <w:name w:val="WW8Num23"/>
    <w:lvl w:ilvl="0">
      <w:start w:val="1"/>
      <w:numFmt w:val="bullet"/>
      <w:pStyle w:val="Listaconvietas1"/>
      <w:lvlText w:val=""/>
      <w:lvlJc w:val="left"/>
      <w:pPr>
        <w:tabs>
          <w:tab w:val="num" w:pos="283"/>
        </w:tabs>
        <w:ind w:left="283" w:hanging="283"/>
      </w:pPr>
      <w:rPr>
        <w:rFonts w:ascii="Symbol" w:hAnsi="Symbol" w:cs="Symbol"/>
      </w:rPr>
    </w:lvl>
  </w:abstractNum>
  <w:abstractNum w:abstractNumId="16">
    <w:nsid w:val="00000015"/>
    <w:multiLevelType w:val="singleLevel"/>
    <w:tmpl w:val="00000015"/>
    <w:name w:val="WW8Num26"/>
    <w:lvl w:ilvl="0">
      <w:start w:val="1"/>
      <w:numFmt w:val="bullet"/>
      <w:pStyle w:val="ListDash3"/>
      <w:lvlText w:val="–"/>
      <w:lvlJc w:val="left"/>
      <w:pPr>
        <w:tabs>
          <w:tab w:val="num" w:pos="1485"/>
        </w:tabs>
        <w:ind w:left="1485" w:hanging="283"/>
      </w:pPr>
      <w:rPr>
        <w:rFonts w:ascii="Times New Roman" w:hAnsi="Times New Roman" w:cs="Times New Roman"/>
      </w:rPr>
    </w:lvl>
  </w:abstractNum>
  <w:abstractNum w:abstractNumId="17">
    <w:nsid w:val="00000018"/>
    <w:multiLevelType w:val="singleLevel"/>
    <w:tmpl w:val="00000018"/>
    <w:name w:val="WW8Num30"/>
    <w:lvl w:ilvl="0">
      <w:start w:val="1"/>
      <w:numFmt w:val="bullet"/>
      <w:pStyle w:val="ListDash4"/>
      <w:lvlText w:val="–"/>
      <w:lvlJc w:val="left"/>
      <w:pPr>
        <w:tabs>
          <w:tab w:val="num" w:pos="1485"/>
        </w:tabs>
        <w:ind w:left="1485" w:hanging="283"/>
      </w:pPr>
      <w:rPr>
        <w:rFonts w:ascii="Times New Roman" w:hAnsi="Times New Roman" w:cs="Times New Roman"/>
      </w:rPr>
    </w:lvl>
  </w:abstractNum>
  <w:abstractNum w:abstractNumId="18">
    <w:nsid w:val="00000019"/>
    <w:multiLevelType w:val="singleLevel"/>
    <w:tmpl w:val="00000019"/>
    <w:name w:val="WW8Num31"/>
    <w:lvl w:ilvl="0">
      <w:start w:val="1"/>
      <w:numFmt w:val="bullet"/>
      <w:pStyle w:val="ListDash2"/>
      <w:lvlText w:val="–"/>
      <w:lvlJc w:val="left"/>
      <w:pPr>
        <w:tabs>
          <w:tab w:val="num" w:pos="1485"/>
        </w:tabs>
        <w:ind w:left="1485" w:hanging="283"/>
      </w:pPr>
      <w:rPr>
        <w:rFonts w:ascii="Times New Roman" w:hAnsi="Times New Roman" w:cs="Times New Roman"/>
      </w:rPr>
    </w:lvl>
  </w:abstractNum>
  <w:abstractNum w:abstractNumId="19">
    <w:nsid w:val="0000001A"/>
    <w:multiLevelType w:val="singleLevel"/>
    <w:tmpl w:val="0000001A"/>
    <w:name w:val="WW8Num32"/>
    <w:lvl w:ilvl="0">
      <w:start w:val="1"/>
      <w:numFmt w:val="bullet"/>
      <w:pStyle w:val="ListDash1"/>
      <w:lvlText w:val="–"/>
      <w:lvlJc w:val="left"/>
      <w:pPr>
        <w:tabs>
          <w:tab w:val="num" w:pos="765"/>
        </w:tabs>
        <w:ind w:left="765" w:hanging="283"/>
      </w:pPr>
      <w:rPr>
        <w:rFonts w:ascii="Times New Roman" w:hAnsi="Times New Roman" w:cs="Times New Roman"/>
      </w:rPr>
    </w:lvl>
  </w:abstractNum>
  <w:abstractNum w:abstractNumId="20">
    <w:nsid w:val="0000001B"/>
    <w:multiLevelType w:val="singleLevel"/>
    <w:tmpl w:val="0000001B"/>
    <w:name w:val="WW8Num33"/>
    <w:lvl w:ilvl="0">
      <w:start w:val="1"/>
      <w:numFmt w:val="bullet"/>
      <w:pStyle w:val="Listaconvietas31"/>
      <w:lvlText w:val=""/>
      <w:lvlJc w:val="left"/>
      <w:pPr>
        <w:tabs>
          <w:tab w:val="num" w:pos="1485"/>
        </w:tabs>
        <w:ind w:left="1485" w:hanging="283"/>
      </w:pPr>
      <w:rPr>
        <w:rFonts w:ascii="Symbol" w:hAnsi="Symbol" w:cs="Symbol"/>
      </w:rPr>
    </w:lvl>
  </w:abstractNum>
  <w:abstractNum w:abstractNumId="21">
    <w:nsid w:val="0000001C"/>
    <w:multiLevelType w:val="singleLevel"/>
    <w:tmpl w:val="0000001C"/>
    <w:name w:val="WW8Num36"/>
    <w:lvl w:ilvl="0">
      <w:start w:val="1"/>
      <w:numFmt w:val="bullet"/>
      <w:pStyle w:val="Listaconvietas41"/>
      <w:lvlText w:val=""/>
      <w:lvlJc w:val="left"/>
      <w:pPr>
        <w:tabs>
          <w:tab w:val="num" w:pos="1485"/>
        </w:tabs>
        <w:ind w:left="1485" w:hanging="283"/>
      </w:pPr>
      <w:rPr>
        <w:rFonts w:ascii="Symbol" w:hAnsi="Symbol" w:cs="Symbol"/>
      </w:rPr>
    </w:lvl>
  </w:abstractNum>
  <w:abstractNum w:abstractNumId="22">
    <w:nsid w:val="0000001D"/>
    <w:multiLevelType w:val="multilevel"/>
    <w:tmpl w:val="0000001D"/>
    <w:name w:val="WW8Num37"/>
    <w:lvl w:ilvl="0">
      <w:start w:val="1"/>
      <w:numFmt w:val="decimal"/>
      <w:pStyle w:val="Listaconnmeros4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cs="Times New Roman"/>
      </w:rPr>
    </w:lvl>
    <w:lvl w:ilvl="3">
      <w:start w:val="1"/>
      <w:numFmt w:val="bullet"/>
      <w:lvlText w:val=""/>
      <w:lvlJc w:val="left"/>
      <w:pPr>
        <w:tabs>
          <w:tab w:val="num" w:pos="4037"/>
        </w:tabs>
        <w:ind w:left="403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000001E"/>
    <w:multiLevelType w:val="multilevel"/>
    <w:tmpl w:val="0000001E"/>
    <w:name w:val="WW8Num39"/>
    <w:lvl w:ilvl="0">
      <w:start w:val="1"/>
      <w:numFmt w:val="decimal"/>
      <w:lvlText w:val="%1."/>
      <w:lvlJc w:val="left"/>
      <w:pPr>
        <w:tabs>
          <w:tab w:val="num" w:pos="1304"/>
        </w:tabs>
        <w:ind w:left="1304" w:hanging="850"/>
      </w:pPr>
    </w:lvl>
    <w:lvl w:ilvl="1">
      <w:start w:val="1"/>
      <w:numFmt w:val="decimal"/>
      <w:lvlText w:val="%1.%2."/>
      <w:lvlJc w:val="left"/>
      <w:pPr>
        <w:tabs>
          <w:tab w:val="num" w:pos="1304"/>
        </w:tabs>
        <w:ind w:left="1304" w:hanging="850"/>
      </w:pPr>
    </w:lvl>
    <w:lvl w:ilvl="2">
      <w:start w:val="1"/>
      <w:numFmt w:val="decimal"/>
      <w:lvlText w:val="%1.%2.%3."/>
      <w:lvlJc w:val="left"/>
      <w:pPr>
        <w:tabs>
          <w:tab w:val="num" w:pos="1304"/>
        </w:tabs>
        <w:ind w:left="1304" w:hanging="850"/>
      </w:pPr>
      <w:rPr>
        <w:b/>
        <w:i w:val="0"/>
      </w:rPr>
    </w:lvl>
    <w:lvl w:ilvl="3">
      <w:start w:val="1"/>
      <w:numFmt w:val="decimal"/>
      <w:lvlText w:val="%1.%2.%3.%4."/>
      <w:lvlJc w:val="left"/>
      <w:pPr>
        <w:tabs>
          <w:tab w:val="num" w:pos="1304"/>
        </w:tabs>
        <w:ind w:left="1304" w:hanging="850"/>
      </w:pPr>
    </w:lvl>
    <w:lvl w:ilvl="4">
      <w:start w:val="1"/>
      <w:numFmt w:val="lowerLetter"/>
      <w:lvlText w:val="(%5)"/>
      <w:lvlJc w:val="left"/>
      <w:pPr>
        <w:tabs>
          <w:tab w:val="num" w:pos="2254"/>
        </w:tabs>
        <w:ind w:left="2254" w:hanging="360"/>
      </w:pPr>
    </w:lvl>
    <w:lvl w:ilvl="5">
      <w:start w:val="1"/>
      <w:numFmt w:val="lowerRoman"/>
      <w:lvlText w:val="(%6)"/>
      <w:lvlJc w:val="left"/>
      <w:pPr>
        <w:tabs>
          <w:tab w:val="num" w:pos="2614"/>
        </w:tabs>
        <w:ind w:left="2614" w:hanging="360"/>
      </w:pPr>
    </w:lvl>
    <w:lvl w:ilvl="6">
      <w:start w:val="1"/>
      <w:numFmt w:val="decimal"/>
      <w:lvlText w:val="%7."/>
      <w:lvlJc w:val="left"/>
      <w:pPr>
        <w:tabs>
          <w:tab w:val="num" w:pos="2974"/>
        </w:tabs>
        <w:ind w:left="2974" w:hanging="360"/>
      </w:pPr>
    </w:lvl>
    <w:lvl w:ilvl="7">
      <w:start w:val="1"/>
      <w:numFmt w:val="lowerLetter"/>
      <w:lvlText w:val="%8."/>
      <w:lvlJc w:val="left"/>
      <w:pPr>
        <w:tabs>
          <w:tab w:val="num" w:pos="3334"/>
        </w:tabs>
        <w:ind w:left="3334" w:hanging="360"/>
      </w:pPr>
    </w:lvl>
    <w:lvl w:ilvl="8">
      <w:start w:val="1"/>
      <w:numFmt w:val="lowerRoman"/>
      <w:lvlText w:val="%9."/>
      <w:lvlJc w:val="left"/>
      <w:pPr>
        <w:tabs>
          <w:tab w:val="num" w:pos="3694"/>
        </w:tabs>
        <w:ind w:left="3694" w:hanging="360"/>
      </w:pPr>
    </w:lvl>
  </w:abstractNum>
  <w:abstractNum w:abstractNumId="24">
    <w:nsid w:val="00000021"/>
    <w:multiLevelType w:val="multilevel"/>
    <w:tmpl w:val="00000021"/>
    <w:name w:val="WW8StyleNum"/>
    <w:lvl w:ilvl="0">
      <w:start w:val="1"/>
      <w:numFmt w:val="decimal"/>
      <w:pStyle w:val="Heading2b"/>
      <w:lvlText w:val="%1"/>
      <w:lvlJc w:val="left"/>
      <w:pPr>
        <w:tabs>
          <w:tab w:val="num" w:pos="567"/>
        </w:tabs>
        <w:ind w:left="567" w:hanging="56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39E644D"/>
    <w:multiLevelType w:val="hybridMultilevel"/>
    <w:tmpl w:val="AB4CF846"/>
    <w:lvl w:ilvl="0" w:tplc="250A5E30">
      <w:start w:val="1"/>
      <w:numFmt w:val="decimal"/>
      <w:lvlText w:val="%1)"/>
      <w:lvlJc w:val="left"/>
      <w:pPr>
        <w:ind w:left="1260" w:hanging="360"/>
      </w:pPr>
      <w:rPr>
        <w:rFonts w:ascii="Arial" w:eastAsia="Times New Roman" w:hAnsi="Arial" w:cs="Arial"/>
        <w:b/>
      </w:rPr>
    </w:lvl>
    <w:lvl w:ilvl="1" w:tplc="3DF8DCDA">
      <w:start w:val="1"/>
      <w:numFmt w:val="lowerLetter"/>
      <w:lvlText w:val="%2."/>
      <w:lvlJc w:val="left"/>
      <w:pPr>
        <w:ind w:left="1980" w:hanging="360"/>
      </w:pPr>
      <w:rPr>
        <w:b w:val="0"/>
      </w:r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26">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2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28">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088A50A4"/>
    <w:multiLevelType w:val="hybridMultilevel"/>
    <w:tmpl w:val="6E1A7A96"/>
    <w:lvl w:ilvl="0" w:tplc="280A0019">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0">
    <w:nsid w:val="08BC3597"/>
    <w:multiLevelType w:val="hybridMultilevel"/>
    <w:tmpl w:val="3CB08A6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0AD52FE6"/>
    <w:multiLevelType w:val="hybridMultilevel"/>
    <w:tmpl w:val="9EE2E15C"/>
    <w:lvl w:ilvl="0" w:tplc="28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nsid w:val="117B453B"/>
    <w:multiLevelType w:val="hybridMultilevel"/>
    <w:tmpl w:val="5846EDE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35">
    <w:nsid w:val="12FB6C17"/>
    <w:multiLevelType w:val="hybridMultilevel"/>
    <w:tmpl w:val="1D9C5174"/>
    <w:lvl w:ilvl="0" w:tplc="280A000D">
      <w:start w:val="1"/>
      <w:numFmt w:val="bullet"/>
      <w:lvlText w:val=""/>
      <w:lvlJc w:val="left"/>
      <w:pPr>
        <w:ind w:left="2433" w:hanging="360"/>
      </w:pPr>
      <w:rPr>
        <w:rFonts w:ascii="Wingdings" w:hAnsi="Wingdings"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36">
    <w:nsid w:val="171957EC"/>
    <w:multiLevelType w:val="hybridMultilevel"/>
    <w:tmpl w:val="5ACEF310"/>
    <w:lvl w:ilvl="0" w:tplc="359C06D4">
      <w:numFmt w:val="decimalZero"/>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7">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8">
    <w:nsid w:val="18CE4B4F"/>
    <w:multiLevelType w:val="hybridMultilevel"/>
    <w:tmpl w:val="B46AE3CA"/>
    <w:lvl w:ilvl="0" w:tplc="280A000B">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39">
    <w:nsid w:val="1ACE0006"/>
    <w:multiLevelType w:val="multilevel"/>
    <w:tmpl w:val="66EE1334"/>
    <w:lvl w:ilvl="0">
      <w:start w:val="1"/>
      <w:numFmt w:val="decimal"/>
      <w:lvlText w:val="%1"/>
      <w:lvlJc w:val="left"/>
      <w:pPr>
        <w:tabs>
          <w:tab w:val="num" w:pos="972"/>
        </w:tabs>
        <w:ind w:left="972" w:hanging="432"/>
      </w:pPr>
      <w:rPr>
        <w:rFonts w:hint="default"/>
        <w:b/>
      </w:rPr>
    </w:lvl>
    <w:lvl w:ilvl="1">
      <w:start w:val="1"/>
      <w:numFmt w:val="bullet"/>
      <w:lvlText w:val=""/>
      <w:lvlJc w:val="left"/>
      <w:pPr>
        <w:tabs>
          <w:tab w:val="num" w:pos="1116"/>
        </w:tabs>
        <w:ind w:left="1116" w:hanging="576"/>
      </w:pPr>
      <w:rPr>
        <w:rFonts w:ascii="Symbol" w:hAnsi="Symbol" w:hint="default"/>
        <w:b w:val="0"/>
      </w:rPr>
    </w:lvl>
    <w:lvl w:ilvl="2">
      <w:start w:val="1"/>
      <w:numFmt w:val="bullet"/>
      <w:lvlText w:val=""/>
      <w:lvlJc w:val="left"/>
      <w:pPr>
        <w:tabs>
          <w:tab w:val="num" w:pos="1260"/>
        </w:tabs>
        <w:ind w:left="1260" w:hanging="720"/>
      </w:pPr>
      <w:rPr>
        <w:rFonts w:ascii="Wingdings" w:hAnsi="Wingdings" w:hint="default"/>
        <w:b w:val="0"/>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4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37D2305"/>
    <w:multiLevelType w:val="hybridMultilevel"/>
    <w:tmpl w:val="4C06F6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5">
    <w:nsid w:val="284B0E75"/>
    <w:multiLevelType w:val="hybridMultilevel"/>
    <w:tmpl w:val="A1BA040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nsid w:val="2BE8128E"/>
    <w:multiLevelType w:val="hybridMultilevel"/>
    <w:tmpl w:val="39E203EA"/>
    <w:lvl w:ilvl="0" w:tplc="60F40258">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47">
    <w:nsid w:val="2C130FA1"/>
    <w:multiLevelType w:val="hybridMultilevel"/>
    <w:tmpl w:val="9118A998"/>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8">
    <w:nsid w:val="2C795BF7"/>
    <w:multiLevelType w:val="hybridMultilevel"/>
    <w:tmpl w:val="AA24B15C"/>
    <w:lvl w:ilvl="0" w:tplc="D39226D2">
      <w:start w:val="1"/>
      <w:numFmt w:val="decimal"/>
      <w:lvlText w:val="%1."/>
      <w:lvlJc w:val="left"/>
      <w:pPr>
        <w:ind w:left="1414" w:hanging="420"/>
      </w:pPr>
      <w:rPr>
        <w:rFonts w:hint="default"/>
      </w:rPr>
    </w:lvl>
    <w:lvl w:ilvl="1" w:tplc="280A0019" w:tentative="1">
      <w:start w:val="1"/>
      <w:numFmt w:val="lowerLetter"/>
      <w:lvlText w:val="%2."/>
      <w:lvlJc w:val="left"/>
      <w:pPr>
        <w:ind w:left="2074" w:hanging="360"/>
      </w:pPr>
    </w:lvl>
    <w:lvl w:ilvl="2" w:tplc="280A001B" w:tentative="1">
      <w:start w:val="1"/>
      <w:numFmt w:val="lowerRoman"/>
      <w:lvlText w:val="%3."/>
      <w:lvlJc w:val="right"/>
      <w:pPr>
        <w:ind w:left="2794" w:hanging="180"/>
      </w:pPr>
    </w:lvl>
    <w:lvl w:ilvl="3" w:tplc="280A000F" w:tentative="1">
      <w:start w:val="1"/>
      <w:numFmt w:val="decimal"/>
      <w:lvlText w:val="%4."/>
      <w:lvlJc w:val="left"/>
      <w:pPr>
        <w:ind w:left="3514" w:hanging="360"/>
      </w:pPr>
    </w:lvl>
    <w:lvl w:ilvl="4" w:tplc="280A0019" w:tentative="1">
      <w:start w:val="1"/>
      <w:numFmt w:val="lowerLetter"/>
      <w:lvlText w:val="%5."/>
      <w:lvlJc w:val="left"/>
      <w:pPr>
        <w:ind w:left="4234" w:hanging="360"/>
      </w:pPr>
    </w:lvl>
    <w:lvl w:ilvl="5" w:tplc="280A001B" w:tentative="1">
      <w:start w:val="1"/>
      <w:numFmt w:val="lowerRoman"/>
      <w:lvlText w:val="%6."/>
      <w:lvlJc w:val="right"/>
      <w:pPr>
        <w:ind w:left="4954" w:hanging="180"/>
      </w:pPr>
    </w:lvl>
    <w:lvl w:ilvl="6" w:tplc="280A000F" w:tentative="1">
      <w:start w:val="1"/>
      <w:numFmt w:val="decimal"/>
      <w:lvlText w:val="%7."/>
      <w:lvlJc w:val="left"/>
      <w:pPr>
        <w:ind w:left="5674" w:hanging="360"/>
      </w:pPr>
    </w:lvl>
    <w:lvl w:ilvl="7" w:tplc="280A0019" w:tentative="1">
      <w:start w:val="1"/>
      <w:numFmt w:val="lowerLetter"/>
      <w:lvlText w:val="%8."/>
      <w:lvlJc w:val="left"/>
      <w:pPr>
        <w:ind w:left="6394" w:hanging="360"/>
      </w:pPr>
    </w:lvl>
    <w:lvl w:ilvl="8" w:tplc="280A001B" w:tentative="1">
      <w:start w:val="1"/>
      <w:numFmt w:val="lowerRoman"/>
      <w:lvlText w:val="%9."/>
      <w:lvlJc w:val="right"/>
      <w:pPr>
        <w:ind w:left="7114" w:hanging="180"/>
      </w:pPr>
    </w:lvl>
  </w:abstractNum>
  <w:abstractNum w:abstractNumId="49">
    <w:nsid w:val="301F5C2E"/>
    <w:multiLevelType w:val="hybridMultilevel"/>
    <w:tmpl w:val="109452B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32D377F5"/>
    <w:multiLevelType w:val="hybridMultilevel"/>
    <w:tmpl w:val="77F0C3F6"/>
    <w:lvl w:ilvl="0" w:tplc="4F2A7F72">
      <w:start w:val="1"/>
      <w:numFmt w:val="bullet"/>
      <w:lvlText w:val="•"/>
      <w:lvlJc w:val="left"/>
      <w:pPr>
        <w:ind w:left="2135" w:hanging="360"/>
      </w:pPr>
      <w:rPr>
        <w:rFonts w:ascii="Arial" w:eastAsia="Calibri" w:hAnsi="Arial" w:cs="Arial" w:hint="default"/>
      </w:rPr>
    </w:lvl>
    <w:lvl w:ilvl="1" w:tplc="280A0003" w:tentative="1">
      <w:start w:val="1"/>
      <w:numFmt w:val="bullet"/>
      <w:lvlText w:val="o"/>
      <w:lvlJc w:val="left"/>
      <w:pPr>
        <w:ind w:left="2855" w:hanging="360"/>
      </w:pPr>
      <w:rPr>
        <w:rFonts w:ascii="Courier New" w:hAnsi="Courier New" w:cs="Courier New" w:hint="default"/>
      </w:rPr>
    </w:lvl>
    <w:lvl w:ilvl="2" w:tplc="280A0005" w:tentative="1">
      <w:start w:val="1"/>
      <w:numFmt w:val="bullet"/>
      <w:lvlText w:val=""/>
      <w:lvlJc w:val="left"/>
      <w:pPr>
        <w:ind w:left="3575" w:hanging="360"/>
      </w:pPr>
      <w:rPr>
        <w:rFonts w:ascii="Wingdings" w:hAnsi="Wingdings" w:hint="default"/>
      </w:rPr>
    </w:lvl>
    <w:lvl w:ilvl="3" w:tplc="280A0001" w:tentative="1">
      <w:start w:val="1"/>
      <w:numFmt w:val="bullet"/>
      <w:lvlText w:val=""/>
      <w:lvlJc w:val="left"/>
      <w:pPr>
        <w:ind w:left="4295" w:hanging="360"/>
      </w:pPr>
      <w:rPr>
        <w:rFonts w:ascii="Symbol" w:hAnsi="Symbol" w:hint="default"/>
      </w:rPr>
    </w:lvl>
    <w:lvl w:ilvl="4" w:tplc="280A0003" w:tentative="1">
      <w:start w:val="1"/>
      <w:numFmt w:val="bullet"/>
      <w:lvlText w:val="o"/>
      <w:lvlJc w:val="left"/>
      <w:pPr>
        <w:ind w:left="5015" w:hanging="360"/>
      </w:pPr>
      <w:rPr>
        <w:rFonts w:ascii="Courier New" w:hAnsi="Courier New" w:cs="Courier New" w:hint="default"/>
      </w:rPr>
    </w:lvl>
    <w:lvl w:ilvl="5" w:tplc="280A0005" w:tentative="1">
      <w:start w:val="1"/>
      <w:numFmt w:val="bullet"/>
      <w:lvlText w:val=""/>
      <w:lvlJc w:val="left"/>
      <w:pPr>
        <w:ind w:left="5735" w:hanging="360"/>
      </w:pPr>
      <w:rPr>
        <w:rFonts w:ascii="Wingdings" w:hAnsi="Wingdings" w:hint="default"/>
      </w:rPr>
    </w:lvl>
    <w:lvl w:ilvl="6" w:tplc="280A0001" w:tentative="1">
      <w:start w:val="1"/>
      <w:numFmt w:val="bullet"/>
      <w:lvlText w:val=""/>
      <w:lvlJc w:val="left"/>
      <w:pPr>
        <w:ind w:left="6455" w:hanging="360"/>
      </w:pPr>
      <w:rPr>
        <w:rFonts w:ascii="Symbol" w:hAnsi="Symbol" w:hint="default"/>
      </w:rPr>
    </w:lvl>
    <w:lvl w:ilvl="7" w:tplc="280A0003" w:tentative="1">
      <w:start w:val="1"/>
      <w:numFmt w:val="bullet"/>
      <w:lvlText w:val="o"/>
      <w:lvlJc w:val="left"/>
      <w:pPr>
        <w:ind w:left="7175" w:hanging="360"/>
      </w:pPr>
      <w:rPr>
        <w:rFonts w:ascii="Courier New" w:hAnsi="Courier New" w:cs="Courier New" w:hint="default"/>
      </w:rPr>
    </w:lvl>
    <w:lvl w:ilvl="8" w:tplc="280A0005" w:tentative="1">
      <w:start w:val="1"/>
      <w:numFmt w:val="bullet"/>
      <w:lvlText w:val=""/>
      <w:lvlJc w:val="left"/>
      <w:pPr>
        <w:ind w:left="7895" w:hanging="360"/>
      </w:pPr>
      <w:rPr>
        <w:rFonts w:ascii="Wingdings" w:hAnsi="Wingdings" w:hint="default"/>
      </w:rPr>
    </w:lvl>
  </w:abstractNum>
  <w:abstractNum w:abstractNumId="51">
    <w:nsid w:val="33A74273"/>
    <w:multiLevelType w:val="multilevel"/>
    <w:tmpl w:val="68BA1792"/>
    <w:lvl w:ilvl="0">
      <w:start w:val="1"/>
      <w:numFmt w:val="lowerLetter"/>
      <w:lvlText w:val="%1)"/>
      <w:lvlJc w:val="left"/>
      <w:pPr>
        <w:tabs>
          <w:tab w:val="num" w:pos="0"/>
        </w:tabs>
        <w:ind w:left="284" w:hanging="284"/>
      </w:pPr>
      <w:rPr>
        <w:rFonts w:hint="default"/>
        <w:b/>
        <w:i w:val="0"/>
        <w:sz w:val="18"/>
        <w:szCs w:val="18"/>
      </w:rPr>
    </w:lvl>
    <w:lvl w:ilvl="1">
      <w:start w:val="1"/>
      <w:numFmt w:val="decimal"/>
      <w:lvlText w:val="%1.%2."/>
      <w:lvlJc w:val="left"/>
      <w:pPr>
        <w:tabs>
          <w:tab w:val="num" w:pos="284"/>
        </w:tabs>
        <w:ind w:left="567" w:hanging="283"/>
      </w:pPr>
      <w:rPr>
        <w:rFonts w:ascii="Candara" w:hAnsi="Candara" w:cs="Tahoma" w:hint="default"/>
        <w:b w:val="0"/>
        <w:i w:val="0"/>
        <w:sz w:val="18"/>
        <w:szCs w:val="18"/>
      </w:rPr>
    </w:lvl>
    <w:lvl w:ilvl="2">
      <w:start w:val="1"/>
      <w:numFmt w:val="decimal"/>
      <w:lvlText w:val="%1.%2.%3."/>
      <w:lvlJc w:val="left"/>
      <w:pPr>
        <w:tabs>
          <w:tab w:val="num" w:pos="567"/>
        </w:tabs>
        <w:ind w:left="851" w:hanging="284"/>
      </w:pPr>
      <w:rPr>
        <w:rFonts w:ascii="Arial Narrow" w:hAnsi="Arial Narrow" w:hint="default"/>
        <w:b w:val="0"/>
        <w:i w:val="0"/>
        <w:sz w:val="20"/>
        <w:szCs w:val="20"/>
      </w:rPr>
    </w:lvl>
    <w:lvl w:ilvl="3">
      <w:start w:val="1"/>
      <w:numFmt w:val="decimal"/>
      <w:lvlText w:val="%4)"/>
      <w:lvlJc w:val="left"/>
      <w:pPr>
        <w:tabs>
          <w:tab w:val="num" w:pos="2160"/>
        </w:tabs>
        <w:ind w:left="1728" w:hanging="648"/>
      </w:pPr>
      <w:rPr>
        <w:rFonts w:ascii="Arial Narrow" w:hAnsi="Arial Narrow" w:hint="default"/>
        <w:sz w:val="20"/>
        <w:szCs w:val="20"/>
      </w:rPr>
    </w:lvl>
    <w:lvl w:ilvl="4">
      <w:start w:val="1"/>
      <w:numFmt w:val="lowerLetter"/>
      <w:lvlText w:val="%5)"/>
      <w:lvlJc w:val="left"/>
      <w:pPr>
        <w:tabs>
          <w:tab w:val="num" w:pos="2520"/>
        </w:tabs>
        <w:ind w:left="2232" w:hanging="792"/>
      </w:pPr>
      <w:rPr>
        <w:rFonts w:ascii="Arial Narrow" w:hAnsi="Arial Narrow" w:hint="default"/>
        <w:sz w:val="20"/>
        <w:szCs w:val="20"/>
      </w:rPr>
    </w:lvl>
    <w:lvl w:ilvl="5">
      <w:start w:val="1"/>
      <w:numFmt w:val="decimal"/>
      <w:lvlText w:val="%1.%2.%3.%4.%5.%6."/>
      <w:lvlJc w:val="left"/>
      <w:pPr>
        <w:tabs>
          <w:tab w:val="num" w:pos="3240"/>
        </w:tabs>
        <w:ind w:left="2736" w:hanging="936"/>
      </w:pPr>
      <w:rPr>
        <w:rFonts w:ascii="Arial Narrow" w:hAnsi="Arial Narrow" w:hint="default"/>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nsid w:val="34015AE6"/>
    <w:multiLevelType w:val="hybridMultilevel"/>
    <w:tmpl w:val="3CB08A6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342954D2"/>
    <w:multiLevelType w:val="hybridMultilevel"/>
    <w:tmpl w:val="62167588"/>
    <w:lvl w:ilvl="0" w:tplc="280A0011">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4">
    <w:nsid w:val="355C5793"/>
    <w:multiLevelType w:val="hybridMultilevel"/>
    <w:tmpl w:val="BAF85B62"/>
    <w:lvl w:ilvl="0" w:tplc="858CCC00">
      <w:start w:val="1"/>
      <w:numFmt w:val="decimal"/>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5">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6">
    <w:nsid w:val="3973324C"/>
    <w:multiLevelType w:val="hybridMultilevel"/>
    <w:tmpl w:val="B8261D1C"/>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7">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8">
    <w:nsid w:val="3B142D40"/>
    <w:multiLevelType w:val="hybridMultilevel"/>
    <w:tmpl w:val="63785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nsid w:val="3CF41A15"/>
    <w:multiLevelType w:val="hybridMultilevel"/>
    <w:tmpl w:val="002E227A"/>
    <w:lvl w:ilvl="0" w:tplc="EDA69D68">
      <w:start w:val="1"/>
      <w:numFmt w:val="decimal"/>
      <w:lvlText w:val="%1."/>
      <w:lvlJc w:val="left"/>
      <w:pPr>
        <w:ind w:left="1429" w:hanging="360"/>
      </w:pPr>
      <w:rPr>
        <w:b w:val="0"/>
        <w:sz w:val="18"/>
        <w:szCs w:val="18"/>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1">
    <w:nsid w:val="429C10CB"/>
    <w:multiLevelType w:val="hybridMultilevel"/>
    <w:tmpl w:val="07D0F7FA"/>
    <w:lvl w:ilvl="0" w:tplc="4F025B14">
      <w:start w:val="1"/>
      <w:numFmt w:val="upperLetter"/>
      <w:lvlText w:val="%1."/>
      <w:lvlJc w:val="left"/>
      <w:pPr>
        <w:ind w:left="786" w:hanging="360"/>
      </w:pPr>
      <w:rPr>
        <w:rFonts w:hint="default"/>
        <w:b/>
        <w:color w:val="0000CC"/>
        <w:sz w:val="18"/>
        <w:szCs w:val="18"/>
      </w:rPr>
    </w:lvl>
    <w:lvl w:ilvl="1" w:tplc="280A0019">
      <w:start w:val="1"/>
      <w:numFmt w:val="lowerLetter"/>
      <w:lvlText w:val="%2."/>
      <w:lvlJc w:val="left"/>
      <w:pPr>
        <w:ind w:left="1506" w:hanging="360"/>
      </w:pPr>
    </w:lvl>
    <w:lvl w:ilvl="2" w:tplc="F0F4500A">
      <w:start w:val="1"/>
      <w:numFmt w:val="decimal"/>
      <w:lvlText w:val="%3."/>
      <w:lvlJc w:val="left"/>
      <w:pPr>
        <w:ind w:left="2406" w:hanging="360"/>
      </w:pPr>
      <w:rPr>
        <w:rFonts w:hint="default"/>
      </w:r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62">
    <w:nsid w:val="44F07B11"/>
    <w:multiLevelType w:val="hybridMultilevel"/>
    <w:tmpl w:val="2570987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7427352"/>
    <w:multiLevelType w:val="hybridMultilevel"/>
    <w:tmpl w:val="D062EAC4"/>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nsid w:val="483D1C32"/>
    <w:multiLevelType w:val="hybridMultilevel"/>
    <w:tmpl w:val="B2A4C1D4"/>
    <w:lvl w:ilvl="0" w:tplc="280A0017">
      <w:start w:val="1"/>
      <w:numFmt w:val="lowerLetter"/>
      <w:lvlText w:val="%1)"/>
      <w:lvlJc w:val="left"/>
      <w:pPr>
        <w:ind w:left="1004" w:hanging="360"/>
      </w:pPr>
    </w:lvl>
    <w:lvl w:ilvl="1" w:tplc="74EE6F7C">
      <w:start w:val="1"/>
      <w:numFmt w:val="decimal"/>
      <w:lvlText w:val="%2."/>
      <w:lvlJc w:val="left"/>
      <w:pPr>
        <w:ind w:left="1784" w:hanging="420"/>
      </w:pPr>
      <w:rPr>
        <w:rFonts w:hint="default"/>
      </w:r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5">
    <w:nsid w:val="495E6615"/>
    <w:multiLevelType w:val="hybridMultilevel"/>
    <w:tmpl w:val="F8323956"/>
    <w:lvl w:ilvl="0" w:tplc="5DF85834">
      <w:start w:val="1"/>
      <w:numFmt w:val="decimal"/>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6">
    <w:nsid w:val="4AE31F57"/>
    <w:multiLevelType w:val="hybridMultilevel"/>
    <w:tmpl w:val="D95AD86A"/>
    <w:lvl w:ilvl="0" w:tplc="280A0001">
      <w:start w:val="1"/>
      <w:numFmt w:val="bullet"/>
      <w:lvlText w:val=""/>
      <w:lvlJc w:val="left"/>
      <w:pPr>
        <w:ind w:left="1353" w:hanging="360"/>
      </w:pPr>
      <w:rPr>
        <w:rFonts w:ascii="Symbol" w:hAnsi="Symbol" w:hint="default"/>
      </w:rPr>
    </w:lvl>
    <w:lvl w:ilvl="1" w:tplc="280A000B">
      <w:start w:val="1"/>
      <w:numFmt w:val="bullet"/>
      <w:lvlText w:val=""/>
      <w:lvlJc w:val="left"/>
      <w:pPr>
        <w:ind w:left="2073" w:hanging="360"/>
      </w:pPr>
      <w:rPr>
        <w:rFonts w:ascii="Wingdings" w:hAnsi="Wingdings"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67">
    <w:nsid w:val="4D404C54"/>
    <w:multiLevelType w:val="hybridMultilevel"/>
    <w:tmpl w:val="CB0C0262"/>
    <w:lvl w:ilvl="0" w:tplc="0C0A000B">
      <w:start w:val="1"/>
      <w:numFmt w:val="bullet"/>
      <w:lvlText w:val=""/>
      <w:lvlJc w:val="left"/>
      <w:pPr>
        <w:ind w:left="1800" w:hanging="360"/>
      </w:pPr>
      <w:rPr>
        <w:rFonts w:ascii="Wingdings" w:hAnsi="Wingdings" w:hint="default"/>
      </w:rPr>
    </w:lvl>
    <w:lvl w:ilvl="1" w:tplc="D19CEAE0">
      <w:start w:val="10"/>
      <w:numFmt w:val="bullet"/>
      <w:lvlText w:val="-"/>
      <w:lvlJc w:val="left"/>
      <w:pPr>
        <w:ind w:left="2520" w:hanging="360"/>
      </w:pPr>
      <w:rPr>
        <w:rFonts w:ascii="Calibri" w:eastAsia="Times New Roman" w:hAnsi="Calibri" w:cs="Calibri"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1DE6BD7"/>
    <w:multiLevelType w:val="hybridMultilevel"/>
    <w:tmpl w:val="2F1E219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nsid w:val="52677ED9"/>
    <w:multiLevelType w:val="hybridMultilevel"/>
    <w:tmpl w:val="6D26DC9C"/>
    <w:lvl w:ilvl="0" w:tplc="BF7C745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nsid w:val="545F7F2D"/>
    <w:multiLevelType w:val="hybridMultilevel"/>
    <w:tmpl w:val="7102DD40"/>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73">
    <w:nsid w:val="55E325A3"/>
    <w:multiLevelType w:val="hybridMultilevel"/>
    <w:tmpl w:val="4EA2189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4">
    <w:nsid w:val="560D05BB"/>
    <w:multiLevelType w:val="hybridMultilevel"/>
    <w:tmpl w:val="BAF010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nsid w:val="571E602C"/>
    <w:multiLevelType w:val="hybridMultilevel"/>
    <w:tmpl w:val="3CB08A6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58CF4B74"/>
    <w:multiLevelType w:val="hybridMultilevel"/>
    <w:tmpl w:val="4968749A"/>
    <w:lvl w:ilvl="0" w:tplc="84E0E7A6">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8">
    <w:nsid w:val="5B383F0D"/>
    <w:multiLevelType w:val="hybridMultilevel"/>
    <w:tmpl w:val="ACB4E5BC"/>
    <w:lvl w:ilvl="0" w:tplc="1B76EE08">
      <w:start w:val="1"/>
      <w:numFmt w:val="decimal"/>
      <w:lvlText w:val="%1."/>
      <w:lvlJc w:val="left"/>
      <w:pPr>
        <w:ind w:left="2061" w:hanging="360"/>
      </w:pPr>
      <w:rPr>
        <w:rFonts w:ascii="Times New Roman" w:eastAsia="Times New Roman" w:hAnsi="Times New Roman" w:cs="Times New Roman"/>
      </w:rPr>
    </w:lvl>
    <w:lvl w:ilvl="1" w:tplc="280A0003">
      <w:start w:val="1"/>
      <w:numFmt w:val="bullet"/>
      <w:lvlText w:val="o"/>
      <w:lvlJc w:val="left"/>
      <w:pPr>
        <w:ind w:left="2781" w:hanging="360"/>
      </w:pPr>
      <w:rPr>
        <w:rFonts w:ascii="Courier New" w:hAnsi="Courier New" w:cs="Courier New" w:hint="default"/>
      </w:rPr>
    </w:lvl>
    <w:lvl w:ilvl="2" w:tplc="280A0005" w:tentative="1">
      <w:start w:val="1"/>
      <w:numFmt w:val="bullet"/>
      <w:lvlText w:val=""/>
      <w:lvlJc w:val="left"/>
      <w:pPr>
        <w:ind w:left="3501" w:hanging="360"/>
      </w:pPr>
      <w:rPr>
        <w:rFonts w:ascii="Wingdings" w:hAnsi="Wingdings" w:hint="default"/>
      </w:rPr>
    </w:lvl>
    <w:lvl w:ilvl="3" w:tplc="280A0001" w:tentative="1">
      <w:start w:val="1"/>
      <w:numFmt w:val="bullet"/>
      <w:lvlText w:val=""/>
      <w:lvlJc w:val="left"/>
      <w:pPr>
        <w:ind w:left="4221" w:hanging="360"/>
      </w:pPr>
      <w:rPr>
        <w:rFonts w:ascii="Symbol" w:hAnsi="Symbol" w:hint="default"/>
      </w:rPr>
    </w:lvl>
    <w:lvl w:ilvl="4" w:tplc="280A0003" w:tentative="1">
      <w:start w:val="1"/>
      <w:numFmt w:val="bullet"/>
      <w:lvlText w:val="o"/>
      <w:lvlJc w:val="left"/>
      <w:pPr>
        <w:ind w:left="4941" w:hanging="360"/>
      </w:pPr>
      <w:rPr>
        <w:rFonts w:ascii="Courier New" w:hAnsi="Courier New" w:cs="Courier New" w:hint="default"/>
      </w:rPr>
    </w:lvl>
    <w:lvl w:ilvl="5" w:tplc="280A0005" w:tentative="1">
      <w:start w:val="1"/>
      <w:numFmt w:val="bullet"/>
      <w:lvlText w:val=""/>
      <w:lvlJc w:val="left"/>
      <w:pPr>
        <w:ind w:left="5661" w:hanging="360"/>
      </w:pPr>
      <w:rPr>
        <w:rFonts w:ascii="Wingdings" w:hAnsi="Wingdings" w:hint="default"/>
      </w:rPr>
    </w:lvl>
    <w:lvl w:ilvl="6" w:tplc="280A0001" w:tentative="1">
      <w:start w:val="1"/>
      <w:numFmt w:val="bullet"/>
      <w:lvlText w:val=""/>
      <w:lvlJc w:val="left"/>
      <w:pPr>
        <w:ind w:left="6381" w:hanging="360"/>
      </w:pPr>
      <w:rPr>
        <w:rFonts w:ascii="Symbol" w:hAnsi="Symbol" w:hint="default"/>
      </w:rPr>
    </w:lvl>
    <w:lvl w:ilvl="7" w:tplc="280A0003" w:tentative="1">
      <w:start w:val="1"/>
      <w:numFmt w:val="bullet"/>
      <w:lvlText w:val="o"/>
      <w:lvlJc w:val="left"/>
      <w:pPr>
        <w:ind w:left="7101" w:hanging="360"/>
      </w:pPr>
      <w:rPr>
        <w:rFonts w:ascii="Courier New" w:hAnsi="Courier New" w:cs="Courier New" w:hint="default"/>
      </w:rPr>
    </w:lvl>
    <w:lvl w:ilvl="8" w:tplc="280A0005" w:tentative="1">
      <w:start w:val="1"/>
      <w:numFmt w:val="bullet"/>
      <w:lvlText w:val=""/>
      <w:lvlJc w:val="left"/>
      <w:pPr>
        <w:ind w:left="7821" w:hanging="360"/>
      </w:pPr>
      <w:rPr>
        <w:rFonts w:ascii="Wingdings" w:hAnsi="Wingdings" w:hint="default"/>
      </w:rPr>
    </w:lvl>
  </w:abstractNum>
  <w:abstractNum w:abstractNumId="79">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0">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nsid w:val="5ED67556"/>
    <w:multiLevelType w:val="hybridMultilevel"/>
    <w:tmpl w:val="E040A14C"/>
    <w:lvl w:ilvl="0" w:tplc="5DF85834">
      <w:start w:val="1"/>
      <w:numFmt w:val="decimal"/>
      <w:lvlText w:val="(%1)"/>
      <w:lvlJc w:val="left"/>
      <w:pPr>
        <w:ind w:left="1410" w:hanging="69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2">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83">
    <w:nsid w:val="6324330E"/>
    <w:multiLevelType w:val="hybridMultilevel"/>
    <w:tmpl w:val="CA4A2A0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84">
    <w:nsid w:val="640157C9"/>
    <w:multiLevelType w:val="hybridMultilevel"/>
    <w:tmpl w:val="F7B435CC"/>
    <w:lvl w:ilvl="0" w:tplc="A9BC4634">
      <w:start w:val="1"/>
      <w:numFmt w:val="lowerLetter"/>
      <w:lvlText w:val="%1)"/>
      <w:lvlJc w:val="left"/>
      <w:pPr>
        <w:ind w:left="100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nsid w:val="66A16C02"/>
    <w:multiLevelType w:val="hybridMultilevel"/>
    <w:tmpl w:val="8DE89A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nsid w:val="6AF33E11"/>
    <w:multiLevelType w:val="hybridMultilevel"/>
    <w:tmpl w:val="E878CF84"/>
    <w:lvl w:ilvl="0" w:tplc="80F823DE">
      <w:start w:val="1"/>
      <w:numFmt w:val="decimal"/>
      <w:lvlText w:val="%1."/>
      <w:lvlJc w:val="left"/>
      <w:pPr>
        <w:ind w:left="2061" w:hanging="360"/>
      </w:pPr>
      <w:rPr>
        <w:rFonts w:ascii="Times New Roman" w:eastAsia="Times New Roman" w:hAnsi="Times New Roman" w:cs="Times New Roman"/>
        <w:color w:val="auto"/>
      </w:rPr>
    </w:lvl>
    <w:lvl w:ilvl="1" w:tplc="280A0003">
      <w:start w:val="1"/>
      <w:numFmt w:val="bullet"/>
      <w:lvlText w:val="o"/>
      <w:lvlJc w:val="left"/>
      <w:pPr>
        <w:ind w:left="2781" w:hanging="360"/>
      </w:pPr>
      <w:rPr>
        <w:rFonts w:ascii="Courier New" w:hAnsi="Courier New" w:cs="Courier New" w:hint="default"/>
      </w:rPr>
    </w:lvl>
    <w:lvl w:ilvl="2" w:tplc="280A0005" w:tentative="1">
      <w:start w:val="1"/>
      <w:numFmt w:val="bullet"/>
      <w:lvlText w:val=""/>
      <w:lvlJc w:val="left"/>
      <w:pPr>
        <w:ind w:left="3501" w:hanging="360"/>
      </w:pPr>
      <w:rPr>
        <w:rFonts w:ascii="Wingdings" w:hAnsi="Wingdings" w:hint="default"/>
      </w:rPr>
    </w:lvl>
    <w:lvl w:ilvl="3" w:tplc="280A0001" w:tentative="1">
      <w:start w:val="1"/>
      <w:numFmt w:val="bullet"/>
      <w:lvlText w:val=""/>
      <w:lvlJc w:val="left"/>
      <w:pPr>
        <w:ind w:left="4221" w:hanging="360"/>
      </w:pPr>
      <w:rPr>
        <w:rFonts w:ascii="Symbol" w:hAnsi="Symbol" w:hint="default"/>
      </w:rPr>
    </w:lvl>
    <w:lvl w:ilvl="4" w:tplc="280A0003" w:tentative="1">
      <w:start w:val="1"/>
      <w:numFmt w:val="bullet"/>
      <w:lvlText w:val="o"/>
      <w:lvlJc w:val="left"/>
      <w:pPr>
        <w:ind w:left="4941" w:hanging="360"/>
      </w:pPr>
      <w:rPr>
        <w:rFonts w:ascii="Courier New" w:hAnsi="Courier New" w:cs="Courier New" w:hint="default"/>
      </w:rPr>
    </w:lvl>
    <w:lvl w:ilvl="5" w:tplc="280A0005" w:tentative="1">
      <w:start w:val="1"/>
      <w:numFmt w:val="bullet"/>
      <w:lvlText w:val=""/>
      <w:lvlJc w:val="left"/>
      <w:pPr>
        <w:ind w:left="5661" w:hanging="360"/>
      </w:pPr>
      <w:rPr>
        <w:rFonts w:ascii="Wingdings" w:hAnsi="Wingdings" w:hint="default"/>
      </w:rPr>
    </w:lvl>
    <w:lvl w:ilvl="6" w:tplc="280A0001" w:tentative="1">
      <w:start w:val="1"/>
      <w:numFmt w:val="bullet"/>
      <w:lvlText w:val=""/>
      <w:lvlJc w:val="left"/>
      <w:pPr>
        <w:ind w:left="6381" w:hanging="360"/>
      </w:pPr>
      <w:rPr>
        <w:rFonts w:ascii="Symbol" w:hAnsi="Symbol" w:hint="default"/>
      </w:rPr>
    </w:lvl>
    <w:lvl w:ilvl="7" w:tplc="280A0003" w:tentative="1">
      <w:start w:val="1"/>
      <w:numFmt w:val="bullet"/>
      <w:lvlText w:val="o"/>
      <w:lvlJc w:val="left"/>
      <w:pPr>
        <w:ind w:left="7101" w:hanging="360"/>
      </w:pPr>
      <w:rPr>
        <w:rFonts w:ascii="Courier New" w:hAnsi="Courier New" w:cs="Courier New" w:hint="default"/>
      </w:rPr>
    </w:lvl>
    <w:lvl w:ilvl="8" w:tplc="280A0005" w:tentative="1">
      <w:start w:val="1"/>
      <w:numFmt w:val="bullet"/>
      <w:lvlText w:val=""/>
      <w:lvlJc w:val="left"/>
      <w:pPr>
        <w:ind w:left="7821" w:hanging="360"/>
      </w:pPr>
      <w:rPr>
        <w:rFonts w:ascii="Wingdings" w:hAnsi="Wingdings" w:hint="default"/>
      </w:rPr>
    </w:lvl>
  </w:abstractNum>
  <w:abstractNum w:abstractNumId="89">
    <w:nsid w:val="6BE04CEF"/>
    <w:multiLevelType w:val="hybridMultilevel"/>
    <w:tmpl w:val="419A05C2"/>
    <w:lvl w:ilvl="0" w:tplc="E140136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1">
    <w:nsid w:val="72810849"/>
    <w:multiLevelType w:val="hybridMultilevel"/>
    <w:tmpl w:val="EE12A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46177AE"/>
    <w:multiLevelType w:val="hybridMultilevel"/>
    <w:tmpl w:val="43F45A10"/>
    <w:lvl w:ilvl="0" w:tplc="280A000B">
      <w:start w:val="1"/>
      <w:numFmt w:val="bullet"/>
      <w:lvlText w:val=""/>
      <w:lvlJc w:val="left"/>
      <w:pPr>
        <w:ind w:left="1996" w:hanging="360"/>
      </w:pPr>
      <w:rPr>
        <w:rFonts w:ascii="Wingdings" w:hAnsi="Wingding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93">
    <w:nsid w:val="754B0B7E"/>
    <w:multiLevelType w:val="hybridMultilevel"/>
    <w:tmpl w:val="B4F26016"/>
    <w:lvl w:ilvl="0" w:tplc="5DF85834">
      <w:start w:val="1"/>
      <w:numFmt w:val="decimal"/>
      <w:lvlText w:val="(%1)"/>
      <w:lvlJc w:val="left"/>
      <w:pPr>
        <w:ind w:left="1069" w:hanging="360"/>
      </w:pPr>
      <w:rPr>
        <w:rFonts w:hint="default"/>
        <w:b/>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94">
    <w:nsid w:val="765E3A9C"/>
    <w:multiLevelType w:val="hybridMultilevel"/>
    <w:tmpl w:val="4A1C78E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5">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nsid w:val="7B5A751C"/>
    <w:multiLevelType w:val="hybridMultilevel"/>
    <w:tmpl w:val="BAF010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99">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100">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72"/>
  </w:num>
  <w:num w:numId="7">
    <w:abstractNumId w:val="98"/>
  </w:num>
  <w:num w:numId="8">
    <w:abstractNumId w:val="99"/>
  </w:num>
  <w:num w:numId="9">
    <w:abstractNumId w:val="76"/>
  </w:num>
  <w:num w:numId="10">
    <w:abstractNumId w:val="40"/>
  </w:num>
  <w:num w:numId="11">
    <w:abstractNumId w:val="41"/>
  </w:num>
  <w:num w:numId="12">
    <w:abstractNumId w:val="79"/>
  </w:num>
  <w:num w:numId="13">
    <w:abstractNumId w:val="57"/>
  </w:num>
  <w:num w:numId="14">
    <w:abstractNumId w:val="85"/>
  </w:num>
  <w:num w:numId="15">
    <w:abstractNumId w:val="43"/>
  </w:num>
  <w:num w:numId="16">
    <w:abstractNumId w:val="68"/>
  </w:num>
  <w:num w:numId="17">
    <w:abstractNumId w:val="26"/>
  </w:num>
  <w:num w:numId="18">
    <w:abstractNumId w:val="34"/>
  </w:num>
  <w:num w:numId="19">
    <w:abstractNumId w:val="27"/>
  </w:num>
  <w:num w:numId="20">
    <w:abstractNumId w:val="90"/>
  </w:num>
  <w:num w:numId="21">
    <w:abstractNumId w:val="37"/>
  </w:num>
  <w:num w:numId="22">
    <w:abstractNumId w:val="80"/>
  </w:num>
  <w:num w:numId="23">
    <w:abstractNumId w:val="100"/>
  </w:num>
  <w:num w:numId="24">
    <w:abstractNumId w:val="32"/>
  </w:num>
  <w:num w:numId="25">
    <w:abstractNumId w:val="87"/>
  </w:num>
  <w:num w:numId="26">
    <w:abstractNumId w:val="55"/>
  </w:num>
  <w:num w:numId="27">
    <w:abstractNumId w:val="71"/>
  </w:num>
  <w:num w:numId="28">
    <w:abstractNumId w:val="59"/>
  </w:num>
  <w:num w:numId="29">
    <w:abstractNumId w:val="33"/>
  </w:num>
  <w:num w:numId="30">
    <w:abstractNumId w:val="45"/>
  </w:num>
  <w:num w:numId="31">
    <w:abstractNumId w:val="95"/>
  </w:num>
  <w:num w:numId="32">
    <w:abstractNumId w:val="44"/>
  </w:num>
  <w:num w:numId="33">
    <w:abstractNumId w:val="82"/>
  </w:num>
  <w:num w:numId="34">
    <w:abstractNumId w:val="97"/>
  </w:num>
  <w:num w:numId="35">
    <w:abstractNumId w:val="74"/>
  </w:num>
  <w:num w:numId="36">
    <w:abstractNumId w:val="5"/>
  </w:num>
  <w:num w:numId="37">
    <w:abstractNumId w:val="6"/>
  </w:num>
  <w:num w:numId="38">
    <w:abstractNumId w:val="7"/>
  </w:num>
  <w:num w:numId="39">
    <w:abstractNumId w:val="8"/>
  </w:num>
  <w:num w:numId="40">
    <w:abstractNumId w:val="10"/>
  </w:num>
  <w:num w:numId="41">
    <w:abstractNumId w:val="11"/>
  </w:num>
  <w:num w:numId="42">
    <w:abstractNumId w:val="12"/>
  </w:num>
  <w:num w:numId="43">
    <w:abstractNumId w:val="13"/>
  </w:num>
  <w:num w:numId="44">
    <w:abstractNumId w:val="14"/>
  </w:num>
  <w:num w:numId="45">
    <w:abstractNumId w:val="15"/>
  </w:num>
  <w:num w:numId="46">
    <w:abstractNumId w:val="16"/>
  </w:num>
  <w:num w:numId="47">
    <w:abstractNumId w:val="17"/>
  </w:num>
  <w:num w:numId="48">
    <w:abstractNumId w:val="18"/>
  </w:num>
  <w:num w:numId="49">
    <w:abstractNumId w:val="19"/>
  </w:num>
  <w:num w:numId="50">
    <w:abstractNumId w:val="20"/>
  </w:num>
  <w:num w:numId="51">
    <w:abstractNumId w:val="21"/>
  </w:num>
  <w:num w:numId="52">
    <w:abstractNumId w:val="22"/>
  </w:num>
  <w:num w:numId="53">
    <w:abstractNumId w:val="24"/>
  </w:num>
  <w:num w:numId="54">
    <w:abstractNumId w:val="67"/>
  </w:num>
  <w:num w:numId="55">
    <w:abstractNumId w:val="61"/>
  </w:num>
  <w:num w:numId="56">
    <w:abstractNumId w:val="62"/>
  </w:num>
  <w:num w:numId="57">
    <w:abstractNumId w:val="42"/>
  </w:num>
  <w:num w:numId="58">
    <w:abstractNumId w:val="58"/>
  </w:num>
  <w:num w:numId="59">
    <w:abstractNumId w:val="70"/>
  </w:num>
  <w:num w:numId="60">
    <w:abstractNumId w:val="53"/>
  </w:num>
  <w:num w:numId="61">
    <w:abstractNumId w:val="60"/>
  </w:num>
  <w:num w:numId="62">
    <w:abstractNumId w:val="66"/>
  </w:num>
  <w:num w:numId="63">
    <w:abstractNumId w:val="35"/>
  </w:num>
  <w:num w:numId="64">
    <w:abstractNumId w:val="50"/>
  </w:num>
  <w:num w:numId="65">
    <w:abstractNumId w:val="77"/>
  </w:num>
  <w:num w:numId="66">
    <w:abstractNumId w:val="78"/>
  </w:num>
  <w:num w:numId="67">
    <w:abstractNumId w:val="93"/>
  </w:num>
  <w:num w:numId="68">
    <w:abstractNumId w:val="51"/>
  </w:num>
  <w:num w:numId="69">
    <w:abstractNumId w:val="39"/>
  </w:num>
  <w:num w:numId="70">
    <w:abstractNumId w:val="65"/>
  </w:num>
  <w:num w:numId="71">
    <w:abstractNumId w:val="64"/>
  </w:num>
  <w:num w:numId="72">
    <w:abstractNumId w:val="56"/>
  </w:num>
  <w:num w:numId="73">
    <w:abstractNumId w:val="48"/>
  </w:num>
  <w:num w:numId="74">
    <w:abstractNumId w:val="54"/>
  </w:num>
  <w:num w:numId="75">
    <w:abstractNumId w:val="92"/>
  </w:num>
  <w:num w:numId="76">
    <w:abstractNumId w:val="38"/>
  </w:num>
  <w:num w:numId="77">
    <w:abstractNumId w:val="46"/>
  </w:num>
  <w:num w:numId="78">
    <w:abstractNumId w:val="25"/>
  </w:num>
  <w:num w:numId="79">
    <w:abstractNumId w:val="84"/>
  </w:num>
  <w:num w:numId="80">
    <w:abstractNumId w:val="83"/>
  </w:num>
  <w:num w:numId="81">
    <w:abstractNumId w:val="73"/>
  </w:num>
  <w:num w:numId="82">
    <w:abstractNumId w:val="91"/>
  </w:num>
  <w:num w:numId="83">
    <w:abstractNumId w:val="47"/>
  </w:num>
  <w:num w:numId="84">
    <w:abstractNumId w:val="88"/>
  </w:num>
  <w:num w:numId="85">
    <w:abstractNumId w:val="89"/>
  </w:num>
  <w:num w:numId="86">
    <w:abstractNumId w:val="81"/>
  </w:num>
  <w:num w:numId="87">
    <w:abstractNumId w:val="86"/>
  </w:num>
  <w:num w:numId="88">
    <w:abstractNumId w:val="31"/>
  </w:num>
  <w:num w:numId="89">
    <w:abstractNumId w:val="28"/>
  </w:num>
  <w:num w:numId="90">
    <w:abstractNumId w:val="29"/>
  </w:num>
  <w:num w:numId="91">
    <w:abstractNumId w:val="94"/>
  </w:num>
  <w:num w:numId="92">
    <w:abstractNumId w:val="63"/>
  </w:num>
  <w:num w:numId="93">
    <w:abstractNumId w:val="96"/>
  </w:num>
  <w:num w:numId="94">
    <w:abstractNumId w:val="69"/>
  </w:num>
  <w:num w:numId="95">
    <w:abstractNumId w:val="36"/>
  </w:num>
  <w:num w:numId="96">
    <w:abstractNumId w:val="52"/>
  </w:num>
  <w:num w:numId="97">
    <w:abstractNumId w:val="30"/>
  </w:num>
  <w:num w:numId="98">
    <w:abstractNumId w:val="75"/>
  </w:num>
  <w:num w:numId="99">
    <w:abstractNumId w:val="4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FBD"/>
    <w:rsid w:val="00011703"/>
    <w:rsid w:val="0001181D"/>
    <w:rsid w:val="00011AAD"/>
    <w:rsid w:val="00011DC8"/>
    <w:rsid w:val="000120A1"/>
    <w:rsid w:val="0001223A"/>
    <w:rsid w:val="0001227A"/>
    <w:rsid w:val="000125B6"/>
    <w:rsid w:val="000135EE"/>
    <w:rsid w:val="00013616"/>
    <w:rsid w:val="00013F9F"/>
    <w:rsid w:val="00014E4C"/>
    <w:rsid w:val="000155C5"/>
    <w:rsid w:val="00015908"/>
    <w:rsid w:val="00015957"/>
    <w:rsid w:val="00015F83"/>
    <w:rsid w:val="000167D7"/>
    <w:rsid w:val="00016822"/>
    <w:rsid w:val="00016C15"/>
    <w:rsid w:val="000170ED"/>
    <w:rsid w:val="00020440"/>
    <w:rsid w:val="00020734"/>
    <w:rsid w:val="00020BB3"/>
    <w:rsid w:val="00020D92"/>
    <w:rsid w:val="00021C00"/>
    <w:rsid w:val="00021ED1"/>
    <w:rsid w:val="000235C2"/>
    <w:rsid w:val="00023740"/>
    <w:rsid w:val="000238E4"/>
    <w:rsid w:val="00023F08"/>
    <w:rsid w:val="0002440C"/>
    <w:rsid w:val="000244FB"/>
    <w:rsid w:val="000245F2"/>
    <w:rsid w:val="00025283"/>
    <w:rsid w:val="0002584E"/>
    <w:rsid w:val="00025D41"/>
    <w:rsid w:val="000267AA"/>
    <w:rsid w:val="000267AF"/>
    <w:rsid w:val="00026ACC"/>
    <w:rsid w:val="00026AEE"/>
    <w:rsid w:val="00026EB1"/>
    <w:rsid w:val="00027191"/>
    <w:rsid w:val="00027213"/>
    <w:rsid w:val="0003035C"/>
    <w:rsid w:val="00030FFB"/>
    <w:rsid w:val="00031233"/>
    <w:rsid w:val="00031254"/>
    <w:rsid w:val="0003126D"/>
    <w:rsid w:val="0003191F"/>
    <w:rsid w:val="00031A30"/>
    <w:rsid w:val="00031CE2"/>
    <w:rsid w:val="00031ED4"/>
    <w:rsid w:val="000324BE"/>
    <w:rsid w:val="0003259B"/>
    <w:rsid w:val="00032918"/>
    <w:rsid w:val="0003356C"/>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7043"/>
    <w:rsid w:val="00037498"/>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728C"/>
    <w:rsid w:val="0005060C"/>
    <w:rsid w:val="00051B38"/>
    <w:rsid w:val="00051D19"/>
    <w:rsid w:val="0005220D"/>
    <w:rsid w:val="00052CC0"/>
    <w:rsid w:val="00053031"/>
    <w:rsid w:val="00053649"/>
    <w:rsid w:val="0005387B"/>
    <w:rsid w:val="00053A9F"/>
    <w:rsid w:val="00053BDD"/>
    <w:rsid w:val="00053DDC"/>
    <w:rsid w:val="0005409F"/>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27A"/>
    <w:rsid w:val="00065306"/>
    <w:rsid w:val="0006551E"/>
    <w:rsid w:val="00065E8D"/>
    <w:rsid w:val="00065F18"/>
    <w:rsid w:val="0006604C"/>
    <w:rsid w:val="00066F92"/>
    <w:rsid w:val="00067283"/>
    <w:rsid w:val="00067FC3"/>
    <w:rsid w:val="000701FD"/>
    <w:rsid w:val="00070496"/>
    <w:rsid w:val="0007071C"/>
    <w:rsid w:val="00070E61"/>
    <w:rsid w:val="000710A6"/>
    <w:rsid w:val="00071858"/>
    <w:rsid w:val="00073543"/>
    <w:rsid w:val="000737FE"/>
    <w:rsid w:val="00073B50"/>
    <w:rsid w:val="0007435E"/>
    <w:rsid w:val="00074639"/>
    <w:rsid w:val="00074BD3"/>
    <w:rsid w:val="00074C28"/>
    <w:rsid w:val="00075100"/>
    <w:rsid w:val="000751B6"/>
    <w:rsid w:val="000753BD"/>
    <w:rsid w:val="00075F2F"/>
    <w:rsid w:val="00077145"/>
    <w:rsid w:val="000773F5"/>
    <w:rsid w:val="00077904"/>
    <w:rsid w:val="0007798A"/>
    <w:rsid w:val="00077C21"/>
    <w:rsid w:val="00080330"/>
    <w:rsid w:val="00080535"/>
    <w:rsid w:val="000805FC"/>
    <w:rsid w:val="000806C0"/>
    <w:rsid w:val="00080F1C"/>
    <w:rsid w:val="00080F7F"/>
    <w:rsid w:val="0008114A"/>
    <w:rsid w:val="000812B9"/>
    <w:rsid w:val="00081718"/>
    <w:rsid w:val="00082301"/>
    <w:rsid w:val="00082D0A"/>
    <w:rsid w:val="00083433"/>
    <w:rsid w:val="00083838"/>
    <w:rsid w:val="00083960"/>
    <w:rsid w:val="000850E4"/>
    <w:rsid w:val="000852AA"/>
    <w:rsid w:val="00085369"/>
    <w:rsid w:val="00085529"/>
    <w:rsid w:val="000856B0"/>
    <w:rsid w:val="0008573A"/>
    <w:rsid w:val="0008599E"/>
    <w:rsid w:val="00086E46"/>
    <w:rsid w:val="00086ED1"/>
    <w:rsid w:val="0008714D"/>
    <w:rsid w:val="000871DE"/>
    <w:rsid w:val="00090199"/>
    <w:rsid w:val="00090717"/>
    <w:rsid w:val="00090C5E"/>
    <w:rsid w:val="00090D76"/>
    <w:rsid w:val="0009156A"/>
    <w:rsid w:val="00091836"/>
    <w:rsid w:val="00091A69"/>
    <w:rsid w:val="00091BEA"/>
    <w:rsid w:val="00093445"/>
    <w:rsid w:val="00093811"/>
    <w:rsid w:val="000938E3"/>
    <w:rsid w:val="00094B66"/>
    <w:rsid w:val="00094F54"/>
    <w:rsid w:val="00094FDE"/>
    <w:rsid w:val="00095273"/>
    <w:rsid w:val="00096323"/>
    <w:rsid w:val="0009701C"/>
    <w:rsid w:val="000970F7"/>
    <w:rsid w:val="000973A0"/>
    <w:rsid w:val="0009755D"/>
    <w:rsid w:val="00097770"/>
    <w:rsid w:val="00097CB4"/>
    <w:rsid w:val="00097F99"/>
    <w:rsid w:val="000A04B2"/>
    <w:rsid w:val="000A094B"/>
    <w:rsid w:val="000A1D23"/>
    <w:rsid w:val="000A1ED0"/>
    <w:rsid w:val="000A210C"/>
    <w:rsid w:val="000A2B11"/>
    <w:rsid w:val="000A2C3A"/>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DE7"/>
    <w:rsid w:val="000C5ED9"/>
    <w:rsid w:val="000C68D4"/>
    <w:rsid w:val="000C69ED"/>
    <w:rsid w:val="000C6C1C"/>
    <w:rsid w:val="000C6CC1"/>
    <w:rsid w:val="000C6F4A"/>
    <w:rsid w:val="000C71A8"/>
    <w:rsid w:val="000C7386"/>
    <w:rsid w:val="000C7805"/>
    <w:rsid w:val="000D0588"/>
    <w:rsid w:val="000D0D76"/>
    <w:rsid w:val="000D0E9E"/>
    <w:rsid w:val="000D1068"/>
    <w:rsid w:val="000D317C"/>
    <w:rsid w:val="000D4399"/>
    <w:rsid w:val="000D43AD"/>
    <w:rsid w:val="000D44B7"/>
    <w:rsid w:val="000D6167"/>
    <w:rsid w:val="000D6293"/>
    <w:rsid w:val="000D6CF5"/>
    <w:rsid w:val="000D6EBF"/>
    <w:rsid w:val="000D7315"/>
    <w:rsid w:val="000D7CB2"/>
    <w:rsid w:val="000E0724"/>
    <w:rsid w:val="000E0B76"/>
    <w:rsid w:val="000E0B9A"/>
    <w:rsid w:val="000E14A3"/>
    <w:rsid w:val="000E18C1"/>
    <w:rsid w:val="000E1ADB"/>
    <w:rsid w:val="000E1F5E"/>
    <w:rsid w:val="000E205A"/>
    <w:rsid w:val="000E27AD"/>
    <w:rsid w:val="000E27B3"/>
    <w:rsid w:val="000E27B8"/>
    <w:rsid w:val="000E2D77"/>
    <w:rsid w:val="000E304A"/>
    <w:rsid w:val="000E340B"/>
    <w:rsid w:val="000E37AF"/>
    <w:rsid w:val="000E38A3"/>
    <w:rsid w:val="000E4BA1"/>
    <w:rsid w:val="000E559E"/>
    <w:rsid w:val="000E55E6"/>
    <w:rsid w:val="000E5A0C"/>
    <w:rsid w:val="000E5D48"/>
    <w:rsid w:val="000E5F3C"/>
    <w:rsid w:val="000E644D"/>
    <w:rsid w:val="000E68AC"/>
    <w:rsid w:val="000E6B79"/>
    <w:rsid w:val="000E6F81"/>
    <w:rsid w:val="000E708F"/>
    <w:rsid w:val="000E79C9"/>
    <w:rsid w:val="000E7FFC"/>
    <w:rsid w:val="000F002C"/>
    <w:rsid w:val="000F03ED"/>
    <w:rsid w:val="000F0532"/>
    <w:rsid w:val="000F0C2B"/>
    <w:rsid w:val="000F13DA"/>
    <w:rsid w:val="000F19E9"/>
    <w:rsid w:val="000F1BA9"/>
    <w:rsid w:val="000F1EF7"/>
    <w:rsid w:val="000F2253"/>
    <w:rsid w:val="000F267D"/>
    <w:rsid w:val="000F27CA"/>
    <w:rsid w:val="000F3196"/>
    <w:rsid w:val="000F340A"/>
    <w:rsid w:val="000F36D8"/>
    <w:rsid w:val="000F3BA3"/>
    <w:rsid w:val="000F3F80"/>
    <w:rsid w:val="000F451E"/>
    <w:rsid w:val="000F5B00"/>
    <w:rsid w:val="000F64D5"/>
    <w:rsid w:val="000F6AC5"/>
    <w:rsid w:val="000F6BE0"/>
    <w:rsid w:val="000F741B"/>
    <w:rsid w:val="000F7B91"/>
    <w:rsid w:val="000F7CC4"/>
    <w:rsid w:val="00100668"/>
    <w:rsid w:val="0010079E"/>
    <w:rsid w:val="00101682"/>
    <w:rsid w:val="00101CFB"/>
    <w:rsid w:val="00101E8C"/>
    <w:rsid w:val="0010299E"/>
    <w:rsid w:val="00103216"/>
    <w:rsid w:val="001032D3"/>
    <w:rsid w:val="0010366A"/>
    <w:rsid w:val="001036E2"/>
    <w:rsid w:val="00103DB3"/>
    <w:rsid w:val="00103ED8"/>
    <w:rsid w:val="00105A9A"/>
    <w:rsid w:val="00105B25"/>
    <w:rsid w:val="00106940"/>
    <w:rsid w:val="00106A35"/>
    <w:rsid w:val="00106E1A"/>
    <w:rsid w:val="00107694"/>
    <w:rsid w:val="00107F56"/>
    <w:rsid w:val="0011019B"/>
    <w:rsid w:val="001103D2"/>
    <w:rsid w:val="0011154C"/>
    <w:rsid w:val="00111918"/>
    <w:rsid w:val="00111E09"/>
    <w:rsid w:val="001121B8"/>
    <w:rsid w:val="001125CC"/>
    <w:rsid w:val="001128D2"/>
    <w:rsid w:val="0011386A"/>
    <w:rsid w:val="00113A54"/>
    <w:rsid w:val="001141A8"/>
    <w:rsid w:val="001154ED"/>
    <w:rsid w:val="0011557C"/>
    <w:rsid w:val="00115FD0"/>
    <w:rsid w:val="00116443"/>
    <w:rsid w:val="0011649E"/>
    <w:rsid w:val="00116925"/>
    <w:rsid w:val="001174B0"/>
    <w:rsid w:val="00120A0B"/>
    <w:rsid w:val="00120F0A"/>
    <w:rsid w:val="00120F83"/>
    <w:rsid w:val="0012121A"/>
    <w:rsid w:val="00121524"/>
    <w:rsid w:val="00121641"/>
    <w:rsid w:val="00121C19"/>
    <w:rsid w:val="0012246B"/>
    <w:rsid w:val="0012246E"/>
    <w:rsid w:val="0012298A"/>
    <w:rsid w:val="00122F67"/>
    <w:rsid w:val="001230D9"/>
    <w:rsid w:val="00123D4A"/>
    <w:rsid w:val="0012411F"/>
    <w:rsid w:val="00124933"/>
    <w:rsid w:val="00124D2E"/>
    <w:rsid w:val="001250E6"/>
    <w:rsid w:val="0012548D"/>
    <w:rsid w:val="001255D0"/>
    <w:rsid w:val="001257E0"/>
    <w:rsid w:val="00126AEF"/>
    <w:rsid w:val="00126D62"/>
    <w:rsid w:val="00126EDA"/>
    <w:rsid w:val="00127857"/>
    <w:rsid w:val="00127E4A"/>
    <w:rsid w:val="001300CA"/>
    <w:rsid w:val="00130282"/>
    <w:rsid w:val="00130656"/>
    <w:rsid w:val="00130B3F"/>
    <w:rsid w:val="00130B68"/>
    <w:rsid w:val="00130F2B"/>
    <w:rsid w:val="00131181"/>
    <w:rsid w:val="001312E3"/>
    <w:rsid w:val="001316F8"/>
    <w:rsid w:val="00132146"/>
    <w:rsid w:val="00132174"/>
    <w:rsid w:val="0013224B"/>
    <w:rsid w:val="00132F86"/>
    <w:rsid w:val="001338B0"/>
    <w:rsid w:val="00133A07"/>
    <w:rsid w:val="00133D53"/>
    <w:rsid w:val="0013405E"/>
    <w:rsid w:val="00135BE2"/>
    <w:rsid w:val="0014013A"/>
    <w:rsid w:val="00140734"/>
    <w:rsid w:val="00140C7B"/>
    <w:rsid w:val="00141126"/>
    <w:rsid w:val="0014180A"/>
    <w:rsid w:val="00141AF8"/>
    <w:rsid w:val="001427F0"/>
    <w:rsid w:val="0014281D"/>
    <w:rsid w:val="00142992"/>
    <w:rsid w:val="001429E8"/>
    <w:rsid w:val="00142A6D"/>
    <w:rsid w:val="00142CC5"/>
    <w:rsid w:val="001435FE"/>
    <w:rsid w:val="00144792"/>
    <w:rsid w:val="0014564A"/>
    <w:rsid w:val="0014595E"/>
    <w:rsid w:val="00146CB4"/>
    <w:rsid w:val="00146D4A"/>
    <w:rsid w:val="00150479"/>
    <w:rsid w:val="001506EE"/>
    <w:rsid w:val="0015080A"/>
    <w:rsid w:val="00151664"/>
    <w:rsid w:val="00151E94"/>
    <w:rsid w:val="0015216C"/>
    <w:rsid w:val="0015272A"/>
    <w:rsid w:val="00153442"/>
    <w:rsid w:val="00153536"/>
    <w:rsid w:val="00153865"/>
    <w:rsid w:val="001538EA"/>
    <w:rsid w:val="00153A48"/>
    <w:rsid w:val="0015452B"/>
    <w:rsid w:val="00154750"/>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D14"/>
    <w:rsid w:val="00161EF2"/>
    <w:rsid w:val="001631DC"/>
    <w:rsid w:val="00163256"/>
    <w:rsid w:val="001635F4"/>
    <w:rsid w:val="00163664"/>
    <w:rsid w:val="00163A14"/>
    <w:rsid w:val="00164054"/>
    <w:rsid w:val="00164DEB"/>
    <w:rsid w:val="00164E65"/>
    <w:rsid w:val="00165556"/>
    <w:rsid w:val="00165AED"/>
    <w:rsid w:val="00165BCE"/>
    <w:rsid w:val="00165DDA"/>
    <w:rsid w:val="0016662D"/>
    <w:rsid w:val="00166920"/>
    <w:rsid w:val="00166AA4"/>
    <w:rsid w:val="00167026"/>
    <w:rsid w:val="001671AE"/>
    <w:rsid w:val="00167939"/>
    <w:rsid w:val="00167CC8"/>
    <w:rsid w:val="001703CB"/>
    <w:rsid w:val="00170614"/>
    <w:rsid w:val="001708C2"/>
    <w:rsid w:val="0017212E"/>
    <w:rsid w:val="00172606"/>
    <w:rsid w:val="00172BD7"/>
    <w:rsid w:val="00172D52"/>
    <w:rsid w:val="001737B1"/>
    <w:rsid w:val="00173882"/>
    <w:rsid w:val="001740B6"/>
    <w:rsid w:val="001748E8"/>
    <w:rsid w:val="00174D5D"/>
    <w:rsid w:val="00175CF4"/>
    <w:rsid w:val="0017615A"/>
    <w:rsid w:val="001766E2"/>
    <w:rsid w:val="001772B5"/>
    <w:rsid w:val="00177531"/>
    <w:rsid w:val="001775EE"/>
    <w:rsid w:val="00177CD8"/>
    <w:rsid w:val="00177FC1"/>
    <w:rsid w:val="001802C1"/>
    <w:rsid w:val="001802FF"/>
    <w:rsid w:val="00180341"/>
    <w:rsid w:val="001809BD"/>
    <w:rsid w:val="00181758"/>
    <w:rsid w:val="00181EC2"/>
    <w:rsid w:val="00182180"/>
    <w:rsid w:val="00182447"/>
    <w:rsid w:val="00182AFA"/>
    <w:rsid w:val="00182C92"/>
    <w:rsid w:val="00182D39"/>
    <w:rsid w:val="001832B9"/>
    <w:rsid w:val="00183802"/>
    <w:rsid w:val="00183D5C"/>
    <w:rsid w:val="00183FD7"/>
    <w:rsid w:val="001843E6"/>
    <w:rsid w:val="00185B77"/>
    <w:rsid w:val="00186372"/>
    <w:rsid w:val="001866F7"/>
    <w:rsid w:val="001871CC"/>
    <w:rsid w:val="0018727C"/>
    <w:rsid w:val="00187A24"/>
    <w:rsid w:val="00187C64"/>
    <w:rsid w:val="00187D69"/>
    <w:rsid w:val="00187E9E"/>
    <w:rsid w:val="00187EC0"/>
    <w:rsid w:val="001901C6"/>
    <w:rsid w:val="00190D5D"/>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6469"/>
    <w:rsid w:val="0019666D"/>
    <w:rsid w:val="00196B83"/>
    <w:rsid w:val="0019725F"/>
    <w:rsid w:val="001973C2"/>
    <w:rsid w:val="001A0C71"/>
    <w:rsid w:val="001A11E4"/>
    <w:rsid w:val="001A18BE"/>
    <w:rsid w:val="001A27D1"/>
    <w:rsid w:val="001A3FC1"/>
    <w:rsid w:val="001A4063"/>
    <w:rsid w:val="001A41F4"/>
    <w:rsid w:val="001A43ED"/>
    <w:rsid w:val="001A4E8F"/>
    <w:rsid w:val="001A502D"/>
    <w:rsid w:val="001A5D3D"/>
    <w:rsid w:val="001A67A5"/>
    <w:rsid w:val="001A67C7"/>
    <w:rsid w:val="001A6F19"/>
    <w:rsid w:val="001A6FE3"/>
    <w:rsid w:val="001A705E"/>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599"/>
    <w:rsid w:val="001B6718"/>
    <w:rsid w:val="001B68BE"/>
    <w:rsid w:val="001B69D4"/>
    <w:rsid w:val="001B6CB8"/>
    <w:rsid w:val="001B7EF6"/>
    <w:rsid w:val="001C00E2"/>
    <w:rsid w:val="001C0637"/>
    <w:rsid w:val="001C0CCE"/>
    <w:rsid w:val="001C1429"/>
    <w:rsid w:val="001C180C"/>
    <w:rsid w:val="001C3089"/>
    <w:rsid w:val="001C3488"/>
    <w:rsid w:val="001C34ED"/>
    <w:rsid w:val="001C3B66"/>
    <w:rsid w:val="001C3BBD"/>
    <w:rsid w:val="001C47A6"/>
    <w:rsid w:val="001C4A6D"/>
    <w:rsid w:val="001C52C9"/>
    <w:rsid w:val="001C56D4"/>
    <w:rsid w:val="001C5839"/>
    <w:rsid w:val="001C59B5"/>
    <w:rsid w:val="001C6362"/>
    <w:rsid w:val="001C65EC"/>
    <w:rsid w:val="001C661E"/>
    <w:rsid w:val="001C681D"/>
    <w:rsid w:val="001C6989"/>
    <w:rsid w:val="001C6D5C"/>
    <w:rsid w:val="001C75EE"/>
    <w:rsid w:val="001C78E3"/>
    <w:rsid w:val="001C7B9B"/>
    <w:rsid w:val="001D00A8"/>
    <w:rsid w:val="001D066A"/>
    <w:rsid w:val="001D0AA2"/>
    <w:rsid w:val="001D0AA5"/>
    <w:rsid w:val="001D0BCC"/>
    <w:rsid w:val="001D1C83"/>
    <w:rsid w:val="001D1CE0"/>
    <w:rsid w:val="001D1DDD"/>
    <w:rsid w:val="001D2310"/>
    <w:rsid w:val="001D3015"/>
    <w:rsid w:val="001D3166"/>
    <w:rsid w:val="001D38AE"/>
    <w:rsid w:val="001D3A55"/>
    <w:rsid w:val="001D4097"/>
    <w:rsid w:val="001D48BB"/>
    <w:rsid w:val="001D4DB7"/>
    <w:rsid w:val="001D5D35"/>
    <w:rsid w:val="001D6139"/>
    <w:rsid w:val="001D681A"/>
    <w:rsid w:val="001D7264"/>
    <w:rsid w:val="001E0522"/>
    <w:rsid w:val="001E0666"/>
    <w:rsid w:val="001E070C"/>
    <w:rsid w:val="001E1420"/>
    <w:rsid w:val="001E1A70"/>
    <w:rsid w:val="001E21DC"/>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2ED8"/>
    <w:rsid w:val="002035A9"/>
    <w:rsid w:val="00203FDB"/>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66A1"/>
    <w:rsid w:val="00216C6F"/>
    <w:rsid w:val="00216D35"/>
    <w:rsid w:val="00216EB6"/>
    <w:rsid w:val="0021705C"/>
    <w:rsid w:val="0021710C"/>
    <w:rsid w:val="0021755D"/>
    <w:rsid w:val="00217A97"/>
    <w:rsid w:val="00217D0C"/>
    <w:rsid w:val="00217F39"/>
    <w:rsid w:val="00220439"/>
    <w:rsid w:val="002206AD"/>
    <w:rsid w:val="002208C8"/>
    <w:rsid w:val="00220F54"/>
    <w:rsid w:val="002215EC"/>
    <w:rsid w:val="00221607"/>
    <w:rsid w:val="002216B6"/>
    <w:rsid w:val="00221A4C"/>
    <w:rsid w:val="00222186"/>
    <w:rsid w:val="002222DC"/>
    <w:rsid w:val="002223C9"/>
    <w:rsid w:val="00222506"/>
    <w:rsid w:val="00222739"/>
    <w:rsid w:val="0022287D"/>
    <w:rsid w:val="00223630"/>
    <w:rsid w:val="0022384A"/>
    <w:rsid w:val="00223AD0"/>
    <w:rsid w:val="00224467"/>
    <w:rsid w:val="002250DA"/>
    <w:rsid w:val="00225A71"/>
    <w:rsid w:val="00225B5D"/>
    <w:rsid w:val="00225BF3"/>
    <w:rsid w:val="002264D0"/>
    <w:rsid w:val="00226983"/>
    <w:rsid w:val="00226DA1"/>
    <w:rsid w:val="002270C5"/>
    <w:rsid w:val="00227791"/>
    <w:rsid w:val="00230C4B"/>
    <w:rsid w:val="002312EC"/>
    <w:rsid w:val="00231316"/>
    <w:rsid w:val="00231518"/>
    <w:rsid w:val="00231FB3"/>
    <w:rsid w:val="00232D3E"/>
    <w:rsid w:val="00233131"/>
    <w:rsid w:val="00233AF3"/>
    <w:rsid w:val="00233DD0"/>
    <w:rsid w:val="00234559"/>
    <w:rsid w:val="00234A6D"/>
    <w:rsid w:val="0023516E"/>
    <w:rsid w:val="00236176"/>
    <w:rsid w:val="00236B2A"/>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4E11"/>
    <w:rsid w:val="00245D1E"/>
    <w:rsid w:val="0024620F"/>
    <w:rsid w:val="00246238"/>
    <w:rsid w:val="00246AA1"/>
    <w:rsid w:val="00247998"/>
    <w:rsid w:val="00247D46"/>
    <w:rsid w:val="00250AA7"/>
    <w:rsid w:val="002511C7"/>
    <w:rsid w:val="00252D08"/>
    <w:rsid w:val="002530E3"/>
    <w:rsid w:val="0025316B"/>
    <w:rsid w:val="00254545"/>
    <w:rsid w:val="002547EF"/>
    <w:rsid w:val="00254D92"/>
    <w:rsid w:val="00255116"/>
    <w:rsid w:val="0025538D"/>
    <w:rsid w:val="002553C2"/>
    <w:rsid w:val="00255477"/>
    <w:rsid w:val="002558A5"/>
    <w:rsid w:val="002569E9"/>
    <w:rsid w:val="00256C13"/>
    <w:rsid w:val="002570DB"/>
    <w:rsid w:val="0025717B"/>
    <w:rsid w:val="00257315"/>
    <w:rsid w:val="00257374"/>
    <w:rsid w:val="0025775E"/>
    <w:rsid w:val="00257767"/>
    <w:rsid w:val="0025777D"/>
    <w:rsid w:val="002577CE"/>
    <w:rsid w:val="00260E83"/>
    <w:rsid w:val="00261950"/>
    <w:rsid w:val="00261A4A"/>
    <w:rsid w:val="002621B2"/>
    <w:rsid w:val="002629EA"/>
    <w:rsid w:val="00262D34"/>
    <w:rsid w:val="00263055"/>
    <w:rsid w:val="0026416C"/>
    <w:rsid w:val="002642DD"/>
    <w:rsid w:val="002642ED"/>
    <w:rsid w:val="00264C04"/>
    <w:rsid w:val="00265393"/>
    <w:rsid w:val="0026589B"/>
    <w:rsid w:val="002658C0"/>
    <w:rsid w:val="00265DC1"/>
    <w:rsid w:val="00266593"/>
    <w:rsid w:val="00267382"/>
    <w:rsid w:val="00267BEB"/>
    <w:rsid w:val="002701CE"/>
    <w:rsid w:val="00270846"/>
    <w:rsid w:val="00270872"/>
    <w:rsid w:val="00270AED"/>
    <w:rsid w:val="00270B9F"/>
    <w:rsid w:val="00272174"/>
    <w:rsid w:val="002723B6"/>
    <w:rsid w:val="00272449"/>
    <w:rsid w:val="00272BE5"/>
    <w:rsid w:val="002739C4"/>
    <w:rsid w:val="00273A05"/>
    <w:rsid w:val="00273D5B"/>
    <w:rsid w:val="0027411F"/>
    <w:rsid w:val="00274A8F"/>
    <w:rsid w:val="00274F6F"/>
    <w:rsid w:val="00276C37"/>
    <w:rsid w:val="002774F8"/>
    <w:rsid w:val="002803EF"/>
    <w:rsid w:val="00280A64"/>
    <w:rsid w:val="00280B4B"/>
    <w:rsid w:val="00280FAA"/>
    <w:rsid w:val="00281094"/>
    <w:rsid w:val="002810C2"/>
    <w:rsid w:val="002814AF"/>
    <w:rsid w:val="002816B8"/>
    <w:rsid w:val="00281B59"/>
    <w:rsid w:val="00282143"/>
    <w:rsid w:val="002825EF"/>
    <w:rsid w:val="00282CD6"/>
    <w:rsid w:val="0028314C"/>
    <w:rsid w:val="002833E6"/>
    <w:rsid w:val="002836D3"/>
    <w:rsid w:val="00284A1D"/>
    <w:rsid w:val="00284A2F"/>
    <w:rsid w:val="00284C4A"/>
    <w:rsid w:val="0028583D"/>
    <w:rsid w:val="0028678F"/>
    <w:rsid w:val="002868E0"/>
    <w:rsid w:val="00286DFC"/>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971BC"/>
    <w:rsid w:val="002A0C21"/>
    <w:rsid w:val="002A0EEE"/>
    <w:rsid w:val="002A11B8"/>
    <w:rsid w:val="002A160A"/>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F2D"/>
    <w:rsid w:val="002B4A71"/>
    <w:rsid w:val="002B5024"/>
    <w:rsid w:val="002B5CA9"/>
    <w:rsid w:val="002B5EE2"/>
    <w:rsid w:val="002B671F"/>
    <w:rsid w:val="002B713C"/>
    <w:rsid w:val="002B7569"/>
    <w:rsid w:val="002B763D"/>
    <w:rsid w:val="002B7831"/>
    <w:rsid w:val="002B7C31"/>
    <w:rsid w:val="002C08AA"/>
    <w:rsid w:val="002C0E44"/>
    <w:rsid w:val="002C0F4C"/>
    <w:rsid w:val="002C182F"/>
    <w:rsid w:val="002C1F42"/>
    <w:rsid w:val="002C2953"/>
    <w:rsid w:val="002C32CF"/>
    <w:rsid w:val="002C33D5"/>
    <w:rsid w:val="002C35C6"/>
    <w:rsid w:val="002C3DB1"/>
    <w:rsid w:val="002C5926"/>
    <w:rsid w:val="002C5D65"/>
    <w:rsid w:val="002C61A4"/>
    <w:rsid w:val="002C6484"/>
    <w:rsid w:val="002C6CAE"/>
    <w:rsid w:val="002C7A00"/>
    <w:rsid w:val="002C7D6B"/>
    <w:rsid w:val="002C7EDA"/>
    <w:rsid w:val="002D179A"/>
    <w:rsid w:val="002D19FF"/>
    <w:rsid w:val="002D1DF9"/>
    <w:rsid w:val="002D2035"/>
    <w:rsid w:val="002D23A8"/>
    <w:rsid w:val="002D2B86"/>
    <w:rsid w:val="002D2E8A"/>
    <w:rsid w:val="002D3C57"/>
    <w:rsid w:val="002D3FA6"/>
    <w:rsid w:val="002D5697"/>
    <w:rsid w:val="002D6472"/>
    <w:rsid w:val="002D6EC3"/>
    <w:rsid w:val="002D7006"/>
    <w:rsid w:val="002D7855"/>
    <w:rsid w:val="002D7EA9"/>
    <w:rsid w:val="002E0080"/>
    <w:rsid w:val="002E036A"/>
    <w:rsid w:val="002E0C8A"/>
    <w:rsid w:val="002E0CB8"/>
    <w:rsid w:val="002E0CE3"/>
    <w:rsid w:val="002E0F0F"/>
    <w:rsid w:val="002E1020"/>
    <w:rsid w:val="002E2CCC"/>
    <w:rsid w:val="002E3299"/>
    <w:rsid w:val="002E3538"/>
    <w:rsid w:val="002E39B9"/>
    <w:rsid w:val="002E3B10"/>
    <w:rsid w:val="002E459B"/>
    <w:rsid w:val="002E5146"/>
    <w:rsid w:val="002E56A4"/>
    <w:rsid w:val="002E6138"/>
    <w:rsid w:val="002E6642"/>
    <w:rsid w:val="002E6986"/>
    <w:rsid w:val="002E6DEF"/>
    <w:rsid w:val="002E7237"/>
    <w:rsid w:val="002E7A52"/>
    <w:rsid w:val="002E7E18"/>
    <w:rsid w:val="002F01CB"/>
    <w:rsid w:val="002F0A60"/>
    <w:rsid w:val="002F0BDF"/>
    <w:rsid w:val="002F152C"/>
    <w:rsid w:val="002F27A9"/>
    <w:rsid w:val="002F2BC7"/>
    <w:rsid w:val="002F490E"/>
    <w:rsid w:val="002F5311"/>
    <w:rsid w:val="002F532E"/>
    <w:rsid w:val="002F7449"/>
    <w:rsid w:val="0030002F"/>
    <w:rsid w:val="00300294"/>
    <w:rsid w:val="00300A96"/>
    <w:rsid w:val="00301049"/>
    <w:rsid w:val="003012B5"/>
    <w:rsid w:val="003014B6"/>
    <w:rsid w:val="00301B39"/>
    <w:rsid w:val="00301DAA"/>
    <w:rsid w:val="00302C90"/>
    <w:rsid w:val="00302ED1"/>
    <w:rsid w:val="00303354"/>
    <w:rsid w:val="0030471C"/>
    <w:rsid w:val="003050D2"/>
    <w:rsid w:val="003051F5"/>
    <w:rsid w:val="00305304"/>
    <w:rsid w:val="00305917"/>
    <w:rsid w:val="003062B1"/>
    <w:rsid w:val="00306667"/>
    <w:rsid w:val="00307399"/>
    <w:rsid w:val="00307CDE"/>
    <w:rsid w:val="00310666"/>
    <w:rsid w:val="00310B31"/>
    <w:rsid w:val="00310D7F"/>
    <w:rsid w:val="003120DC"/>
    <w:rsid w:val="003122B6"/>
    <w:rsid w:val="00312333"/>
    <w:rsid w:val="00313246"/>
    <w:rsid w:val="00313281"/>
    <w:rsid w:val="0031373E"/>
    <w:rsid w:val="0031383A"/>
    <w:rsid w:val="00314210"/>
    <w:rsid w:val="00314328"/>
    <w:rsid w:val="00314621"/>
    <w:rsid w:val="0031492D"/>
    <w:rsid w:val="003152E8"/>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577A"/>
    <w:rsid w:val="003268D2"/>
    <w:rsid w:val="00326F38"/>
    <w:rsid w:val="003273F0"/>
    <w:rsid w:val="00327541"/>
    <w:rsid w:val="00327EED"/>
    <w:rsid w:val="0033002F"/>
    <w:rsid w:val="0033152D"/>
    <w:rsid w:val="00331A46"/>
    <w:rsid w:val="00332B83"/>
    <w:rsid w:val="00332B8D"/>
    <w:rsid w:val="00332DC1"/>
    <w:rsid w:val="00333F8F"/>
    <w:rsid w:val="00334159"/>
    <w:rsid w:val="00334314"/>
    <w:rsid w:val="0033477A"/>
    <w:rsid w:val="003347B1"/>
    <w:rsid w:val="00334E9B"/>
    <w:rsid w:val="003357B3"/>
    <w:rsid w:val="00335BB7"/>
    <w:rsid w:val="0033603E"/>
    <w:rsid w:val="0033651F"/>
    <w:rsid w:val="00337BF5"/>
    <w:rsid w:val="00340958"/>
    <w:rsid w:val="00340DF3"/>
    <w:rsid w:val="00341075"/>
    <w:rsid w:val="0034109E"/>
    <w:rsid w:val="0034159C"/>
    <w:rsid w:val="00341EFE"/>
    <w:rsid w:val="0034223A"/>
    <w:rsid w:val="003428D1"/>
    <w:rsid w:val="00342FA8"/>
    <w:rsid w:val="00343433"/>
    <w:rsid w:val="00344880"/>
    <w:rsid w:val="00344907"/>
    <w:rsid w:val="00344AD3"/>
    <w:rsid w:val="00344E4C"/>
    <w:rsid w:val="00345265"/>
    <w:rsid w:val="0034552B"/>
    <w:rsid w:val="003456AA"/>
    <w:rsid w:val="00345A83"/>
    <w:rsid w:val="00345E4C"/>
    <w:rsid w:val="003477DF"/>
    <w:rsid w:val="0034792D"/>
    <w:rsid w:val="00347E22"/>
    <w:rsid w:val="00347FC9"/>
    <w:rsid w:val="0035031F"/>
    <w:rsid w:val="003503F9"/>
    <w:rsid w:val="00350562"/>
    <w:rsid w:val="00350C49"/>
    <w:rsid w:val="003510A3"/>
    <w:rsid w:val="00351538"/>
    <w:rsid w:val="00351A68"/>
    <w:rsid w:val="00351D49"/>
    <w:rsid w:val="003520C7"/>
    <w:rsid w:val="00352777"/>
    <w:rsid w:val="00353706"/>
    <w:rsid w:val="00353A3C"/>
    <w:rsid w:val="00354EF5"/>
    <w:rsid w:val="003553C4"/>
    <w:rsid w:val="0035567F"/>
    <w:rsid w:val="00355AC8"/>
    <w:rsid w:val="00356758"/>
    <w:rsid w:val="00357D93"/>
    <w:rsid w:val="00360519"/>
    <w:rsid w:val="00360A2B"/>
    <w:rsid w:val="00360F41"/>
    <w:rsid w:val="003610C1"/>
    <w:rsid w:val="00362060"/>
    <w:rsid w:val="003620CF"/>
    <w:rsid w:val="00363A46"/>
    <w:rsid w:val="0036470B"/>
    <w:rsid w:val="00364D57"/>
    <w:rsid w:val="00365A0C"/>
    <w:rsid w:val="00365A62"/>
    <w:rsid w:val="00365DCA"/>
    <w:rsid w:val="00365E14"/>
    <w:rsid w:val="003660D4"/>
    <w:rsid w:val="00366AAC"/>
    <w:rsid w:val="00370879"/>
    <w:rsid w:val="00370BEB"/>
    <w:rsid w:val="00371092"/>
    <w:rsid w:val="00371591"/>
    <w:rsid w:val="003719B3"/>
    <w:rsid w:val="00371B90"/>
    <w:rsid w:val="00371BFE"/>
    <w:rsid w:val="00372306"/>
    <w:rsid w:val="0037238D"/>
    <w:rsid w:val="00372593"/>
    <w:rsid w:val="003731B2"/>
    <w:rsid w:val="00373710"/>
    <w:rsid w:val="003739C7"/>
    <w:rsid w:val="00374361"/>
    <w:rsid w:val="00374485"/>
    <w:rsid w:val="00374686"/>
    <w:rsid w:val="00374D83"/>
    <w:rsid w:val="00375F51"/>
    <w:rsid w:val="00376000"/>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3258"/>
    <w:rsid w:val="003832AC"/>
    <w:rsid w:val="00383518"/>
    <w:rsid w:val="00383DCA"/>
    <w:rsid w:val="00383E97"/>
    <w:rsid w:val="00384E79"/>
    <w:rsid w:val="00385609"/>
    <w:rsid w:val="00385B0A"/>
    <w:rsid w:val="00385FFA"/>
    <w:rsid w:val="003864FA"/>
    <w:rsid w:val="0038693E"/>
    <w:rsid w:val="00387199"/>
    <w:rsid w:val="003879F8"/>
    <w:rsid w:val="00387A74"/>
    <w:rsid w:val="00387F8A"/>
    <w:rsid w:val="00390018"/>
    <w:rsid w:val="003910C7"/>
    <w:rsid w:val="0039177C"/>
    <w:rsid w:val="00391A30"/>
    <w:rsid w:val="00391C11"/>
    <w:rsid w:val="00392099"/>
    <w:rsid w:val="00392A53"/>
    <w:rsid w:val="00392BB2"/>
    <w:rsid w:val="00392FD6"/>
    <w:rsid w:val="00393666"/>
    <w:rsid w:val="003937F1"/>
    <w:rsid w:val="00394533"/>
    <w:rsid w:val="003946A2"/>
    <w:rsid w:val="00394CF4"/>
    <w:rsid w:val="00395711"/>
    <w:rsid w:val="00395A05"/>
    <w:rsid w:val="00395A1B"/>
    <w:rsid w:val="00395A89"/>
    <w:rsid w:val="00395E52"/>
    <w:rsid w:val="003971BB"/>
    <w:rsid w:val="00397E7D"/>
    <w:rsid w:val="003A0786"/>
    <w:rsid w:val="003A11A8"/>
    <w:rsid w:val="003A1BEC"/>
    <w:rsid w:val="003A1E74"/>
    <w:rsid w:val="003A2189"/>
    <w:rsid w:val="003A2399"/>
    <w:rsid w:val="003A2B4E"/>
    <w:rsid w:val="003A2C75"/>
    <w:rsid w:val="003A2CA6"/>
    <w:rsid w:val="003A2D03"/>
    <w:rsid w:val="003A321C"/>
    <w:rsid w:val="003A3873"/>
    <w:rsid w:val="003A38B5"/>
    <w:rsid w:val="003A398B"/>
    <w:rsid w:val="003A3B76"/>
    <w:rsid w:val="003A3CCC"/>
    <w:rsid w:val="003A3DC2"/>
    <w:rsid w:val="003A3F16"/>
    <w:rsid w:val="003A53A9"/>
    <w:rsid w:val="003A6542"/>
    <w:rsid w:val="003A6AF1"/>
    <w:rsid w:val="003A6F64"/>
    <w:rsid w:val="003A7357"/>
    <w:rsid w:val="003A76C3"/>
    <w:rsid w:val="003B0560"/>
    <w:rsid w:val="003B0D28"/>
    <w:rsid w:val="003B110C"/>
    <w:rsid w:val="003B1175"/>
    <w:rsid w:val="003B139A"/>
    <w:rsid w:val="003B161E"/>
    <w:rsid w:val="003B27D7"/>
    <w:rsid w:val="003B2EA3"/>
    <w:rsid w:val="003B3408"/>
    <w:rsid w:val="003B343E"/>
    <w:rsid w:val="003B3B94"/>
    <w:rsid w:val="003B3BDF"/>
    <w:rsid w:val="003B4534"/>
    <w:rsid w:val="003B5281"/>
    <w:rsid w:val="003B67F7"/>
    <w:rsid w:val="003B6833"/>
    <w:rsid w:val="003B70B9"/>
    <w:rsid w:val="003B7161"/>
    <w:rsid w:val="003B7BF0"/>
    <w:rsid w:val="003B7F02"/>
    <w:rsid w:val="003C04F3"/>
    <w:rsid w:val="003C0648"/>
    <w:rsid w:val="003C070B"/>
    <w:rsid w:val="003C0C20"/>
    <w:rsid w:val="003C0CCA"/>
    <w:rsid w:val="003C11AA"/>
    <w:rsid w:val="003C1466"/>
    <w:rsid w:val="003C1900"/>
    <w:rsid w:val="003C26C8"/>
    <w:rsid w:val="003C28E5"/>
    <w:rsid w:val="003C2B3C"/>
    <w:rsid w:val="003C2D00"/>
    <w:rsid w:val="003C2EC7"/>
    <w:rsid w:val="003C3DC0"/>
    <w:rsid w:val="003C4751"/>
    <w:rsid w:val="003C48A5"/>
    <w:rsid w:val="003C4F3F"/>
    <w:rsid w:val="003C5030"/>
    <w:rsid w:val="003C53E6"/>
    <w:rsid w:val="003C555D"/>
    <w:rsid w:val="003C5BCD"/>
    <w:rsid w:val="003C5D3E"/>
    <w:rsid w:val="003C6054"/>
    <w:rsid w:val="003C6C39"/>
    <w:rsid w:val="003C6E39"/>
    <w:rsid w:val="003C6E65"/>
    <w:rsid w:val="003C7530"/>
    <w:rsid w:val="003C7DA6"/>
    <w:rsid w:val="003D0280"/>
    <w:rsid w:val="003D0782"/>
    <w:rsid w:val="003D1AE9"/>
    <w:rsid w:val="003D1ED1"/>
    <w:rsid w:val="003D22AD"/>
    <w:rsid w:val="003D2413"/>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010"/>
    <w:rsid w:val="003E120F"/>
    <w:rsid w:val="003E2312"/>
    <w:rsid w:val="003E2A76"/>
    <w:rsid w:val="003E363A"/>
    <w:rsid w:val="003E3BB1"/>
    <w:rsid w:val="003E3C24"/>
    <w:rsid w:val="003E3E88"/>
    <w:rsid w:val="003E49C3"/>
    <w:rsid w:val="003E4F8E"/>
    <w:rsid w:val="003E5265"/>
    <w:rsid w:val="003E53EA"/>
    <w:rsid w:val="003E55A1"/>
    <w:rsid w:val="003E5915"/>
    <w:rsid w:val="003E5C11"/>
    <w:rsid w:val="003E5FE0"/>
    <w:rsid w:val="003E608C"/>
    <w:rsid w:val="003E6CE9"/>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6779"/>
    <w:rsid w:val="003F67B6"/>
    <w:rsid w:val="003F742A"/>
    <w:rsid w:val="003F74A4"/>
    <w:rsid w:val="003F7F11"/>
    <w:rsid w:val="0040024A"/>
    <w:rsid w:val="00400584"/>
    <w:rsid w:val="00400825"/>
    <w:rsid w:val="00401145"/>
    <w:rsid w:val="004011F8"/>
    <w:rsid w:val="0040208C"/>
    <w:rsid w:val="00402BCC"/>
    <w:rsid w:val="00402E77"/>
    <w:rsid w:val="00404619"/>
    <w:rsid w:val="00405285"/>
    <w:rsid w:val="00405402"/>
    <w:rsid w:val="0040648E"/>
    <w:rsid w:val="004067D3"/>
    <w:rsid w:val="004069B2"/>
    <w:rsid w:val="00407B40"/>
    <w:rsid w:val="00410008"/>
    <w:rsid w:val="004102CF"/>
    <w:rsid w:val="00410776"/>
    <w:rsid w:val="004110DB"/>
    <w:rsid w:val="004113F4"/>
    <w:rsid w:val="00412024"/>
    <w:rsid w:val="00412227"/>
    <w:rsid w:val="0041232E"/>
    <w:rsid w:val="004131AA"/>
    <w:rsid w:val="0041363E"/>
    <w:rsid w:val="00413B96"/>
    <w:rsid w:val="00413E7C"/>
    <w:rsid w:val="004142E2"/>
    <w:rsid w:val="004144BB"/>
    <w:rsid w:val="0041474C"/>
    <w:rsid w:val="00414A64"/>
    <w:rsid w:val="00414AE6"/>
    <w:rsid w:val="00414C52"/>
    <w:rsid w:val="00415115"/>
    <w:rsid w:val="00415C2B"/>
    <w:rsid w:val="0041603C"/>
    <w:rsid w:val="004167D8"/>
    <w:rsid w:val="004172A6"/>
    <w:rsid w:val="004172C2"/>
    <w:rsid w:val="00417F25"/>
    <w:rsid w:val="00420863"/>
    <w:rsid w:val="0042155D"/>
    <w:rsid w:val="004223AB"/>
    <w:rsid w:val="00422A88"/>
    <w:rsid w:val="00422EAD"/>
    <w:rsid w:val="0042387C"/>
    <w:rsid w:val="00423F86"/>
    <w:rsid w:val="0042473E"/>
    <w:rsid w:val="00424A4A"/>
    <w:rsid w:val="00424BE4"/>
    <w:rsid w:val="00425134"/>
    <w:rsid w:val="00425460"/>
    <w:rsid w:val="00425536"/>
    <w:rsid w:val="00425CCD"/>
    <w:rsid w:val="00425FB2"/>
    <w:rsid w:val="004260A8"/>
    <w:rsid w:val="004262B9"/>
    <w:rsid w:val="00427598"/>
    <w:rsid w:val="004277DD"/>
    <w:rsid w:val="0042781C"/>
    <w:rsid w:val="00427EE2"/>
    <w:rsid w:val="0043068F"/>
    <w:rsid w:val="00431063"/>
    <w:rsid w:val="0043150F"/>
    <w:rsid w:val="00431A5B"/>
    <w:rsid w:val="0043240D"/>
    <w:rsid w:val="00433009"/>
    <w:rsid w:val="004331B4"/>
    <w:rsid w:val="00433F91"/>
    <w:rsid w:val="00434344"/>
    <w:rsid w:val="004347D6"/>
    <w:rsid w:val="00435502"/>
    <w:rsid w:val="00435A5E"/>
    <w:rsid w:val="00436265"/>
    <w:rsid w:val="0043689F"/>
    <w:rsid w:val="00436A7E"/>
    <w:rsid w:val="004378B4"/>
    <w:rsid w:val="00440268"/>
    <w:rsid w:val="00440EE2"/>
    <w:rsid w:val="00441136"/>
    <w:rsid w:val="00441D00"/>
    <w:rsid w:val="00441F1F"/>
    <w:rsid w:val="004422B0"/>
    <w:rsid w:val="0044247F"/>
    <w:rsid w:val="00443191"/>
    <w:rsid w:val="00443707"/>
    <w:rsid w:val="00443806"/>
    <w:rsid w:val="004442EB"/>
    <w:rsid w:val="0044433C"/>
    <w:rsid w:val="00444893"/>
    <w:rsid w:val="00444EF7"/>
    <w:rsid w:val="00444FF4"/>
    <w:rsid w:val="00445546"/>
    <w:rsid w:val="00445ECB"/>
    <w:rsid w:val="00446180"/>
    <w:rsid w:val="004463DE"/>
    <w:rsid w:val="004465F7"/>
    <w:rsid w:val="0044720B"/>
    <w:rsid w:val="0044792E"/>
    <w:rsid w:val="00447C9C"/>
    <w:rsid w:val="00447FF1"/>
    <w:rsid w:val="00450635"/>
    <w:rsid w:val="00451BC1"/>
    <w:rsid w:val="00451E16"/>
    <w:rsid w:val="00452256"/>
    <w:rsid w:val="00452433"/>
    <w:rsid w:val="00452724"/>
    <w:rsid w:val="00452780"/>
    <w:rsid w:val="0045294E"/>
    <w:rsid w:val="00452A25"/>
    <w:rsid w:val="00452B7F"/>
    <w:rsid w:val="00452BDF"/>
    <w:rsid w:val="0045331A"/>
    <w:rsid w:val="00453A4C"/>
    <w:rsid w:val="00453DF7"/>
    <w:rsid w:val="00453E49"/>
    <w:rsid w:val="00454152"/>
    <w:rsid w:val="00454336"/>
    <w:rsid w:val="004549F8"/>
    <w:rsid w:val="004556B2"/>
    <w:rsid w:val="00455E8A"/>
    <w:rsid w:val="00457E04"/>
    <w:rsid w:val="0046026D"/>
    <w:rsid w:val="00460329"/>
    <w:rsid w:val="004603BF"/>
    <w:rsid w:val="00460995"/>
    <w:rsid w:val="004611EF"/>
    <w:rsid w:val="0046197F"/>
    <w:rsid w:val="00461E13"/>
    <w:rsid w:val="00462003"/>
    <w:rsid w:val="004625C7"/>
    <w:rsid w:val="0046288F"/>
    <w:rsid w:val="004628B1"/>
    <w:rsid w:val="00462EAF"/>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86"/>
    <w:rsid w:val="00470EC6"/>
    <w:rsid w:val="00471A8E"/>
    <w:rsid w:val="00471BCF"/>
    <w:rsid w:val="00471D5D"/>
    <w:rsid w:val="00472258"/>
    <w:rsid w:val="0047397E"/>
    <w:rsid w:val="004739C3"/>
    <w:rsid w:val="0047493A"/>
    <w:rsid w:val="00474D37"/>
    <w:rsid w:val="004754F3"/>
    <w:rsid w:val="0047590E"/>
    <w:rsid w:val="00475A78"/>
    <w:rsid w:val="00475FAB"/>
    <w:rsid w:val="0047616B"/>
    <w:rsid w:val="00476174"/>
    <w:rsid w:val="004761FD"/>
    <w:rsid w:val="004762B6"/>
    <w:rsid w:val="00476858"/>
    <w:rsid w:val="004770B7"/>
    <w:rsid w:val="004800AB"/>
    <w:rsid w:val="0048064F"/>
    <w:rsid w:val="00480ECE"/>
    <w:rsid w:val="0048116B"/>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C24"/>
    <w:rsid w:val="00485F90"/>
    <w:rsid w:val="004860CF"/>
    <w:rsid w:val="0048615B"/>
    <w:rsid w:val="00487260"/>
    <w:rsid w:val="0048762F"/>
    <w:rsid w:val="00487FD7"/>
    <w:rsid w:val="004900E7"/>
    <w:rsid w:val="00490799"/>
    <w:rsid w:val="0049080D"/>
    <w:rsid w:val="00490F12"/>
    <w:rsid w:val="004915FC"/>
    <w:rsid w:val="00491A71"/>
    <w:rsid w:val="00491CAA"/>
    <w:rsid w:val="004925FB"/>
    <w:rsid w:val="004929E5"/>
    <w:rsid w:val="00492CFC"/>
    <w:rsid w:val="00493300"/>
    <w:rsid w:val="0049358D"/>
    <w:rsid w:val="00493B36"/>
    <w:rsid w:val="00493B7D"/>
    <w:rsid w:val="00494429"/>
    <w:rsid w:val="00494F8B"/>
    <w:rsid w:val="00495084"/>
    <w:rsid w:val="00496BDD"/>
    <w:rsid w:val="00497199"/>
    <w:rsid w:val="00497432"/>
    <w:rsid w:val="004974A7"/>
    <w:rsid w:val="00497CFC"/>
    <w:rsid w:val="004A0069"/>
    <w:rsid w:val="004A01F8"/>
    <w:rsid w:val="004A03EE"/>
    <w:rsid w:val="004A1677"/>
    <w:rsid w:val="004A17D0"/>
    <w:rsid w:val="004A3035"/>
    <w:rsid w:val="004A3727"/>
    <w:rsid w:val="004A62CF"/>
    <w:rsid w:val="004A65FD"/>
    <w:rsid w:val="004A6881"/>
    <w:rsid w:val="004A701B"/>
    <w:rsid w:val="004A707A"/>
    <w:rsid w:val="004A74D2"/>
    <w:rsid w:val="004A7913"/>
    <w:rsid w:val="004B06BB"/>
    <w:rsid w:val="004B0CB9"/>
    <w:rsid w:val="004B0E6E"/>
    <w:rsid w:val="004B0F75"/>
    <w:rsid w:val="004B2302"/>
    <w:rsid w:val="004B26B2"/>
    <w:rsid w:val="004B29F0"/>
    <w:rsid w:val="004B2ED8"/>
    <w:rsid w:val="004B3556"/>
    <w:rsid w:val="004B43CE"/>
    <w:rsid w:val="004B4B2D"/>
    <w:rsid w:val="004B586B"/>
    <w:rsid w:val="004B5D12"/>
    <w:rsid w:val="004B6171"/>
    <w:rsid w:val="004B645F"/>
    <w:rsid w:val="004B661D"/>
    <w:rsid w:val="004B6BB2"/>
    <w:rsid w:val="004B72FC"/>
    <w:rsid w:val="004B7A04"/>
    <w:rsid w:val="004C061C"/>
    <w:rsid w:val="004C2013"/>
    <w:rsid w:val="004C2C6C"/>
    <w:rsid w:val="004C2FDB"/>
    <w:rsid w:val="004C3CC7"/>
    <w:rsid w:val="004C3D57"/>
    <w:rsid w:val="004C3D5F"/>
    <w:rsid w:val="004C41F0"/>
    <w:rsid w:val="004C444D"/>
    <w:rsid w:val="004C455D"/>
    <w:rsid w:val="004C504E"/>
    <w:rsid w:val="004C5485"/>
    <w:rsid w:val="004C5DFA"/>
    <w:rsid w:val="004C6A35"/>
    <w:rsid w:val="004C6E4F"/>
    <w:rsid w:val="004C7384"/>
    <w:rsid w:val="004D0264"/>
    <w:rsid w:val="004D066C"/>
    <w:rsid w:val="004D0EFC"/>
    <w:rsid w:val="004D162A"/>
    <w:rsid w:val="004D1B80"/>
    <w:rsid w:val="004D1EFF"/>
    <w:rsid w:val="004D1FA4"/>
    <w:rsid w:val="004D2E3F"/>
    <w:rsid w:val="004D31B1"/>
    <w:rsid w:val="004D477B"/>
    <w:rsid w:val="004D4804"/>
    <w:rsid w:val="004D548E"/>
    <w:rsid w:val="004D5B38"/>
    <w:rsid w:val="004D5B42"/>
    <w:rsid w:val="004D6724"/>
    <w:rsid w:val="004D6944"/>
    <w:rsid w:val="004D6B37"/>
    <w:rsid w:val="004D6E28"/>
    <w:rsid w:val="004E00CF"/>
    <w:rsid w:val="004E0630"/>
    <w:rsid w:val="004E0BA7"/>
    <w:rsid w:val="004E0D23"/>
    <w:rsid w:val="004E0F30"/>
    <w:rsid w:val="004E12D8"/>
    <w:rsid w:val="004E1813"/>
    <w:rsid w:val="004E1E3F"/>
    <w:rsid w:val="004E22A9"/>
    <w:rsid w:val="004E23B0"/>
    <w:rsid w:val="004E262E"/>
    <w:rsid w:val="004E27D5"/>
    <w:rsid w:val="004E2E66"/>
    <w:rsid w:val="004E2F24"/>
    <w:rsid w:val="004E3662"/>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D4F"/>
    <w:rsid w:val="004E7791"/>
    <w:rsid w:val="004E797E"/>
    <w:rsid w:val="004E79E6"/>
    <w:rsid w:val="004E7E1A"/>
    <w:rsid w:val="004F1066"/>
    <w:rsid w:val="004F1976"/>
    <w:rsid w:val="004F1978"/>
    <w:rsid w:val="004F1E84"/>
    <w:rsid w:val="004F29C2"/>
    <w:rsid w:val="004F2AAA"/>
    <w:rsid w:val="004F2B5C"/>
    <w:rsid w:val="004F2C20"/>
    <w:rsid w:val="004F2CF5"/>
    <w:rsid w:val="004F30C0"/>
    <w:rsid w:val="004F3A17"/>
    <w:rsid w:val="004F4401"/>
    <w:rsid w:val="004F4DC5"/>
    <w:rsid w:val="004F5203"/>
    <w:rsid w:val="004F5C3F"/>
    <w:rsid w:val="004F66FF"/>
    <w:rsid w:val="004F6C96"/>
    <w:rsid w:val="004F764E"/>
    <w:rsid w:val="004F77CB"/>
    <w:rsid w:val="004F7856"/>
    <w:rsid w:val="004F79D8"/>
    <w:rsid w:val="004F7DD8"/>
    <w:rsid w:val="00500B8A"/>
    <w:rsid w:val="00501278"/>
    <w:rsid w:val="00501491"/>
    <w:rsid w:val="005023BF"/>
    <w:rsid w:val="0050246C"/>
    <w:rsid w:val="005026DB"/>
    <w:rsid w:val="00503616"/>
    <w:rsid w:val="00503787"/>
    <w:rsid w:val="00503A9F"/>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1F7"/>
    <w:rsid w:val="00507812"/>
    <w:rsid w:val="00507BDE"/>
    <w:rsid w:val="00507C7F"/>
    <w:rsid w:val="00507DE8"/>
    <w:rsid w:val="005104D6"/>
    <w:rsid w:val="00510E7A"/>
    <w:rsid w:val="00511337"/>
    <w:rsid w:val="005118A1"/>
    <w:rsid w:val="005118CB"/>
    <w:rsid w:val="00511FCE"/>
    <w:rsid w:val="00512322"/>
    <w:rsid w:val="00512698"/>
    <w:rsid w:val="00513E3E"/>
    <w:rsid w:val="00513EAF"/>
    <w:rsid w:val="00514048"/>
    <w:rsid w:val="00514135"/>
    <w:rsid w:val="0051500B"/>
    <w:rsid w:val="00515A05"/>
    <w:rsid w:val="0051650E"/>
    <w:rsid w:val="005168E3"/>
    <w:rsid w:val="00516C9B"/>
    <w:rsid w:val="00516F9B"/>
    <w:rsid w:val="0051750D"/>
    <w:rsid w:val="0052163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977"/>
    <w:rsid w:val="00525E00"/>
    <w:rsid w:val="00525F07"/>
    <w:rsid w:val="0052605D"/>
    <w:rsid w:val="0052639E"/>
    <w:rsid w:val="00526BAE"/>
    <w:rsid w:val="005275B2"/>
    <w:rsid w:val="00527A8B"/>
    <w:rsid w:val="00527A94"/>
    <w:rsid w:val="00530333"/>
    <w:rsid w:val="00530CA6"/>
    <w:rsid w:val="005315E5"/>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4D5C"/>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0EB1"/>
    <w:rsid w:val="00551EFE"/>
    <w:rsid w:val="005524A5"/>
    <w:rsid w:val="00552735"/>
    <w:rsid w:val="005527CF"/>
    <w:rsid w:val="00553415"/>
    <w:rsid w:val="005536BC"/>
    <w:rsid w:val="00554658"/>
    <w:rsid w:val="00555968"/>
    <w:rsid w:val="005565A3"/>
    <w:rsid w:val="005571D6"/>
    <w:rsid w:val="00557741"/>
    <w:rsid w:val="00557807"/>
    <w:rsid w:val="00557D5B"/>
    <w:rsid w:val="00557DB6"/>
    <w:rsid w:val="00560569"/>
    <w:rsid w:val="0056058B"/>
    <w:rsid w:val="00560CDF"/>
    <w:rsid w:val="005610FA"/>
    <w:rsid w:val="005616CF"/>
    <w:rsid w:val="00561F1D"/>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64"/>
    <w:rsid w:val="00571F86"/>
    <w:rsid w:val="0057228D"/>
    <w:rsid w:val="005722DA"/>
    <w:rsid w:val="00572DF5"/>
    <w:rsid w:val="0057304A"/>
    <w:rsid w:val="00573A18"/>
    <w:rsid w:val="00574084"/>
    <w:rsid w:val="005753A2"/>
    <w:rsid w:val="0057629B"/>
    <w:rsid w:val="005766F8"/>
    <w:rsid w:val="00576801"/>
    <w:rsid w:val="00576C92"/>
    <w:rsid w:val="00576F52"/>
    <w:rsid w:val="00577340"/>
    <w:rsid w:val="0058030A"/>
    <w:rsid w:val="00580877"/>
    <w:rsid w:val="00580A09"/>
    <w:rsid w:val="00580C25"/>
    <w:rsid w:val="0058128F"/>
    <w:rsid w:val="00581419"/>
    <w:rsid w:val="00581A7A"/>
    <w:rsid w:val="0058242D"/>
    <w:rsid w:val="005825ED"/>
    <w:rsid w:val="00582678"/>
    <w:rsid w:val="005827EF"/>
    <w:rsid w:val="00582C8A"/>
    <w:rsid w:val="005831E3"/>
    <w:rsid w:val="0058336D"/>
    <w:rsid w:val="0058362B"/>
    <w:rsid w:val="00583744"/>
    <w:rsid w:val="005839A4"/>
    <w:rsid w:val="00583DB3"/>
    <w:rsid w:val="00583DED"/>
    <w:rsid w:val="005841C3"/>
    <w:rsid w:val="005852E0"/>
    <w:rsid w:val="00585639"/>
    <w:rsid w:val="00585843"/>
    <w:rsid w:val="00585886"/>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97A"/>
    <w:rsid w:val="00593EEA"/>
    <w:rsid w:val="0059420A"/>
    <w:rsid w:val="00594738"/>
    <w:rsid w:val="005954C8"/>
    <w:rsid w:val="00596099"/>
    <w:rsid w:val="005961B3"/>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5CB"/>
    <w:rsid w:val="005A7DAB"/>
    <w:rsid w:val="005A7FF4"/>
    <w:rsid w:val="005B0BD4"/>
    <w:rsid w:val="005B0C91"/>
    <w:rsid w:val="005B0E90"/>
    <w:rsid w:val="005B16A9"/>
    <w:rsid w:val="005B1FA4"/>
    <w:rsid w:val="005B3631"/>
    <w:rsid w:val="005B3C35"/>
    <w:rsid w:val="005B3E30"/>
    <w:rsid w:val="005B4133"/>
    <w:rsid w:val="005B414B"/>
    <w:rsid w:val="005B41DB"/>
    <w:rsid w:val="005B4428"/>
    <w:rsid w:val="005B4806"/>
    <w:rsid w:val="005B4EA6"/>
    <w:rsid w:val="005B5092"/>
    <w:rsid w:val="005B52B2"/>
    <w:rsid w:val="005B59E8"/>
    <w:rsid w:val="005B5A4F"/>
    <w:rsid w:val="005B5D91"/>
    <w:rsid w:val="005B6D51"/>
    <w:rsid w:val="005B6FB3"/>
    <w:rsid w:val="005B70F1"/>
    <w:rsid w:val="005B7160"/>
    <w:rsid w:val="005B7417"/>
    <w:rsid w:val="005B7965"/>
    <w:rsid w:val="005B7D38"/>
    <w:rsid w:val="005B7D65"/>
    <w:rsid w:val="005B7E9D"/>
    <w:rsid w:val="005C0DD2"/>
    <w:rsid w:val="005C0ECE"/>
    <w:rsid w:val="005C1394"/>
    <w:rsid w:val="005C1742"/>
    <w:rsid w:val="005C1AD3"/>
    <w:rsid w:val="005C2560"/>
    <w:rsid w:val="005C3D01"/>
    <w:rsid w:val="005C41C5"/>
    <w:rsid w:val="005C41E5"/>
    <w:rsid w:val="005C4B49"/>
    <w:rsid w:val="005C4D1D"/>
    <w:rsid w:val="005C4E2D"/>
    <w:rsid w:val="005C544B"/>
    <w:rsid w:val="005C57FD"/>
    <w:rsid w:val="005C5AA0"/>
    <w:rsid w:val="005C5CA8"/>
    <w:rsid w:val="005C6A06"/>
    <w:rsid w:val="005C6CAD"/>
    <w:rsid w:val="005C6E8A"/>
    <w:rsid w:val="005C7F01"/>
    <w:rsid w:val="005D004E"/>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12B"/>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2B5"/>
    <w:rsid w:val="005E73CB"/>
    <w:rsid w:val="005E7A4E"/>
    <w:rsid w:val="005E7BC9"/>
    <w:rsid w:val="005F00A7"/>
    <w:rsid w:val="005F0407"/>
    <w:rsid w:val="005F05D6"/>
    <w:rsid w:val="005F08F2"/>
    <w:rsid w:val="005F0C5B"/>
    <w:rsid w:val="005F17B1"/>
    <w:rsid w:val="005F183F"/>
    <w:rsid w:val="005F1F27"/>
    <w:rsid w:val="005F1F44"/>
    <w:rsid w:val="005F261D"/>
    <w:rsid w:val="005F281B"/>
    <w:rsid w:val="005F286E"/>
    <w:rsid w:val="005F29B0"/>
    <w:rsid w:val="005F3B78"/>
    <w:rsid w:val="005F43E6"/>
    <w:rsid w:val="005F4B20"/>
    <w:rsid w:val="005F50B9"/>
    <w:rsid w:val="005F5521"/>
    <w:rsid w:val="005F5635"/>
    <w:rsid w:val="005F6003"/>
    <w:rsid w:val="005F603A"/>
    <w:rsid w:val="005F618C"/>
    <w:rsid w:val="005F644A"/>
    <w:rsid w:val="005F6495"/>
    <w:rsid w:val="005F6874"/>
    <w:rsid w:val="005F6A62"/>
    <w:rsid w:val="005F73A9"/>
    <w:rsid w:val="005F74B9"/>
    <w:rsid w:val="005F7573"/>
    <w:rsid w:val="005F7FA4"/>
    <w:rsid w:val="0060078A"/>
    <w:rsid w:val="00600AC1"/>
    <w:rsid w:val="006010B0"/>
    <w:rsid w:val="006010E6"/>
    <w:rsid w:val="00601A6B"/>
    <w:rsid w:val="00602423"/>
    <w:rsid w:val="00602AF4"/>
    <w:rsid w:val="006031C5"/>
    <w:rsid w:val="00603230"/>
    <w:rsid w:val="006040D9"/>
    <w:rsid w:val="0060499A"/>
    <w:rsid w:val="0060556C"/>
    <w:rsid w:val="00605C83"/>
    <w:rsid w:val="0060618D"/>
    <w:rsid w:val="00606D05"/>
    <w:rsid w:val="0060764B"/>
    <w:rsid w:val="00607825"/>
    <w:rsid w:val="00607E57"/>
    <w:rsid w:val="00610A6B"/>
    <w:rsid w:val="00610C17"/>
    <w:rsid w:val="00612AF3"/>
    <w:rsid w:val="00612D42"/>
    <w:rsid w:val="0061304D"/>
    <w:rsid w:val="006134D0"/>
    <w:rsid w:val="0061397F"/>
    <w:rsid w:val="00614A9F"/>
    <w:rsid w:val="00614DA3"/>
    <w:rsid w:val="00616110"/>
    <w:rsid w:val="0061684B"/>
    <w:rsid w:val="006171BF"/>
    <w:rsid w:val="00617B98"/>
    <w:rsid w:val="00617CBC"/>
    <w:rsid w:val="00617E7A"/>
    <w:rsid w:val="00620173"/>
    <w:rsid w:val="00620907"/>
    <w:rsid w:val="0062095A"/>
    <w:rsid w:val="006212FB"/>
    <w:rsid w:val="00621860"/>
    <w:rsid w:val="00622822"/>
    <w:rsid w:val="00622FBB"/>
    <w:rsid w:val="00623174"/>
    <w:rsid w:val="0062349D"/>
    <w:rsid w:val="006239B4"/>
    <w:rsid w:val="006246CF"/>
    <w:rsid w:val="0062506D"/>
    <w:rsid w:val="00625788"/>
    <w:rsid w:val="00625985"/>
    <w:rsid w:val="00625AF0"/>
    <w:rsid w:val="00625E7B"/>
    <w:rsid w:val="00625F52"/>
    <w:rsid w:val="006264C9"/>
    <w:rsid w:val="00626637"/>
    <w:rsid w:val="00627016"/>
    <w:rsid w:val="00627396"/>
    <w:rsid w:val="006273B6"/>
    <w:rsid w:val="0062795A"/>
    <w:rsid w:val="00627EDF"/>
    <w:rsid w:val="006300DB"/>
    <w:rsid w:val="00630B64"/>
    <w:rsid w:val="00631140"/>
    <w:rsid w:val="00631CAB"/>
    <w:rsid w:val="0063218C"/>
    <w:rsid w:val="006333C4"/>
    <w:rsid w:val="00633405"/>
    <w:rsid w:val="0063354B"/>
    <w:rsid w:val="0063443B"/>
    <w:rsid w:val="006345E4"/>
    <w:rsid w:val="006349BB"/>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3268"/>
    <w:rsid w:val="0064391C"/>
    <w:rsid w:val="00643BC2"/>
    <w:rsid w:val="00643F19"/>
    <w:rsid w:val="00643F1D"/>
    <w:rsid w:val="00643F32"/>
    <w:rsid w:val="0064462E"/>
    <w:rsid w:val="006447D7"/>
    <w:rsid w:val="00645764"/>
    <w:rsid w:val="00645C31"/>
    <w:rsid w:val="00645F9D"/>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E72"/>
    <w:rsid w:val="0065391C"/>
    <w:rsid w:val="00653DCE"/>
    <w:rsid w:val="006540DC"/>
    <w:rsid w:val="00654138"/>
    <w:rsid w:val="006549A0"/>
    <w:rsid w:val="00654BDA"/>
    <w:rsid w:val="00654CD7"/>
    <w:rsid w:val="006560B2"/>
    <w:rsid w:val="006565CF"/>
    <w:rsid w:val="006569D9"/>
    <w:rsid w:val="00656BA9"/>
    <w:rsid w:val="00657090"/>
    <w:rsid w:val="00657557"/>
    <w:rsid w:val="00660105"/>
    <w:rsid w:val="006605FD"/>
    <w:rsid w:val="0066079B"/>
    <w:rsid w:val="00660E36"/>
    <w:rsid w:val="00661626"/>
    <w:rsid w:val="00661677"/>
    <w:rsid w:val="006616E1"/>
    <w:rsid w:val="00661AD1"/>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B22"/>
    <w:rsid w:val="00671B9D"/>
    <w:rsid w:val="0067208C"/>
    <w:rsid w:val="00672167"/>
    <w:rsid w:val="00672198"/>
    <w:rsid w:val="00672287"/>
    <w:rsid w:val="006723EC"/>
    <w:rsid w:val="00673543"/>
    <w:rsid w:val="00673CBD"/>
    <w:rsid w:val="006743C9"/>
    <w:rsid w:val="00674C07"/>
    <w:rsid w:val="00674DF7"/>
    <w:rsid w:val="00674DFA"/>
    <w:rsid w:val="00675ED0"/>
    <w:rsid w:val="006769B0"/>
    <w:rsid w:val="00676A7C"/>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5C2D"/>
    <w:rsid w:val="00686167"/>
    <w:rsid w:val="00686A31"/>
    <w:rsid w:val="00686A65"/>
    <w:rsid w:val="00687AFD"/>
    <w:rsid w:val="00687B93"/>
    <w:rsid w:val="00687BFF"/>
    <w:rsid w:val="0069010E"/>
    <w:rsid w:val="0069051A"/>
    <w:rsid w:val="00690C81"/>
    <w:rsid w:val="006910C5"/>
    <w:rsid w:val="00691A6B"/>
    <w:rsid w:val="00691E9E"/>
    <w:rsid w:val="006927AD"/>
    <w:rsid w:val="006931FC"/>
    <w:rsid w:val="00693890"/>
    <w:rsid w:val="00693BD5"/>
    <w:rsid w:val="00693DFE"/>
    <w:rsid w:val="00693F47"/>
    <w:rsid w:val="00694340"/>
    <w:rsid w:val="006946ED"/>
    <w:rsid w:val="00694744"/>
    <w:rsid w:val="00694B2E"/>
    <w:rsid w:val="006952FA"/>
    <w:rsid w:val="00695507"/>
    <w:rsid w:val="006957BE"/>
    <w:rsid w:val="00695936"/>
    <w:rsid w:val="00695A17"/>
    <w:rsid w:val="00695C8D"/>
    <w:rsid w:val="00695FF8"/>
    <w:rsid w:val="0069760B"/>
    <w:rsid w:val="00697810"/>
    <w:rsid w:val="006A09D2"/>
    <w:rsid w:val="006A0A8A"/>
    <w:rsid w:val="006A0E90"/>
    <w:rsid w:val="006A0F2F"/>
    <w:rsid w:val="006A1082"/>
    <w:rsid w:val="006A1251"/>
    <w:rsid w:val="006A2133"/>
    <w:rsid w:val="006A27A0"/>
    <w:rsid w:val="006A2E3C"/>
    <w:rsid w:val="006A3E5A"/>
    <w:rsid w:val="006A4099"/>
    <w:rsid w:val="006A43FA"/>
    <w:rsid w:val="006A4ED8"/>
    <w:rsid w:val="006A538E"/>
    <w:rsid w:val="006A67CC"/>
    <w:rsid w:val="006A6E36"/>
    <w:rsid w:val="006A7142"/>
    <w:rsid w:val="006A7D84"/>
    <w:rsid w:val="006B0286"/>
    <w:rsid w:val="006B0C76"/>
    <w:rsid w:val="006B1094"/>
    <w:rsid w:val="006B1294"/>
    <w:rsid w:val="006B1B2D"/>
    <w:rsid w:val="006B233C"/>
    <w:rsid w:val="006B2383"/>
    <w:rsid w:val="006B29D3"/>
    <w:rsid w:val="006B2F51"/>
    <w:rsid w:val="006B3243"/>
    <w:rsid w:val="006B3443"/>
    <w:rsid w:val="006B3FC2"/>
    <w:rsid w:val="006B46F3"/>
    <w:rsid w:val="006B46FC"/>
    <w:rsid w:val="006B4A2E"/>
    <w:rsid w:val="006B4E28"/>
    <w:rsid w:val="006B55F2"/>
    <w:rsid w:val="006B5759"/>
    <w:rsid w:val="006B5E97"/>
    <w:rsid w:val="006B5EBA"/>
    <w:rsid w:val="006B7310"/>
    <w:rsid w:val="006B7F90"/>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61CC"/>
    <w:rsid w:val="006C64A3"/>
    <w:rsid w:val="006C70F2"/>
    <w:rsid w:val="006C7283"/>
    <w:rsid w:val="006C73EE"/>
    <w:rsid w:val="006D039B"/>
    <w:rsid w:val="006D0418"/>
    <w:rsid w:val="006D0A51"/>
    <w:rsid w:val="006D0F86"/>
    <w:rsid w:val="006D1287"/>
    <w:rsid w:val="006D1A5B"/>
    <w:rsid w:val="006D2B78"/>
    <w:rsid w:val="006D375F"/>
    <w:rsid w:val="006D3F6A"/>
    <w:rsid w:val="006D427F"/>
    <w:rsid w:val="006D42AC"/>
    <w:rsid w:val="006D43E1"/>
    <w:rsid w:val="006D45AD"/>
    <w:rsid w:val="006D50D2"/>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7451"/>
    <w:rsid w:val="006E78CA"/>
    <w:rsid w:val="006F0559"/>
    <w:rsid w:val="006F0BE4"/>
    <w:rsid w:val="006F0FB2"/>
    <w:rsid w:val="006F14A6"/>
    <w:rsid w:val="006F1790"/>
    <w:rsid w:val="006F1ABA"/>
    <w:rsid w:val="006F1B47"/>
    <w:rsid w:val="006F1BC6"/>
    <w:rsid w:val="006F1BE9"/>
    <w:rsid w:val="006F2F43"/>
    <w:rsid w:val="006F33F3"/>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911"/>
    <w:rsid w:val="00703DF1"/>
    <w:rsid w:val="00705BA7"/>
    <w:rsid w:val="00705C6B"/>
    <w:rsid w:val="00705E89"/>
    <w:rsid w:val="00706E4B"/>
    <w:rsid w:val="0070715B"/>
    <w:rsid w:val="00707163"/>
    <w:rsid w:val="007072A7"/>
    <w:rsid w:val="00707ADE"/>
    <w:rsid w:val="00710044"/>
    <w:rsid w:val="0071022E"/>
    <w:rsid w:val="00710373"/>
    <w:rsid w:val="007105F7"/>
    <w:rsid w:val="007105FD"/>
    <w:rsid w:val="0071099D"/>
    <w:rsid w:val="00710C3F"/>
    <w:rsid w:val="00711EBF"/>
    <w:rsid w:val="0071225A"/>
    <w:rsid w:val="00712716"/>
    <w:rsid w:val="00712817"/>
    <w:rsid w:val="0071285B"/>
    <w:rsid w:val="007143F3"/>
    <w:rsid w:val="00715149"/>
    <w:rsid w:val="007152EC"/>
    <w:rsid w:val="00716061"/>
    <w:rsid w:val="00716162"/>
    <w:rsid w:val="0071622C"/>
    <w:rsid w:val="0071662B"/>
    <w:rsid w:val="00716F18"/>
    <w:rsid w:val="00717B1C"/>
    <w:rsid w:val="00717DB6"/>
    <w:rsid w:val="007201CE"/>
    <w:rsid w:val="007203C3"/>
    <w:rsid w:val="007218AE"/>
    <w:rsid w:val="00721C38"/>
    <w:rsid w:val="00721D1C"/>
    <w:rsid w:val="00721E2A"/>
    <w:rsid w:val="00722772"/>
    <w:rsid w:val="00722D7F"/>
    <w:rsid w:val="00723000"/>
    <w:rsid w:val="007230BA"/>
    <w:rsid w:val="0072395D"/>
    <w:rsid w:val="00723CF5"/>
    <w:rsid w:val="0072400C"/>
    <w:rsid w:val="007241D9"/>
    <w:rsid w:val="007253DD"/>
    <w:rsid w:val="00727A62"/>
    <w:rsid w:val="00727A98"/>
    <w:rsid w:val="00727FC1"/>
    <w:rsid w:val="00727FE3"/>
    <w:rsid w:val="00730B65"/>
    <w:rsid w:val="007310B9"/>
    <w:rsid w:val="0073150F"/>
    <w:rsid w:val="00731961"/>
    <w:rsid w:val="00731F65"/>
    <w:rsid w:val="0073239E"/>
    <w:rsid w:val="00733280"/>
    <w:rsid w:val="00733CE4"/>
    <w:rsid w:val="0073406E"/>
    <w:rsid w:val="0073445C"/>
    <w:rsid w:val="00734DAE"/>
    <w:rsid w:val="007353D2"/>
    <w:rsid w:val="00735414"/>
    <w:rsid w:val="0073567A"/>
    <w:rsid w:val="00736238"/>
    <w:rsid w:val="00736242"/>
    <w:rsid w:val="00736693"/>
    <w:rsid w:val="0073695D"/>
    <w:rsid w:val="00736D88"/>
    <w:rsid w:val="007371BF"/>
    <w:rsid w:val="00737496"/>
    <w:rsid w:val="00737511"/>
    <w:rsid w:val="00737DD0"/>
    <w:rsid w:val="00740160"/>
    <w:rsid w:val="007410A5"/>
    <w:rsid w:val="00741135"/>
    <w:rsid w:val="007418D7"/>
    <w:rsid w:val="007420FA"/>
    <w:rsid w:val="00742F9D"/>
    <w:rsid w:val="0074326B"/>
    <w:rsid w:val="00743D0B"/>
    <w:rsid w:val="00743FBA"/>
    <w:rsid w:val="0074418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905"/>
    <w:rsid w:val="0075343F"/>
    <w:rsid w:val="00753BE4"/>
    <w:rsid w:val="00753D54"/>
    <w:rsid w:val="00753E2E"/>
    <w:rsid w:val="00754004"/>
    <w:rsid w:val="007543EF"/>
    <w:rsid w:val="00754F8B"/>
    <w:rsid w:val="00755068"/>
    <w:rsid w:val="00755634"/>
    <w:rsid w:val="00755D84"/>
    <w:rsid w:val="0075612B"/>
    <w:rsid w:val="007563E5"/>
    <w:rsid w:val="00756452"/>
    <w:rsid w:val="00756D6A"/>
    <w:rsid w:val="00757519"/>
    <w:rsid w:val="007577FF"/>
    <w:rsid w:val="0075785C"/>
    <w:rsid w:val="00757D16"/>
    <w:rsid w:val="00760127"/>
    <w:rsid w:val="0076030D"/>
    <w:rsid w:val="00760C41"/>
    <w:rsid w:val="00762159"/>
    <w:rsid w:val="007621E4"/>
    <w:rsid w:val="0076221D"/>
    <w:rsid w:val="00762D17"/>
    <w:rsid w:val="00762DE2"/>
    <w:rsid w:val="00762EC1"/>
    <w:rsid w:val="00763499"/>
    <w:rsid w:val="0076349C"/>
    <w:rsid w:val="0076364B"/>
    <w:rsid w:val="0076413F"/>
    <w:rsid w:val="0076453E"/>
    <w:rsid w:val="007649B6"/>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560"/>
    <w:rsid w:val="007749FA"/>
    <w:rsid w:val="00775125"/>
    <w:rsid w:val="007768F7"/>
    <w:rsid w:val="00776D56"/>
    <w:rsid w:val="007774AA"/>
    <w:rsid w:val="0078162F"/>
    <w:rsid w:val="00781C7D"/>
    <w:rsid w:val="00781CAB"/>
    <w:rsid w:val="0078352B"/>
    <w:rsid w:val="00783FE0"/>
    <w:rsid w:val="00784069"/>
    <w:rsid w:val="0078446A"/>
    <w:rsid w:val="007847E1"/>
    <w:rsid w:val="00785452"/>
    <w:rsid w:val="00786126"/>
    <w:rsid w:val="007861AE"/>
    <w:rsid w:val="00786641"/>
    <w:rsid w:val="007869DF"/>
    <w:rsid w:val="00786B7C"/>
    <w:rsid w:val="00786BBD"/>
    <w:rsid w:val="00787007"/>
    <w:rsid w:val="00787097"/>
    <w:rsid w:val="00787282"/>
    <w:rsid w:val="00787DB0"/>
    <w:rsid w:val="00790B34"/>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60B5"/>
    <w:rsid w:val="007A6DB8"/>
    <w:rsid w:val="007A6E16"/>
    <w:rsid w:val="007A7395"/>
    <w:rsid w:val="007A7537"/>
    <w:rsid w:val="007A7E00"/>
    <w:rsid w:val="007B011B"/>
    <w:rsid w:val="007B0174"/>
    <w:rsid w:val="007B0296"/>
    <w:rsid w:val="007B03FB"/>
    <w:rsid w:val="007B03FD"/>
    <w:rsid w:val="007B053C"/>
    <w:rsid w:val="007B0A4C"/>
    <w:rsid w:val="007B0D90"/>
    <w:rsid w:val="007B0DE9"/>
    <w:rsid w:val="007B0FAE"/>
    <w:rsid w:val="007B157B"/>
    <w:rsid w:val="007B18C1"/>
    <w:rsid w:val="007B1BEB"/>
    <w:rsid w:val="007B28CA"/>
    <w:rsid w:val="007B2B64"/>
    <w:rsid w:val="007B2DD2"/>
    <w:rsid w:val="007B3ED3"/>
    <w:rsid w:val="007B489B"/>
    <w:rsid w:val="007B4AFA"/>
    <w:rsid w:val="007B4DEF"/>
    <w:rsid w:val="007B503A"/>
    <w:rsid w:val="007B50D4"/>
    <w:rsid w:val="007B5A07"/>
    <w:rsid w:val="007B5D96"/>
    <w:rsid w:val="007B6003"/>
    <w:rsid w:val="007B609B"/>
    <w:rsid w:val="007B6309"/>
    <w:rsid w:val="007B65F7"/>
    <w:rsid w:val="007B6D5D"/>
    <w:rsid w:val="007B70ED"/>
    <w:rsid w:val="007C0359"/>
    <w:rsid w:val="007C07A0"/>
    <w:rsid w:val="007C09E5"/>
    <w:rsid w:val="007C11C7"/>
    <w:rsid w:val="007C143B"/>
    <w:rsid w:val="007C15F1"/>
    <w:rsid w:val="007C175C"/>
    <w:rsid w:val="007C209B"/>
    <w:rsid w:val="007C2A0A"/>
    <w:rsid w:val="007C3C83"/>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D7600"/>
    <w:rsid w:val="007E0732"/>
    <w:rsid w:val="007E0879"/>
    <w:rsid w:val="007E0A54"/>
    <w:rsid w:val="007E13AE"/>
    <w:rsid w:val="007E1678"/>
    <w:rsid w:val="007E2DB9"/>
    <w:rsid w:val="007E2E8C"/>
    <w:rsid w:val="007E316A"/>
    <w:rsid w:val="007E32F4"/>
    <w:rsid w:val="007E3888"/>
    <w:rsid w:val="007E3EB8"/>
    <w:rsid w:val="007E4EC2"/>
    <w:rsid w:val="007E5057"/>
    <w:rsid w:val="007E5933"/>
    <w:rsid w:val="007E5D08"/>
    <w:rsid w:val="007E6016"/>
    <w:rsid w:val="007E6957"/>
    <w:rsid w:val="007E6A61"/>
    <w:rsid w:val="007E7983"/>
    <w:rsid w:val="007F05D8"/>
    <w:rsid w:val="007F0A3D"/>
    <w:rsid w:val="007F107B"/>
    <w:rsid w:val="007F1379"/>
    <w:rsid w:val="007F1908"/>
    <w:rsid w:val="007F1A83"/>
    <w:rsid w:val="007F1BCD"/>
    <w:rsid w:val="007F2086"/>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982"/>
    <w:rsid w:val="007F6E99"/>
    <w:rsid w:val="007F704F"/>
    <w:rsid w:val="007F7423"/>
    <w:rsid w:val="007F7722"/>
    <w:rsid w:val="007F7816"/>
    <w:rsid w:val="007F7D12"/>
    <w:rsid w:val="008000DF"/>
    <w:rsid w:val="00800A0E"/>
    <w:rsid w:val="00800E38"/>
    <w:rsid w:val="00801DB9"/>
    <w:rsid w:val="0080220B"/>
    <w:rsid w:val="00802A06"/>
    <w:rsid w:val="0080319E"/>
    <w:rsid w:val="008033E3"/>
    <w:rsid w:val="00803757"/>
    <w:rsid w:val="008039D4"/>
    <w:rsid w:val="00804322"/>
    <w:rsid w:val="00804A5D"/>
    <w:rsid w:val="00804DCE"/>
    <w:rsid w:val="00804E25"/>
    <w:rsid w:val="00804F02"/>
    <w:rsid w:val="00804F37"/>
    <w:rsid w:val="00805D76"/>
    <w:rsid w:val="00806111"/>
    <w:rsid w:val="008071B7"/>
    <w:rsid w:val="00807D5E"/>
    <w:rsid w:val="00810068"/>
    <w:rsid w:val="00810700"/>
    <w:rsid w:val="00810D24"/>
    <w:rsid w:val="008113C5"/>
    <w:rsid w:val="008113E4"/>
    <w:rsid w:val="008118F3"/>
    <w:rsid w:val="00811B6B"/>
    <w:rsid w:val="00811C45"/>
    <w:rsid w:val="00812141"/>
    <w:rsid w:val="0081224D"/>
    <w:rsid w:val="00812321"/>
    <w:rsid w:val="00812AB7"/>
    <w:rsid w:val="00812E50"/>
    <w:rsid w:val="008139DE"/>
    <w:rsid w:val="00814332"/>
    <w:rsid w:val="008143A6"/>
    <w:rsid w:val="00814867"/>
    <w:rsid w:val="0081586C"/>
    <w:rsid w:val="00815AF5"/>
    <w:rsid w:val="00815FFC"/>
    <w:rsid w:val="0081615E"/>
    <w:rsid w:val="00816D08"/>
    <w:rsid w:val="00816D3F"/>
    <w:rsid w:val="00817DF8"/>
    <w:rsid w:val="00820AB6"/>
    <w:rsid w:val="00820F97"/>
    <w:rsid w:val="00821DE0"/>
    <w:rsid w:val="00821FFC"/>
    <w:rsid w:val="00822110"/>
    <w:rsid w:val="0082244A"/>
    <w:rsid w:val="0082252A"/>
    <w:rsid w:val="0082340C"/>
    <w:rsid w:val="0082476A"/>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312D"/>
    <w:rsid w:val="008336F8"/>
    <w:rsid w:val="0083450C"/>
    <w:rsid w:val="00834E39"/>
    <w:rsid w:val="00835D76"/>
    <w:rsid w:val="00836380"/>
    <w:rsid w:val="008368EB"/>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5C9"/>
    <w:rsid w:val="00843BF8"/>
    <w:rsid w:val="0084422A"/>
    <w:rsid w:val="008445D0"/>
    <w:rsid w:val="00844FB4"/>
    <w:rsid w:val="008451B5"/>
    <w:rsid w:val="008452FA"/>
    <w:rsid w:val="00845C3D"/>
    <w:rsid w:val="00845E16"/>
    <w:rsid w:val="00846107"/>
    <w:rsid w:val="00846323"/>
    <w:rsid w:val="0084638C"/>
    <w:rsid w:val="008474AA"/>
    <w:rsid w:val="008478FF"/>
    <w:rsid w:val="00847F72"/>
    <w:rsid w:val="008500DB"/>
    <w:rsid w:val="008500DC"/>
    <w:rsid w:val="008500EF"/>
    <w:rsid w:val="00850296"/>
    <w:rsid w:val="00850CC1"/>
    <w:rsid w:val="00850EB6"/>
    <w:rsid w:val="0085106C"/>
    <w:rsid w:val="00851849"/>
    <w:rsid w:val="0085191C"/>
    <w:rsid w:val="00852E1A"/>
    <w:rsid w:val="008534BA"/>
    <w:rsid w:val="008537B1"/>
    <w:rsid w:val="00853950"/>
    <w:rsid w:val="008541A6"/>
    <w:rsid w:val="008549EA"/>
    <w:rsid w:val="00854CDD"/>
    <w:rsid w:val="00855179"/>
    <w:rsid w:val="00855474"/>
    <w:rsid w:val="00855620"/>
    <w:rsid w:val="0085600B"/>
    <w:rsid w:val="008575D1"/>
    <w:rsid w:val="0086004D"/>
    <w:rsid w:val="008605D1"/>
    <w:rsid w:val="00861952"/>
    <w:rsid w:val="00861D98"/>
    <w:rsid w:val="008624DC"/>
    <w:rsid w:val="008627B7"/>
    <w:rsid w:val="00864141"/>
    <w:rsid w:val="0086500A"/>
    <w:rsid w:val="008653DE"/>
    <w:rsid w:val="0086551C"/>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7B1"/>
    <w:rsid w:val="00876BA3"/>
    <w:rsid w:val="00876DD3"/>
    <w:rsid w:val="0087795C"/>
    <w:rsid w:val="008800DB"/>
    <w:rsid w:val="008802DB"/>
    <w:rsid w:val="00880466"/>
    <w:rsid w:val="0088129E"/>
    <w:rsid w:val="0088159D"/>
    <w:rsid w:val="00881DA5"/>
    <w:rsid w:val="008826D2"/>
    <w:rsid w:val="00882857"/>
    <w:rsid w:val="00882CCD"/>
    <w:rsid w:val="00882D38"/>
    <w:rsid w:val="00883F45"/>
    <w:rsid w:val="008844C1"/>
    <w:rsid w:val="00884590"/>
    <w:rsid w:val="00884624"/>
    <w:rsid w:val="0088486E"/>
    <w:rsid w:val="00884B0B"/>
    <w:rsid w:val="00884B49"/>
    <w:rsid w:val="00884B6D"/>
    <w:rsid w:val="0088551E"/>
    <w:rsid w:val="0088568C"/>
    <w:rsid w:val="00885C27"/>
    <w:rsid w:val="00885C75"/>
    <w:rsid w:val="00885CCA"/>
    <w:rsid w:val="00885D49"/>
    <w:rsid w:val="0088605B"/>
    <w:rsid w:val="00886150"/>
    <w:rsid w:val="00886A8C"/>
    <w:rsid w:val="00886ABE"/>
    <w:rsid w:val="00887B30"/>
    <w:rsid w:val="00887CAC"/>
    <w:rsid w:val="00890132"/>
    <w:rsid w:val="008906E4"/>
    <w:rsid w:val="00890F14"/>
    <w:rsid w:val="00891157"/>
    <w:rsid w:val="008912EF"/>
    <w:rsid w:val="00891E49"/>
    <w:rsid w:val="0089274D"/>
    <w:rsid w:val="00892DE9"/>
    <w:rsid w:val="00892FD7"/>
    <w:rsid w:val="0089355C"/>
    <w:rsid w:val="008939D1"/>
    <w:rsid w:val="00893A38"/>
    <w:rsid w:val="00893EE5"/>
    <w:rsid w:val="008944F3"/>
    <w:rsid w:val="00894593"/>
    <w:rsid w:val="00894EA8"/>
    <w:rsid w:val="00895021"/>
    <w:rsid w:val="008950D7"/>
    <w:rsid w:val="00895269"/>
    <w:rsid w:val="00895A52"/>
    <w:rsid w:val="00895ABA"/>
    <w:rsid w:val="00896BBB"/>
    <w:rsid w:val="00896C11"/>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6B97"/>
    <w:rsid w:val="008A6F1C"/>
    <w:rsid w:val="008A7331"/>
    <w:rsid w:val="008A74E0"/>
    <w:rsid w:val="008B025D"/>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6CC4"/>
    <w:rsid w:val="008B7301"/>
    <w:rsid w:val="008B7670"/>
    <w:rsid w:val="008B76F5"/>
    <w:rsid w:val="008C0231"/>
    <w:rsid w:val="008C0257"/>
    <w:rsid w:val="008C0283"/>
    <w:rsid w:val="008C02D2"/>
    <w:rsid w:val="008C1595"/>
    <w:rsid w:val="008C1A9F"/>
    <w:rsid w:val="008C1B18"/>
    <w:rsid w:val="008C24D9"/>
    <w:rsid w:val="008C2B60"/>
    <w:rsid w:val="008C34A4"/>
    <w:rsid w:val="008C389E"/>
    <w:rsid w:val="008C3AE6"/>
    <w:rsid w:val="008C3B41"/>
    <w:rsid w:val="008C3C10"/>
    <w:rsid w:val="008C3C83"/>
    <w:rsid w:val="008C4322"/>
    <w:rsid w:val="008C470E"/>
    <w:rsid w:val="008C4986"/>
    <w:rsid w:val="008C4BF0"/>
    <w:rsid w:val="008C4D3D"/>
    <w:rsid w:val="008C4DCB"/>
    <w:rsid w:val="008C5859"/>
    <w:rsid w:val="008C5A61"/>
    <w:rsid w:val="008C6011"/>
    <w:rsid w:val="008C67A4"/>
    <w:rsid w:val="008C7A9F"/>
    <w:rsid w:val="008D00D6"/>
    <w:rsid w:val="008D01F7"/>
    <w:rsid w:val="008D0273"/>
    <w:rsid w:val="008D08AE"/>
    <w:rsid w:val="008D0DA3"/>
    <w:rsid w:val="008D14CE"/>
    <w:rsid w:val="008D1522"/>
    <w:rsid w:val="008D163A"/>
    <w:rsid w:val="008D20C3"/>
    <w:rsid w:val="008D2110"/>
    <w:rsid w:val="008D26EA"/>
    <w:rsid w:val="008D3478"/>
    <w:rsid w:val="008D408F"/>
    <w:rsid w:val="008D480F"/>
    <w:rsid w:val="008D49BC"/>
    <w:rsid w:val="008D4F73"/>
    <w:rsid w:val="008D5BDE"/>
    <w:rsid w:val="008D5C04"/>
    <w:rsid w:val="008D5CA2"/>
    <w:rsid w:val="008D5D9D"/>
    <w:rsid w:val="008D5E57"/>
    <w:rsid w:val="008D5FF2"/>
    <w:rsid w:val="008D6D95"/>
    <w:rsid w:val="008D702A"/>
    <w:rsid w:val="008D7087"/>
    <w:rsid w:val="008D7878"/>
    <w:rsid w:val="008D7E39"/>
    <w:rsid w:val="008D7E83"/>
    <w:rsid w:val="008E0B01"/>
    <w:rsid w:val="008E1A69"/>
    <w:rsid w:val="008E1BCA"/>
    <w:rsid w:val="008E223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089"/>
    <w:rsid w:val="008F344E"/>
    <w:rsid w:val="008F38CF"/>
    <w:rsid w:val="008F3F70"/>
    <w:rsid w:val="008F41CA"/>
    <w:rsid w:val="008F4523"/>
    <w:rsid w:val="008F45AF"/>
    <w:rsid w:val="008F4AB8"/>
    <w:rsid w:val="008F4D4D"/>
    <w:rsid w:val="008F6556"/>
    <w:rsid w:val="008F6700"/>
    <w:rsid w:val="008F6BEE"/>
    <w:rsid w:val="008F7134"/>
    <w:rsid w:val="009007D3"/>
    <w:rsid w:val="009010EA"/>
    <w:rsid w:val="009016EC"/>
    <w:rsid w:val="00903962"/>
    <w:rsid w:val="00903C42"/>
    <w:rsid w:val="00903FE7"/>
    <w:rsid w:val="0090472E"/>
    <w:rsid w:val="0090475E"/>
    <w:rsid w:val="009049B4"/>
    <w:rsid w:val="00904AED"/>
    <w:rsid w:val="00904E66"/>
    <w:rsid w:val="009050DB"/>
    <w:rsid w:val="009054AA"/>
    <w:rsid w:val="00905925"/>
    <w:rsid w:val="0090598D"/>
    <w:rsid w:val="0090727F"/>
    <w:rsid w:val="00907F57"/>
    <w:rsid w:val="00910A86"/>
    <w:rsid w:val="00910E91"/>
    <w:rsid w:val="00911461"/>
    <w:rsid w:val="00911765"/>
    <w:rsid w:val="00911C9D"/>
    <w:rsid w:val="00912356"/>
    <w:rsid w:val="00912582"/>
    <w:rsid w:val="00912B53"/>
    <w:rsid w:val="00913F35"/>
    <w:rsid w:val="00914F28"/>
    <w:rsid w:val="00914FC5"/>
    <w:rsid w:val="009154D0"/>
    <w:rsid w:val="0091565F"/>
    <w:rsid w:val="00915814"/>
    <w:rsid w:val="009162B5"/>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5C32"/>
    <w:rsid w:val="009264E5"/>
    <w:rsid w:val="0092672F"/>
    <w:rsid w:val="009268DD"/>
    <w:rsid w:val="00927D69"/>
    <w:rsid w:val="00927E8C"/>
    <w:rsid w:val="0093000B"/>
    <w:rsid w:val="00930044"/>
    <w:rsid w:val="00930324"/>
    <w:rsid w:val="009308F2"/>
    <w:rsid w:val="00930A67"/>
    <w:rsid w:val="00930AF2"/>
    <w:rsid w:val="00930D59"/>
    <w:rsid w:val="009314F1"/>
    <w:rsid w:val="00931EA6"/>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2040"/>
    <w:rsid w:val="009420F7"/>
    <w:rsid w:val="0094314C"/>
    <w:rsid w:val="00944BF5"/>
    <w:rsid w:val="009455DC"/>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78B"/>
    <w:rsid w:val="00954E8B"/>
    <w:rsid w:val="00954E93"/>
    <w:rsid w:val="00954FEB"/>
    <w:rsid w:val="00955098"/>
    <w:rsid w:val="0095536C"/>
    <w:rsid w:val="00956309"/>
    <w:rsid w:val="0095697E"/>
    <w:rsid w:val="00956B15"/>
    <w:rsid w:val="00956C2A"/>
    <w:rsid w:val="00957634"/>
    <w:rsid w:val="00957984"/>
    <w:rsid w:val="00957A75"/>
    <w:rsid w:val="0096022C"/>
    <w:rsid w:val="00960BB8"/>
    <w:rsid w:val="009612CE"/>
    <w:rsid w:val="009616BE"/>
    <w:rsid w:val="00961B8B"/>
    <w:rsid w:val="00961C30"/>
    <w:rsid w:val="00961D9A"/>
    <w:rsid w:val="009623ED"/>
    <w:rsid w:val="0096441E"/>
    <w:rsid w:val="00964564"/>
    <w:rsid w:val="009646A6"/>
    <w:rsid w:val="009648C4"/>
    <w:rsid w:val="00964B76"/>
    <w:rsid w:val="00965410"/>
    <w:rsid w:val="00965851"/>
    <w:rsid w:val="009661C0"/>
    <w:rsid w:val="009662A1"/>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C78"/>
    <w:rsid w:val="00983CE2"/>
    <w:rsid w:val="00983E0A"/>
    <w:rsid w:val="00984388"/>
    <w:rsid w:val="0098476E"/>
    <w:rsid w:val="00984AF6"/>
    <w:rsid w:val="00984E43"/>
    <w:rsid w:val="00985A0D"/>
    <w:rsid w:val="00985F73"/>
    <w:rsid w:val="00986B95"/>
    <w:rsid w:val="009873C3"/>
    <w:rsid w:val="0098741E"/>
    <w:rsid w:val="00990599"/>
    <w:rsid w:val="00990670"/>
    <w:rsid w:val="00990971"/>
    <w:rsid w:val="00990B08"/>
    <w:rsid w:val="00990F6F"/>
    <w:rsid w:val="00991A69"/>
    <w:rsid w:val="00991CBB"/>
    <w:rsid w:val="00991EB8"/>
    <w:rsid w:val="009927CA"/>
    <w:rsid w:val="00992A9C"/>
    <w:rsid w:val="00993159"/>
    <w:rsid w:val="00993C6E"/>
    <w:rsid w:val="0099424E"/>
    <w:rsid w:val="009954BD"/>
    <w:rsid w:val="00996D62"/>
    <w:rsid w:val="00997649"/>
    <w:rsid w:val="00997C49"/>
    <w:rsid w:val="009A015F"/>
    <w:rsid w:val="009A095E"/>
    <w:rsid w:val="009A0A62"/>
    <w:rsid w:val="009A218F"/>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7482"/>
    <w:rsid w:val="009B770E"/>
    <w:rsid w:val="009B7914"/>
    <w:rsid w:val="009B7DC9"/>
    <w:rsid w:val="009C1632"/>
    <w:rsid w:val="009C1C98"/>
    <w:rsid w:val="009C207D"/>
    <w:rsid w:val="009C305B"/>
    <w:rsid w:val="009C43DE"/>
    <w:rsid w:val="009C45C1"/>
    <w:rsid w:val="009C466D"/>
    <w:rsid w:val="009C4B60"/>
    <w:rsid w:val="009C5CCD"/>
    <w:rsid w:val="009C5DF5"/>
    <w:rsid w:val="009C5FCF"/>
    <w:rsid w:val="009C6257"/>
    <w:rsid w:val="009C6EB9"/>
    <w:rsid w:val="009C7025"/>
    <w:rsid w:val="009C7D64"/>
    <w:rsid w:val="009D03DF"/>
    <w:rsid w:val="009D081C"/>
    <w:rsid w:val="009D0F48"/>
    <w:rsid w:val="009D1008"/>
    <w:rsid w:val="009D12BE"/>
    <w:rsid w:val="009D1351"/>
    <w:rsid w:val="009D14CB"/>
    <w:rsid w:val="009D14EB"/>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5A1"/>
    <w:rsid w:val="009D69CE"/>
    <w:rsid w:val="009D6A99"/>
    <w:rsid w:val="009D72DE"/>
    <w:rsid w:val="009D733D"/>
    <w:rsid w:val="009D7609"/>
    <w:rsid w:val="009D791E"/>
    <w:rsid w:val="009D7CAF"/>
    <w:rsid w:val="009E02EE"/>
    <w:rsid w:val="009E254D"/>
    <w:rsid w:val="009E2A8C"/>
    <w:rsid w:val="009E2CE6"/>
    <w:rsid w:val="009E308B"/>
    <w:rsid w:val="009E321D"/>
    <w:rsid w:val="009E32C8"/>
    <w:rsid w:val="009E38A8"/>
    <w:rsid w:val="009E429F"/>
    <w:rsid w:val="009E44F9"/>
    <w:rsid w:val="009E4549"/>
    <w:rsid w:val="009E4B90"/>
    <w:rsid w:val="009E588B"/>
    <w:rsid w:val="009E647C"/>
    <w:rsid w:val="009E77A4"/>
    <w:rsid w:val="009E78AC"/>
    <w:rsid w:val="009E7C10"/>
    <w:rsid w:val="009F0232"/>
    <w:rsid w:val="009F0338"/>
    <w:rsid w:val="009F0839"/>
    <w:rsid w:val="009F088F"/>
    <w:rsid w:val="009F0B70"/>
    <w:rsid w:val="009F0DFB"/>
    <w:rsid w:val="009F1424"/>
    <w:rsid w:val="009F1537"/>
    <w:rsid w:val="009F17B1"/>
    <w:rsid w:val="009F18AA"/>
    <w:rsid w:val="009F2F63"/>
    <w:rsid w:val="009F3177"/>
    <w:rsid w:val="009F3360"/>
    <w:rsid w:val="009F359C"/>
    <w:rsid w:val="009F3650"/>
    <w:rsid w:val="009F3AFA"/>
    <w:rsid w:val="009F3EE9"/>
    <w:rsid w:val="009F48B3"/>
    <w:rsid w:val="009F4ACF"/>
    <w:rsid w:val="009F4E28"/>
    <w:rsid w:val="009F4EC8"/>
    <w:rsid w:val="009F4F82"/>
    <w:rsid w:val="009F6D1F"/>
    <w:rsid w:val="009F6F35"/>
    <w:rsid w:val="009F7145"/>
    <w:rsid w:val="009F7C78"/>
    <w:rsid w:val="009F7F24"/>
    <w:rsid w:val="00A00140"/>
    <w:rsid w:val="00A01144"/>
    <w:rsid w:val="00A013B3"/>
    <w:rsid w:val="00A01675"/>
    <w:rsid w:val="00A0213A"/>
    <w:rsid w:val="00A02262"/>
    <w:rsid w:val="00A0299E"/>
    <w:rsid w:val="00A03083"/>
    <w:rsid w:val="00A04D1A"/>
    <w:rsid w:val="00A04FFC"/>
    <w:rsid w:val="00A0590E"/>
    <w:rsid w:val="00A05BE9"/>
    <w:rsid w:val="00A05D3D"/>
    <w:rsid w:val="00A06656"/>
    <w:rsid w:val="00A06662"/>
    <w:rsid w:val="00A069A6"/>
    <w:rsid w:val="00A06A94"/>
    <w:rsid w:val="00A06FA4"/>
    <w:rsid w:val="00A0775D"/>
    <w:rsid w:val="00A07A55"/>
    <w:rsid w:val="00A11088"/>
    <w:rsid w:val="00A111C9"/>
    <w:rsid w:val="00A111F3"/>
    <w:rsid w:val="00A1196F"/>
    <w:rsid w:val="00A11AF0"/>
    <w:rsid w:val="00A11F9A"/>
    <w:rsid w:val="00A12118"/>
    <w:rsid w:val="00A128F4"/>
    <w:rsid w:val="00A131E8"/>
    <w:rsid w:val="00A1341E"/>
    <w:rsid w:val="00A136EF"/>
    <w:rsid w:val="00A14A7A"/>
    <w:rsid w:val="00A14D9B"/>
    <w:rsid w:val="00A14EA2"/>
    <w:rsid w:val="00A153A0"/>
    <w:rsid w:val="00A1565E"/>
    <w:rsid w:val="00A15B0B"/>
    <w:rsid w:val="00A15B61"/>
    <w:rsid w:val="00A15D19"/>
    <w:rsid w:val="00A163ED"/>
    <w:rsid w:val="00A1664D"/>
    <w:rsid w:val="00A16B82"/>
    <w:rsid w:val="00A16BAE"/>
    <w:rsid w:val="00A17CD0"/>
    <w:rsid w:val="00A206CD"/>
    <w:rsid w:val="00A2144E"/>
    <w:rsid w:val="00A216BC"/>
    <w:rsid w:val="00A22509"/>
    <w:rsid w:val="00A227A3"/>
    <w:rsid w:val="00A2291C"/>
    <w:rsid w:val="00A22D13"/>
    <w:rsid w:val="00A232A2"/>
    <w:rsid w:val="00A2338A"/>
    <w:rsid w:val="00A235E9"/>
    <w:rsid w:val="00A235F4"/>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90A"/>
    <w:rsid w:val="00A31A90"/>
    <w:rsid w:val="00A31B96"/>
    <w:rsid w:val="00A32708"/>
    <w:rsid w:val="00A32818"/>
    <w:rsid w:val="00A32C86"/>
    <w:rsid w:val="00A34165"/>
    <w:rsid w:val="00A34241"/>
    <w:rsid w:val="00A35865"/>
    <w:rsid w:val="00A35B0F"/>
    <w:rsid w:val="00A35DE7"/>
    <w:rsid w:val="00A35F29"/>
    <w:rsid w:val="00A361BD"/>
    <w:rsid w:val="00A361DA"/>
    <w:rsid w:val="00A36589"/>
    <w:rsid w:val="00A369C1"/>
    <w:rsid w:val="00A373F6"/>
    <w:rsid w:val="00A376FD"/>
    <w:rsid w:val="00A37FB6"/>
    <w:rsid w:val="00A40144"/>
    <w:rsid w:val="00A40302"/>
    <w:rsid w:val="00A40C8C"/>
    <w:rsid w:val="00A413FE"/>
    <w:rsid w:val="00A42345"/>
    <w:rsid w:val="00A4246C"/>
    <w:rsid w:val="00A42486"/>
    <w:rsid w:val="00A42A7F"/>
    <w:rsid w:val="00A43683"/>
    <w:rsid w:val="00A438C0"/>
    <w:rsid w:val="00A44531"/>
    <w:rsid w:val="00A4563D"/>
    <w:rsid w:val="00A466AB"/>
    <w:rsid w:val="00A47024"/>
    <w:rsid w:val="00A4783E"/>
    <w:rsid w:val="00A47984"/>
    <w:rsid w:val="00A47F90"/>
    <w:rsid w:val="00A5008B"/>
    <w:rsid w:val="00A505C1"/>
    <w:rsid w:val="00A50730"/>
    <w:rsid w:val="00A511FF"/>
    <w:rsid w:val="00A519B4"/>
    <w:rsid w:val="00A51EC5"/>
    <w:rsid w:val="00A522D2"/>
    <w:rsid w:val="00A52690"/>
    <w:rsid w:val="00A52D48"/>
    <w:rsid w:val="00A53877"/>
    <w:rsid w:val="00A53A14"/>
    <w:rsid w:val="00A54808"/>
    <w:rsid w:val="00A54C88"/>
    <w:rsid w:val="00A56011"/>
    <w:rsid w:val="00A56041"/>
    <w:rsid w:val="00A560DF"/>
    <w:rsid w:val="00A5622E"/>
    <w:rsid w:val="00A56317"/>
    <w:rsid w:val="00A57190"/>
    <w:rsid w:val="00A5748B"/>
    <w:rsid w:val="00A57A94"/>
    <w:rsid w:val="00A60014"/>
    <w:rsid w:val="00A60914"/>
    <w:rsid w:val="00A609A7"/>
    <w:rsid w:val="00A6187A"/>
    <w:rsid w:val="00A618A0"/>
    <w:rsid w:val="00A62170"/>
    <w:rsid w:val="00A6427A"/>
    <w:rsid w:val="00A64D06"/>
    <w:rsid w:val="00A64F01"/>
    <w:rsid w:val="00A65354"/>
    <w:rsid w:val="00A6539F"/>
    <w:rsid w:val="00A65B45"/>
    <w:rsid w:val="00A65C06"/>
    <w:rsid w:val="00A66173"/>
    <w:rsid w:val="00A669FC"/>
    <w:rsid w:val="00A675E9"/>
    <w:rsid w:val="00A67761"/>
    <w:rsid w:val="00A67A33"/>
    <w:rsid w:val="00A67BEE"/>
    <w:rsid w:val="00A67E1A"/>
    <w:rsid w:val="00A7139C"/>
    <w:rsid w:val="00A71504"/>
    <w:rsid w:val="00A72A84"/>
    <w:rsid w:val="00A72F21"/>
    <w:rsid w:val="00A73099"/>
    <w:rsid w:val="00A74421"/>
    <w:rsid w:val="00A74C23"/>
    <w:rsid w:val="00A74D3B"/>
    <w:rsid w:val="00A75390"/>
    <w:rsid w:val="00A75493"/>
    <w:rsid w:val="00A761CB"/>
    <w:rsid w:val="00A7664F"/>
    <w:rsid w:val="00A76756"/>
    <w:rsid w:val="00A76887"/>
    <w:rsid w:val="00A76C37"/>
    <w:rsid w:val="00A7774F"/>
    <w:rsid w:val="00A777D4"/>
    <w:rsid w:val="00A77D94"/>
    <w:rsid w:val="00A80660"/>
    <w:rsid w:val="00A80F71"/>
    <w:rsid w:val="00A81096"/>
    <w:rsid w:val="00A8166A"/>
    <w:rsid w:val="00A81CE0"/>
    <w:rsid w:val="00A8215D"/>
    <w:rsid w:val="00A833CE"/>
    <w:rsid w:val="00A83685"/>
    <w:rsid w:val="00A83E42"/>
    <w:rsid w:val="00A844DC"/>
    <w:rsid w:val="00A8467E"/>
    <w:rsid w:val="00A84808"/>
    <w:rsid w:val="00A84FB1"/>
    <w:rsid w:val="00A85DAD"/>
    <w:rsid w:val="00A86099"/>
    <w:rsid w:val="00A8697D"/>
    <w:rsid w:val="00A86AA5"/>
    <w:rsid w:val="00A86DC7"/>
    <w:rsid w:val="00A87041"/>
    <w:rsid w:val="00A87172"/>
    <w:rsid w:val="00A871AC"/>
    <w:rsid w:val="00A90AB3"/>
    <w:rsid w:val="00A90B92"/>
    <w:rsid w:val="00A90E55"/>
    <w:rsid w:val="00A90EE9"/>
    <w:rsid w:val="00A91A7F"/>
    <w:rsid w:val="00A91C94"/>
    <w:rsid w:val="00A91E4A"/>
    <w:rsid w:val="00A91FFD"/>
    <w:rsid w:val="00A9277F"/>
    <w:rsid w:val="00A92F43"/>
    <w:rsid w:val="00A93128"/>
    <w:rsid w:val="00A932B2"/>
    <w:rsid w:val="00A935E1"/>
    <w:rsid w:val="00A93DBD"/>
    <w:rsid w:val="00A9418A"/>
    <w:rsid w:val="00A941A9"/>
    <w:rsid w:val="00A9505D"/>
    <w:rsid w:val="00A950E0"/>
    <w:rsid w:val="00A95291"/>
    <w:rsid w:val="00A95C0F"/>
    <w:rsid w:val="00A973AA"/>
    <w:rsid w:val="00A977B5"/>
    <w:rsid w:val="00A97848"/>
    <w:rsid w:val="00A97E26"/>
    <w:rsid w:val="00AA0138"/>
    <w:rsid w:val="00AA015B"/>
    <w:rsid w:val="00AA0350"/>
    <w:rsid w:val="00AA04BA"/>
    <w:rsid w:val="00AA061B"/>
    <w:rsid w:val="00AA0F0A"/>
    <w:rsid w:val="00AA1026"/>
    <w:rsid w:val="00AA22DD"/>
    <w:rsid w:val="00AA284A"/>
    <w:rsid w:val="00AA2B66"/>
    <w:rsid w:val="00AA33DF"/>
    <w:rsid w:val="00AA3CFD"/>
    <w:rsid w:val="00AA4089"/>
    <w:rsid w:val="00AA4554"/>
    <w:rsid w:val="00AA4637"/>
    <w:rsid w:val="00AA53AE"/>
    <w:rsid w:val="00AA5684"/>
    <w:rsid w:val="00AA5773"/>
    <w:rsid w:val="00AA5C8D"/>
    <w:rsid w:val="00AA5FF2"/>
    <w:rsid w:val="00AA6BD5"/>
    <w:rsid w:val="00AA7B5A"/>
    <w:rsid w:val="00AA7C80"/>
    <w:rsid w:val="00AA7D48"/>
    <w:rsid w:val="00AA7D62"/>
    <w:rsid w:val="00AA7FE3"/>
    <w:rsid w:val="00AB16CC"/>
    <w:rsid w:val="00AB1768"/>
    <w:rsid w:val="00AB17CE"/>
    <w:rsid w:val="00AB1E6D"/>
    <w:rsid w:val="00AB2429"/>
    <w:rsid w:val="00AB35C1"/>
    <w:rsid w:val="00AB37A5"/>
    <w:rsid w:val="00AB4BC1"/>
    <w:rsid w:val="00AB5C32"/>
    <w:rsid w:val="00AB5F58"/>
    <w:rsid w:val="00AB6338"/>
    <w:rsid w:val="00AB638D"/>
    <w:rsid w:val="00AB7AB0"/>
    <w:rsid w:val="00AB7B25"/>
    <w:rsid w:val="00AC0A69"/>
    <w:rsid w:val="00AC0C2D"/>
    <w:rsid w:val="00AC122C"/>
    <w:rsid w:val="00AC17B6"/>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5390"/>
    <w:rsid w:val="00AC57E5"/>
    <w:rsid w:val="00AC5C46"/>
    <w:rsid w:val="00AC5F8F"/>
    <w:rsid w:val="00AC6109"/>
    <w:rsid w:val="00AC61D3"/>
    <w:rsid w:val="00AC6236"/>
    <w:rsid w:val="00AC6890"/>
    <w:rsid w:val="00AC6DFE"/>
    <w:rsid w:val="00AC73FC"/>
    <w:rsid w:val="00AD0486"/>
    <w:rsid w:val="00AD0AB4"/>
    <w:rsid w:val="00AD0B50"/>
    <w:rsid w:val="00AD1249"/>
    <w:rsid w:val="00AD1710"/>
    <w:rsid w:val="00AD1CC0"/>
    <w:rsid w:val="00AD28A3"/>
    <w:rsid w:val="00AD2E31"/>
    <w:rsid w:val="00AD2F17"/>
    <w:rsid w:val="00AD3454"/>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85D"/>
    <w:rsid w:val="00AE5E80"/>
    <w:rsid w:val="00AE7CB8"/>
    <w:rsid w:val="00AE7FA8"/>
    <w:rsid w:val="00AF005C"/>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06BB"/>
    <w:rsid w:val="00B011D1"/>
    <w:rsid w:val="00B0197F"/>
    <w:rsid w:val="00B01C24"/>
    <w:rsid w:val="00B03301"/>
    <w:rsid w:val="00B03449"/>
    <w:rsid w:val="00B03E04"/>
    <w:rsid w:val="00B04211"/>
    <w:rsid w:val="00B045B9"/>
    <w:rsid w:val="00B046B2"/>
    <w:rsid w:val="00B04A9D"/>
    <w:rsid w:val="00B04B05"/>
    <w:rsid w:val="00B05E1B"/>
    <w:rsid w:val="00B06C27"/>
    <w:rsid w:val="00B06C98"/>
    <w:rsid w:val="00B06F28"/>
    <w:rsid w:val="00B0741C"/>
    <w:rsid w:val="00B0776C"/>
    <w:rsid w:val="00B078ED"/>
    <w:rsid w:val="00B10FB1"/>
    <w:rsid w:val="00B11117"/>
    <w:rsid w:val="00B11872"/>
    <w:rsid w:val="00B12AD2"/>
    <w:rsid w:val="00B1401D"/>
    <w:rsid w:val="00B14946"/>
    <w:rsid w:val="00B14BC1"/>
    <w:rsid w:val="00B14DD3"/>
    <w:rsid w:val="00B1639F"/>
    <w:rsid w:val="00B16AB6"/>
    <w:rsid w:val="00B16AC2"/>
    <w:rsid w:val="00B17112"/>
    <w:rsid w:val="00B173E1"/>
    <w:rsid w:val="00B204E6"/>
    <w:rsid w:val="00B2101C"/>
    <w:rsid w:val="00B211BE"/>
    <w:rsid w:val="00B21326"/>
    <w:rsid w:val="00B21736"/>
    <w:rsid w:val="00B224F6"/>
    <w:rsid w:val="00B22574"/>
    <w:rsid w:val="00B226B2"/>
    <w:rsid w:val="00B22BB2"/>
    <w:rsid w:val="00B2340E"/>
    <w:rsid w:val="00B23737"/>
    <w:rsid w:val="00B23D6A"/>
    <w:rsid w:val="00B240FC"/>
    <w:rsid w:val="00B24323"/>
    <w:rsid w:val="00B2459F"/>
    <w:rsid w:val="00B245EA"/>
    <w:rsid w:val="00B2464D"/>
    <w:rsid w:val="00B24920"/>
    <w:rsid w:val="00B24A2C"/>
    <w:rsid w:val="00B25C33"/>
    <w:rsid w:val="00B261B3"/>
    <w:rsid w:val="00B26595"/>
    <w:rsid w:val="00B265CD"/>
    <w:rsid w:val="00B2718E"/>
    <w:rsid w:val="00B27238"/>
    <w:rsid w:val="00B27DA0"/>
    <w:rsid w:val="00B27DB6"/>
    <w:rsid w:val="00B27E23"/>
    <w:rsid w:val="00B27EE7"/>
    <w:rsid w:val="00B3076E"/>
    <w:rsid w:val="00B307A7"/>
    <w:rsid w:val="00B31131"/>
    <w:rsid w:val="00B31B2E"/>
    <w:rsid w:val="00B32968"/>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566"/>
    <w:rsid w:val="00B3665F"/>
    <w:rsid w:val="00B36B33"/>
    <w:rsid w:val="00B3706C"/>
    <w:rsid w:val="00B37D87"/>
    <w:rsid w:val="00B37DFA"/>
    <w:rsid w:val="00B41F03"/>
    <w:rsid w:val="00B41FDA"/>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50675"/>
    <w:rsid w:val="00B510D0"/>
    <w:rsid w:val="00B512C5"/>
    <w:rsid w:val="00B51795"/>
    <w:rsid w:val="00B51BEB"/>
    <w:rsid w:val="00B5354F"/>
    <w:rsid w:val="00B5356B"/>
    <w:rsid w:val="00B53751"/>
    <w:rsid w:val="00B53773"/>
    <w:rsid w:val="00B53AF8"/>
    <w:rsid w:val="00B53E1C"/>
    <w:rsid w:val="00B53E61"/>
    <w:rsid w:val="00B54183"/>
    <w:rsid w:val="00B54661"/>
    <w:rsid w:val="00B54B4A"/>
    <w:rsid w:val="00B553B7"/>
    <w:rsid w:val="00B56101"/>
    <w:rsid w:val="00B56A51"/>
    <w:rsid w:val="00B56C12"/>
    <w:rsid w:val="00B56E0A"/>
    <w:rsid w:val="00B574E5"/>
    <w:rsid w:val="00B57EAD"/>
    <w:rsid w:val="00B60391"/>
    <w:rsid w:val="00B603F1"/>
    <w:rsid w:val="00B6067A"/>
    <w:rsid w:val="00B608E3"/>
    <w:rsid w:val="00B61603"/>
    <w:rsid w:val="00B6280B"/>
    <w:rsid w:val="00B6301D"/>
    <w:rsid w:val="00B63EF9"/>
    <w:rsid w:val="00B640D1"/>
    <w:rsid w:val="00B6520A"/>
    <w:rsid w:val="00B659C3"/>
    <w:rsid w:val="00B659CF"/>
    <w:rsid w:val="00B66CD9"/>
    <w:rsid w:val="00B66DFF"/>
    <w:rsid w:val="00B66FBE"/>
    <w:rsid w:val="00B675BE"/>
    <w:rsid w:val="00B70080"/>
    <w:rsid w:val="00B70494"/>
    <w:rsid w:val="00B709EA"/>
    <w:rsid w:val="00B70A81"/>
    <w:rsid w:val="00B70CD0"/>
    <w:rsid w:val="00B71026"/>
    <w:rsid w:val="00B71614"/>
    <w:rsid w:val="00B71762"/>
    <w:rsid w:val="00B71E22"/>
    <w:rsid w:val="00B720DA"/>
    <w:rsid w:val="00B72457"/>
    <w:rsid w:val="00B726E3"/>
    <w:rsid w:val="00B73554"/>
    <w:rsid w:val="00B73B7E"/>
    <w:rsid w:val="00B7466C"/>
    <w:rsid w:val="00B74FBE"/>
    <w:rsid w:val="00B756FB"/>
    <w:rsid w:val="00B75C9E"/>
    <w:rsid w:val="00B762E4"/>
    <w:rsid w:val="00B76432"/>
    <w:rsid w:val="00B76572"/>
    <w:rsid w:val="00B76CD0"/>
    <w:rsid w:val="00B77697"/>
    <w:rsid w:val="00B77C8D"/>
    <w:rsid w:val="00B77E00"/>
    <w:rsid w:val="00B80C51"/>
    <w:rsid w:val="00B8129A"/>
    <w:rsid w:val="00B8239D"/>
    <w:rsid w:val="00B8246E"/>
    <w:rsid w:val="00B82A21"/>
    <w:rsid w:val="00B82AD2"/>
    <w:rsid w:val="00B82C6F"/>
    <w:rsid w:val="00B82DF2"/>
    <w:rsid w:val="00B84792"/>
    <w:rsid w:val="00B8666E"/>
    <w:rsid w:val="00B86B03"/>
    <w:rsid w:val="00B87030"/>
    <w:rsid w:val="00B873CC"/>
    <w:rsid w:val="00B900B2"/>
    <w:rsid w:val="00B902EA"/>
    <w:rsid w:val="00B90884"/>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BBC"/>
    <w:rsid w:val="00B94D07"/>
    <w:rsid w:val="00B951BE"/>
    <w:rsid w:val="00B9530C"/>
    <w:rsid w:val="00B95E40"/>
    <w:rsid w:val="00B9740D"/>
    <w:rsid w:val="00B97511"/>
    <w:rsid w:val="00B97713"/>
    <w:rsid w:val="00BA0B42"/>
    <w:rsid w:val="00BA0F3B"/>
    <w:rsid w:val="00BA1B65"/>
    <w:rsid w:val="00BA20C8"/>
    <w:rsid w:val="00BA2732"/>
    <w:rsid w:val="00BA2E56"/>
    <w:rsid w:val="00BA32CA"/>
    <w:rsid w:val="00BA38AD"/>
    <w:rsid w:val="00BA38DF"/>
    <w:rsid w:val="00BA4B4F"/>
    <w:rsid w:val="00BA5065"/>
    <w:rsid w:val="00BA57ED"/>
    <w:rsid w:val="00BA58F9"/>
    <w:rsid w:val="00BA61AB"/>
    <w:rsid w:val="00BA61D3"/>
    <w:rsid w:val="00BA69EF"/>
    <w:rsid w:val="00BA6EE2"/>
    <w:rsid w:val="00BA71FF"/>
    <w:rsid w:val="00BA7636"/>
    <w:rsid w:val="00BB05D7"/>
    <w:rsid w:val="00BB098E"/>
    <w:rsid w:val="00BB0C54"/>
    <w:rsid w:val="00BB0E83"/>
    <w:rsid w:val="00BB0EE3"/>
    <w:rsid w:val="00BB12F8"/>
    <w:rsid w:val="00BB1844"/>
    <w:rsid w:val="00BB2082"/>
    <w:rsid w:val="00BB3298"/>
    <w:rsid w:val="00BB3914"/>
    <w:rsid w:val="00BB3A2E"/>
    <w:rsid w:val="00BB3C7B"/>
    <w:rsid w:val="00BB3D7B"/>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7BC"/>
    <w:rsid w:val="00BC21FF"/>
    <w:rsid w:val="00BC28D8"/>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37C5"/>
    <w:rsid w:val="00BD4A5F"/>
    <w:rsid w:val="00BD4BBD"/>
    <w:rsid w:val="00BD55EB"/>
    <w:rsid w:val="00BD594E"/>
    <w:rsid w:val="00BD5CB7"/>
    <w:rsid w:val="00BD63CC"/>
    <w:rsid w:val="00BD7134"/>
    <w:rsid w:val="00BD7190"/>
    <w:rsid w:val="00BD71A3"/>
    <w:rsid w:val="00BD74DF"/>
    <w:rsid w:val="00BE09F7"/>
    <w:rsid w:val="00BE0BB2"/>
    <w:rsid w:val="00BE2E0D"/>
    <w:rsid w:val="00BE32DE"/>
    <w:rsid w:val="00BE3448"/>
    <w:rsid w:val="00BE34AF"/>
    <w:rsid w:val="00BE34CD"/>
    <w:rsid w:val="00BE3557"/>
    <w:rsid w:val="00BE36C6"/>
    <w:rsid w:val="00BE4440"/>
    <w:rsid w:val="00BE4986"/>
    <w:rsid w:val="00BE6041"/>
    <w:rsid w:val="00BE6AFA"/>
    <w:rsid w:val="00BE6FFA"/>
    <w:rsid w:val="00BE7C87"/>
    <w:rsid w:val="00BE7F4E"/>
    <w:rsid w:val="00BF032B"/>
    <w:rsid w:val="00BF04E9"/>
    <w:rsid w:val="00BF0D26"/>
    <w:rsid w:val="00BF1F24"/>
    <w:rsid w:val="00BF2E48"/>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B6D"/>
    <w:rsid w:val="00C07F9C"/>
    <w:rsid w:val="00C11C9E"/>
    <w:rsid w:val="00C11E8C"/>
    <w:rsid w:val="00C127C2"/>
    <w:rsid w:val="00C129B2"/>
    <w:rsid w:val="00C12A39"/>
    <w:rsid w:val="00C12B4C"/>
    <w:rsid w:val="00C12E19"/>
    <w:rsid w:val="00C13823"/>
    <w:rsid w:val="00C13E67"/>
    <w:rsid w:val="00C147E8"/>
    <w:rsid w:val="00C14C0A"/>
    <w:rsid w:val="00C15944"/>
    <w:rsid w:val="00C160CF"/>
    <w:rsid w:val="00C16B2C"/>
    <w:rsid w:val="00C178C9"/>
    <w:rsid w:val="00C20E78"/>
    <w:rsid w:val="00C21DCC"/>
    <w:rsid w:val="00C224B9"/>
    <w:rsid w:val="00C228BA"/>
    <w:rsid w:val="00C22A1B"/>
    <w:rsid w:val="00C22C0B"/>
    <w:rsid w:val="00C22C35"/>
    <w:rsid w:val="00C232B6"/>
    <w:rsid w:val="00C233CB"/>
    <w:rsid w:val="00C234A6"/>
    <w:rsid w:val="00C2388E"/>
    <w:rsid w:val="00C238A3"/>
    <w:rsid w:val="00C23E7A"/>
    <w:rsid w:val="00C24EFF"/>
    <w:rsid w:val="00C25A4D"/>
    <w:rsid w:val="00C26007"/>
    <w:rsid w:val="00C26647"/>
    <w:rsid w:val="00C26B1B"/>
    <w:rsid w:val="00C26B25"/>
    <w:rsid w:val="00C2722E"/>
    <w:rsid w:val="00C2724D"/>
    <w:rsid w:val="00C275D9"/>
    <w:rsid w:val="00C27603"/>
    <w:rsid w:val="00C27B8D"/>
    <w:rsid w:val="00C27FE9"/>
    <w:rsid w:val="00C3012D"/>
    <w:rsid w:val="00C302DD"/>
    <w:rsid w:val="00C312A3"/>
    <w:rsid w:val="00C315AF"/>
    <w:rsid w:val="00C3259D"/>
    <w:rsid w:val="00C327B3"/>
    <w:rsid w:val="00C33497"/>
    <w:rsid w:val="00C33507"/>
    <w:rsid w:val="00C338D9"/>
    <w:rsid w:val="00C33F4A"/>
    <w:rsid w:val="00C3461F"/>
    <w:rsid w:val="00C34746"/>
    <w:rsid w:val="00C35181"/>
    <w:rsid w:val="00C35592"/>
    <w:rsid w:val="00C36940"/>
    <w:rsid w:val="00C36943"/>
    <w:rsid w:val="00C373B0"/>
    <w:rsid w:val="00C40A68"/>
    <w:rsid w:val="00C4176C"/>
    <w:rsid w:val="00C41F42"/>
    <w:rsid w:val="00C421DB"/>
    <w:rsid w:val="00C422E2"/>
    <w:rsid w:val="00C4263D"/>
    <w:rsid w:val="00C42E3F"/>
    <w:rsid w:val="00C434C9"/>
    <w:rsid w:val="00C436F0"/>
    <w:rsid w:val="00C437DA"/>
    <w:rsid w:val="00C43871"/>
    <w:rsid w:val="00C43DFC"/>
    <w:rsid w:val="00C443CF"/>
    <w:rsid w:val="00C44487"/>
    <w:rsid w:val="00C44505"/>
    <w:rsid w:val="00C446CA"/>
    <w:rsid w:val="00C44D90"/>
    <w:rsid w:val="00C44F1A"/>
    <w:rsid w:val="00C45195"/>
    <w:rsid w:val="00C4528A"/>
    <w:rsid w:val="00C452B8"/>
    <w:rsid w:val="00C45399"/>
    <w:rsid w:val="00C45A2A"/>
    <w:rsid w:val="00C465FA"/>
    <w:rsid w:val="00C47427"/>
    <w:rsid w:val="00C474EF"/>
    <w:rsid w:val="00C4781D"/>
    <w:rsid w:val="00C503CD"/>
    <w:rsid w:val="00C50AE9"/>
    <w:rsid w:val="00C50FB2"/>
    <w:rsid w:val="00C5136B"/>
    <w:rsid w:val="00C513C0"/>
    <w:rsid w:val="00C51529"/>
    <w:rsid w:val="00C52D6B"/>
    <w:rsid w:val="00C52DA3"/>
    <w:rsid w:val="00C535FC"/>
    <w:rsid w:val="00C5439E"/>
    <w:rsid w:val="00C54864"/>
    <w:rsid w:val="00C54988"/>
    <w:rsid w:val="00C54FDD"/>
    <w:rsid w:val="00C55063"/>
    <w:rsid w:val="00C550B2"/>
    <w:rsid w:val="00C55E26"/>
    <w:rsid w:val="00C562E7"/>
    <w:rsid w:val="00C56533"/>
    <w:rsid w:val="00C56BDB"/>
    <w:rsid w:val="00C5728F"/>
    <w:rsid w:val="00C57671"/>
    <w:rsid w:val="00C578F9"/>
    <w:rsid w:val="00C57DBF"/>
    <w:rsid w:val="00C600C7"/>
    <w:rsid w:val="00C604D2"/>
    <w:rsid w:val="00C60FC8"/>
    <w:rsid w:val="00C61A4F"/>
    <w:rsid w:val="00C61A80"/>
    <w:rsid w:val="00C6257B"/>
    <w:rsid w:val="00C62657"/>
    <w:rsid w:val="00C6269B"/>
    <w:rsid w:val="00C62844"/>
    <w:rsid w:val="00C628F6"/>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2194"/>
    <w:rsid w:val="00C725A0"/>
    <w:rsid w:val="00C726D5"/>
    <w:rsid w:val="00C728CE"/>
    <w:rsid w:val="00C736ED"/>
    <w:rsid w:val="00C73A3B"/>
    <w:rsid w:val="00C73D5D"/>
    <w:rsid w:val="00C73EC3"/>
    <w:rsid w:val="00C74615"/>
    <w:rsid w:val="00C7467D"/>
    <w:rsid w:val="00C747C2"/>
    <w:rsid w:val="00C747E1"/>
    <w:rsid w:val="00C74EB8"/>
    <w:rsid w:val="00C75031"/>
    <w:rsid w:val="00C76498"/>
    <w:rsid w:val="00C76786"/>
    <w:rsid w:val="00C77620"/>
    <w:rsid w:val="00C80482"/>
    <w:rsid w:val="00C8151D"/>
    <w:rsid w:val="00C8172B"/>
    <w:rsid w:val="00C817F8"/>
    <w:rsid w:val="00C8191A"/>
    <w:rsid w:val="00C81ABD"/>
    <w:rsid w:val="00C81CDA"/>
    <w:rsid w:val="00C82AEC"/>
    <w:rsid w:val="00C82B88"/>
    <w:rsid w:val="00C83239"/>
    <w:rsid w:val="00C834EE"/>
    <w:rsid w:val="00C83904"/>
    <w:rsid w:val="00C83996"/>
    <w:rsid w:val="00C83BDF"/>
    <w:rsid w:val="00C83FA4"/>
    <w:rsid w:val="00C846E3"/>
    <w:rsid w:val="00C852ED"/>
    <w:rsid w:val="00C85802"/>
    <w:rsid w:val="00C8662D"/>
    <w:rsid w:val="00C86BE9"/>
    <w:rsid w:val="00C86DB0"/>
    <w:rsid w:val="00C87462"/>
    <w:rsid w:val="00C90160"/>
    <w:rsid w:val="00C903CC"/>
    <w:rsid w:val="00C90837"/>
    <w:rsid w:val="00C90C63"/>
    <w:rsid w:val="00C914D7"/>
    <w:rsid w:val="00C92C5D"/>
    <w:rsid w:val="00C92F9C"/>
    <w:rsid w:val="00C932F8"/>
    <w:rsid w:val="00C93337"/>
    <w:rsid w:val="00C93498"/>
    <w:rsid w:val="00C93CE8"/>
    <w:rsid w:val="00C93D35"/>
    <w:rsid w:val="00C94FDB"/>
    <w:rsid w:val="00C965C6"/>
    <w:rsid w:val="00C96BD9"/>
    <w:rsid w:val="00C97F1F"/>
    <w:rsid w:val="00CA0622"/>
    <w:rsid w:val="00CA0EDD"/>
    <w:rsid w:val="00CA2496"/>
    <w:rsid w:val="00CA253C"/>
    <w:rsid w:val="00CA3550"/>
    <w:rsid w:val="00CA3CBF"/>
    <w:rsid w:val="00CA3D0A"/>
    <w:rsid w:val="00CA40D2"/>
    <w:rsid w:val="00CA4100"/>
    <w:rsid w:val="00CA5349"/>
    <w:rsid w:val="00CA5594"/>
    <w:rsid w:val="00CA5BDE"/>
    <w:rsid w:val="00CA5CA4"/>
    <w:rsid w:val="00CA5FFD"/>
    <w:rsid w:val="00CA6407"/>
    <w:rsid w:val="00CA65FC"/>
    <w:rsid w:val="00CA665E"/>
    <w:rsid w:val="00CA71B1"/>
    <w:rsid w:val="00CA76B1"/>
    <w:rsid w:val="00CB08E7"/>
    <w:rsid w:val="00CB1482"/>
    <w:rsid w:val="00CB16F9"/>
    <w:rsid w:val="00CB17FF"/>
    <w:rsid w:val="00CB18DF"/>
    <w:rsid w:val="00CB1A40"/>
    <w:rsid w:val="00CB1A5E"/>
    <w:rsid w:val="00CB1C0A"/>
    <w:rsid w:val="00CB1F51"/>
    <w:rsid w:val="00CB2355"/>
    <w:rsid w:val="00CB279D"/>
    <w:rsid w:val="00CB2D83"/>
    <w:rsid w:val="00CB2D90"/>
    <w:rsid w:val="00CB35A1"/>
    <w:rsid w:val="00CB3BCF"/>
    <w:rsid w:val="00CB3F93"/>
    <w:rsid w:val="00CB422C"/>
    <w:rsid w:val="00CB4730"/>
    <w:rsid w:val="00CB48CE"/>
    <w:rsid w:val="00CB4BC8"/>
    <w:rsid w:val="00CB4DA7"/>
    <w:rsid w:val="00CB55B7"/>
    <w:rsid w:val="00CB56C3"/>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229F"/>
    <w:rsid w:val="00CC24D4"/>
    <w:rsid w:val="00CC2778"/>
    <w:rsid w:val="00CC416F"/>
    <w:rsid w:val="00CC48FC"/>
    <w:rsid w:val="00CC5AA2"/>
    <w:rsid w:val="00CC5B52"/>
    <w:rsid w:val="00CC6187"/>
    <w:rsid w:val="00CC66B8"/>
    <w:rsid w:val="00CC6887"/>
    <w:rsid w:val="00CC6E22"/>
    <w:rsid w:val="00CC781E"/>
    <w:rsid w:val="00CC7E17"/>
    <w:rsid w:val="00CD18F0"/>
    <w:rsid w:val="00CD1F2A"/>
    <w:rsid w:val="00CD2E5B"/>
    <w:rsid w:val="00CD2EA4"/>
    <w:rsid w:val="00CD30A5"/>
    <w:rsid w:val="00CD325B"/>
    <w:rsid w:val="00CD333B"/>
    <w:rsid w:val="00CD355A"/>
    <w:rsid w:val="00CD3B35"/>
    <w:rsid w:val="00CD3D82"/>
    <w:rsid w:val="00CD3ED8"/>
    <w:rsid w:val="00CD4066"/>
    <w:rsid w:val="00CD4958"/>
    <w:rsid w:val="00CD4AB0"/>
    <w:rsid w:val="00CD4EAF"/>
    <w:rsid w:val="00CD4F98"/>
    <w:rsid w:val="00CD5328"/>
    <w:rsid w:val="00CD5340"/>
    <w:rsid w:val="00CD595A"/>
    <w:rsid w:val="00CD5A84"/>
    <w:rsid w:val="00CD6102"/>
    <w:rsid w:val="00CD6759"/>
    <w:rsid w:val="00CD6C01"/>
    <w:rsid w:val="00CD6F02"/>
    <w:rsid w:val="00CD75AD"/>
    <w:rsid w:val="00CE01CB"/>
    <w:rsid w:val="00CE0778"/>
    <w:rsid w:val="00CE1174"/>
    <w:rsid w:val="00CE11AE"/>
    <w:rsid w:val="00CE16BD"/>
    <w:rsid w:val="00CE17AB"/>
    <w:rsid w:val="00CE2462"/>
    <w:rsid w:val="00CE2844"/>
    <w:rsid w:val="00CE2CB4"/>
    <w:rsid w:val="00CE32EC"/>
    <w:rsid w:val="00CE3C22"/>
    <w:rsid w:val="00CE3DCD"/>
    <w:rsid w:val="00CE3E2A"/>
    <w:rsid w:val="00CE4223"/>
    <w:rsid w:val="00CE4748"/>
    <w:rsid w:val="00CE4CDF"/>
    <w:rsid w:val="00CE551C"/>
    <w:rsid w:val="00CE55A1"/>
    <w:rsid w:val="00CE6793"/>
    <w:rsid w:val="00CE78A5"/>
    <w:rsid w:val="00CE7A1D"/>
    <w:rsid w:val="00CE7B2C"/>
    <w:rsid w:val="00CF05A0"/>
    <w:rsid w:val="00CF0654"/>
    <w:rsid w:val="00CF0FD1"/>
    <w:rsid w:val="00CF1297"/>
    <w:rsid w:val="00CF147C"/>
    <w:rsid w:val="00CF1B03"/>
    <w:rsid w:val="00CF34DD"/>
    <w:rsid w:val="00CF3709"/>
    <w:rsid w:val="00CF3732"/>
    <w:rsid w:val="00CF3DD6"/>
    <w:rsid w:val="00CF4F62"/>
    <w:rsid w:val="00CF50C4"/>
    <w:rsid w:val="00CF5D59"/>
    <w:rsid w:val="00CF5DB4"/>
    <w:rsid w:val="00CF5DF2"/>
    <w:rsid w:val="00CF63C7"/>
    <w:rsid w:val="00CF6A6D"/>
    <w:rsid w:val="00CF73F0"/>
    <w:rsid w:val="00CF77E9"/>
    <w:rsid w:val="00D00110"/>
    <w:rsid w:val="00D00D36"/>
    <w:rsid w:val="00D00EBB"/>
    <w:rsid w:val="00D021A7"/>
    <w:rsid w:val="00D0234E"/>
    <w:rsid w:val="00D0265B"/>
    <w:rsid w:val="00D02A6A"/>
    <w:rsid w:val="00D032FE"/>
    <w:rsid w:val="00D039F2"/>
    <w:rsid w:val="00D03C3D"/>
    <w:rsid w:val="00D03D4D"/>
    <w:rsid w:val="00D047F2"/>
    <w:rsid w:val="00D050A7"/>
    <w:rsid w:val="00D05CBE"/>
    <w:rsid w:val="00D060AD"/>
    <w:rsid w:val="00D06612"/>
    <w:rsid w:val="00D076CA"/>
    <w:rsid w:val="00D07F20"/>
    <w:rsid w:val="00D10153"/>
    <w:rsid w:val="00D10385"/>
    <w:rsid w:val="00D1079B"/>
    <w:rsid w:val="00D10C85"/>
    <w:rsid w:val="00D10E2C"/>
    <w:rsid w:val="00D110CB"/>
    <w:rsid w:val="00D1184E"/>
    <w:rsid w:val="00D12E27"/>
    <w:rsid w:val="00D12F8E"/>
    <w:rsid w:val="00D13516"/>
    <w:rsid w:val="00D13B0C"/>
    <w:rsid w:val="00D13B80"/>
    <w:rsid w:val="00D13E1A"/>
    <w:rsid w:val="00D140DB"/>
    <w:rsid w:val="00D14179"/>
    <w:rsid w:val="00D148ED"/>
    <w:rsid w:val="00D149CB"/>
    <w:rsid w:val="00D14D29"/>
    <w:rsid w:val="00D15393"/>
    <w:rsid w:val="00D16053"/>
    <w:rsid w:val="00D16463"/>
    <w:rsid w:val="00D16DB2"/>
    <w:rsid w:val="00D1765F"/>
    <w:rsid w:val="00D20A1E"/>
    <w:rsid w:val="00D20FD6"/>
    <w:rsid w:val="00D21852"/>
    <w:rsid w:val="00D22C0E"/>
    <w:rsid w:val="00D22D00"/>
    <w:rsid w:val="00D235F8"/>
    <w:rsid w:val="00D238C5"/>
    <w:rsid w:val="00D239B6"/>
    <w:rsid w:val="00D24706"/>
    <w:rsid w:val="00D24BA2"/>
    <w:rsid w:val="00D25620"/>
    <w:rsid w:val="00D256FE"/>
    <w:rsid w:val="00D25D8A"/>
    <w:rsid w:val="00D25E36"/>
    <w:rsid w:val="00D2622E"/>
    <w:rsid w:val="00D265F3"/>
    <w:rsid w:val="00D26992"/>
    <w:rsid w:val="00D26A4C"/>
    <w:rsid w:val="00D26EDB"/>
    <w:rsid w:val="00D26FF6"/>
    <w:rsid w:val="00D27930"/>
    <w:rsid w:val="00D27C61"/>
    <w:rsid w:val="00D304FC"/>
    <w:rsid w:val="00D30BF3"/>
    <w:rsid w:val="00D30F90"/>
    <w:rsid w:val="00D31110"/>
    <w:rsid w:val="00D31741"/>
    <w:rsid w:val="00D317C5"/>
    <w:rsid w:val="00D317EB"/>
    <w:rsid w:val="00D31842"/>
    <w:rsid w:val="00D31C1B"/>
    <w:rsid w:val="00D31C86"/>
    <w:rsid w:val="00D31E8F"/>
    <w:rsid w:val="00D320F2"/>
    <w:rsid w:val="00D3245E"/>
    <w:rsid w:val="00D3296F"/>
    <w:rsid w:val="00D32AE6"/>
    <w:rsid w:val="00D32F43"/>
    <w:rsid w:val="00D339D5"/>
    <w:rsid w:val="00D33ABE"/>
    <w:rsid w:val="00D33AF7"/>
    <w:rsid w:val="00D33E09"/>
    <w:rsid w:val="00D33F95"/>
    <w:rsid w:val="00D341E0"/>
    <w:rsid w:val="00D34745"/>
    <w:rsid w:val="00D34DEC"/>
    <w:rsid w:val="00D34F05"/>
    <w:rsid w:val="00D3565A"/>
    <w:rsid w:val="00D3658C"/>
    <w:rsid w:val="00D37255"/>
    <w:rsid w:val="00D37480"/>
    <w:rsid w:val="00D375E0"/>
    <w:rsid w:val="00D3782D"/>
    <w:rsid w:val="00D37C1F"/>
    <w:rsid w:val="00D37C30"/>
    <w:rsid w:val="00D40D0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99C"/>
    <w:rsid w:val="00D459E2"/>
    <w:rsid w:val="00D45A30"/>
    <w:rsid w:val="00D45CB5"/>
    <w:rsid w:val="00D46507"/>
    <w:rsid w:val="00D47A12"/>
    <w:rsid w:val="00D47A14"/>
    <w:rsid w:val="00D47BE2"/>
    <w:rsid w:val="00D50378"/>
    <w:rsid w:val="00D510C1"/>
    <w:rsid w:val="00D5158E"/>
    <w:rsid w:val="00D517A5"/>
    <w:rsid w:val="00D51DDC"/>
    <w:rsid w:val="00D523EF"/>
    <w:rsid w:val="00D52745"/>
    <w:rsid w:val="00D537F5"/>
    <w:rsid w:val="00D53B02"/>
    <w:rsid w:val="00D53EC8"/>
    <w:rsid w:val="00D53F1E"/>
    <w:rsid w:val="00D54DC3"/>
    <w:rsid w:val="00D553FC"/>
    <w:rsid w:val="00D5597F"/>
    <w:rsid w:val="00D55A5A"/>
    <w:rsid w:val="00D55BB6"/>
    <w:rsid w:val="00D563E1"/>
    <w:rsid w:val="00D569FA"/>
    <w:rsid w:val="00D577F1"/>
    <w:rsid w:val="00D57A82"/>
    <w:rsid w:val="00D604A9"/>
    <w:rsid w:val="00D60556"/>
    <w:rsid w:val="00D6077B"/>
    <w:rsid w:val="00D6077C"/>
    <w:rsid w:val="00D60888"/>
    <w:rsid w:val="00D60B13"/>
    <w:rsid w:val="00D60C85"/>
    <w:rsid w:val="00D61055"/>
    <w:rsid w:val="00D61BC3"/>
    <w:rsid w:val="00D63056"/>
    <w:rsid w:val="00D63138"/>
    <w:rsid w:val="00D63201"/>
    <w:rsid w:val="00D635ED"/>
    <w:rsid w:val="00D63AE4"/>
    <w:rsid w:val="00D6492B"/>
    <w:rsid w:val="00D64BD9"/>
    <w:rsid w:val="00D64EF9"/>
    <w:rsid w:val="00D65BD0"/>
    <w:rsid w:val="00D65FC2"/>
    <w:rsid w:val="00D66388"/>
    <w:rsid w:val="00D66839"/>
    <w:rsid w:val="00D66D48"/>
    <w:rsid w:val="00D67729"/>
    <w:rsid w:val="00D70B04"/>
    <w:rsid w:val="00D70ED9"/>
    <w:rsid w:val="00D71062"/>
    <w:rsid w:val="00D71416"/>
    <w:rsid w:val="00D71697"/>
    <w:rsid w:val="00D71AB3"/>
    <w:rsid w:val="00D71C2E"/>
    <w:rsid w:val="00D72109"/>
    <w:rsid w:val="00D7435D"/>
    <w:rsid w:val="00D74FE6"/>
    <w:rsid w:val="00D7518B"/>
    <w:rsid w:val="00D75E8C"/>
    <w:rsid w:val="00D75F6C"/>
    <w:rsid w:val="00D760EB"/>
    <w:rsid w:val="00D761E6"/>
    <w:rsid w:val="00D76E85"/>
    <w:rsid w:val="00D76FFE"/>
    <w:rsid w:val="00D773AD"/>
    <w:rsid w:val="00D77FFE"/>
    <w:rsid w:val="00D80A2A"/>
    <w:rsid w:val="00D80C2B"/>
    <w:rsid w:val="00D80E6A"/>
    <w:rsid w:val="00D81380"/>
    <w:rsid w:val="00D820A4"/>
    <w:rsid w:val="00D82245"/>
    <w:rsid w:val="00D823A9"/>
    <w:rsid w:val="00D82404"/>
    <w:rsid w:val="00D8287F"/>
    <w:rsid w:val="00D82A6D"/>
    <w:rsid w:val="00D8346A"/>
    <w:rsid w:val="00D836DE"/>
    <w:rsid w:val="00D83A44"/>
    <w:rsid w:val="00D83C19"/>
    <w:rsid w:val="00D83C99"/>
    <w:rsid w:val="00D850CA"/>
    <w:rsid w:val="00D85108"/>
    <w:rsid w:val="00D8556E"/>
    <w:rsid w:val="00D85576"/>
    <w:rsid w:val="00D86313"/>
    <w:rsid w:val="00D86920"/>
    <w:rsid w:val="00D87A56"/>
    <w:rsid w:val="00D905C0"/>
    <w:rsid w:val="00D907BE"/>
    <w:rsid w:val="00D90F94"/>
    <w:rsid w:val="00D90FB0"/>
    <w:rsid w:val="00D91326"/>
    <w:rsid w:val="00D91967"/>
    <w:rsid w:val="00D91ADD"/>
    <w:rsid w:val="00D91C4C"/>
    <w:rsid w:val="00D91EC2"/>
    <w:rsid w:val="00D91F0E"/>
    <w:rsid w:val="00D91FA5"/>
    <w:rsid w:val="00D92067"/>
    <w:rsid w:val="00D923CD"/>
    <w:rsid w:val="00D92AF2"/>
    <w:rsid w:val="00D9372F"/>
    <w:rsid w:val="00D93871"/>
    <w:rsid w:val="00D93B1E"/>
    <w:rsid w:val="00D94226"/>
    <w:rsid w:val="00D945F4"/>
    <w:rsid w:val="00D94614"/>
    <w:rsid w:val="00D94690"/>
    <w:rsid w:val="00D94D4E"/>
    <w:rsid w:val="00D9505E"/>
    <w:rsid w:val="00D9552F"/>
    <w:rsid w:val="00D95810"/>
    <w:rsid w:val="00D95F7B"/>
    <w:rsid w:val="00D963C3"/>
    <w:rsid w:val="00D96F02"/>
    <w:rsid w:val="00D97207"/>
    <w:rsid w:val="00D9747B"/>
    <w:rsid w:val="00D977C8"/>
    <w:rsid w:val="00DA017A"/>
    <w:rsid w:val="00DA0181"/>
    <w:rsid w:val="00DA0371"/>
    <w:rsid w:val="00DA08A5"/>
    <w:rsid w:val="00DA11E5"/>
    <w:rsid w:val="00DA1E40"/>
    <w:rsid w:val="00DA212A"/>
    <w:rsid w:val="00DA2390"/>
    <w:rsid w:val="00DA2533"/>
    <w:rsid w:val="00DA3B9D"/>
    <w:rsid w:val="00DA408A"/>
    <w:rsid w:val="00DA4229"/>
    <w:rsid w:val="00DA4281"/>
    <w:rsid w:val="00DA47CC"/>
    <w:rsid w:val="00DA56D4"/>
    <w:rsid w:val="00DA5A61"/>
    <w:rsid w:val="00DA5BEA"/>
    <w:rsid w:val="00DA6356"/>
    <w:rsid w:val="00DA6AA7"/>
    <w:rsid w:val="00DA6E2D"/>
    <w:rsid w:val="00DA7B8F"/>
    <w:rsid w:val="00DB004B"/>
    <w:rsid w:val="00DB04F1"/>
    <w:rsid w:val="00DB0E75"/>
    <w:rsid w:val="00DB0F23"/>
    <w:rsid w:val="00DB1651"/>
    <w:rsid w:val="00DB3055"/>
    <w:rsid w:val="00DB318F"/>
    <w:rsid w:val="00DB335E"/>
    <w:rsid w:val="00DB40C1"/>
    <w:rsid w:val="00DB4629"/>
    <w:rsid w:val="00DB46CC"/>
    <w:rsid w:val="00DB4A62"/>
    <w:rsid w:val="00DB552A"/>
    <w:rsid w:val="00DB5A9B"/>
    <w:rsid w:val="00DB6002"/>
    <w:rsid w:val="00DB6B42"/>
    <w:rsid w:val="00DB7807"/>
    <w:rsid w:val="00DB78FE"/>
    <w:rsid w:val="00DB7CE9"/>
    <w:rsid w:val="00DC0087"/>
    <w:rsid w:val="00DC01D5"/>
    <w:rsid w:val="00DC0300"/>
    <w:rsid w:val="00DC0768"/>
    <w:rsid w:val="00DC08D6"/>
    <w:rsid w:val="00DC0B53"/>
    <w:rsid w:val="00DC0E67"/>
    <w:rsid w:val="00DC0ECD"/>
    <w:rsid w:val="00DC10E1"/>
    <w:rsid w:val="00DC15E1"/>
    <w:rsid w:val="00DC1EEC"/>
    <w:rsid w:val="00DC2592"/>
    <w:rsid w:val="00DC2836"/>
    <w:rsid w:val="00DC2979"/>
    <w:rsid w:val="00DC2C74"/>
    <w:rsid w:val="00DC328E"/>
    <w:rsid w:val="00DC3B74"/>
    <w:rsid w:val="00DC3CFF"/>
    <w:rsid w:val="00DC45D3"/>
    <w:rsid w:val="00DC5E50"/>
    <w:rsid w:val="00DC6291"/>
    <w:rsid w:val="00DC6483"/>
    <w:rsid w:val="00DC6503"/>
    <w:rsid w:val="00DC65BA"/>
    <w:rsid w:val="00DC712C"/>
    <w:rsid w:val="00DC79FD"/>
    <w:rsid w:val="00DC7E85"/>
    <w:rsid w:val="00DD0670"/>
    <w:rsid w:val="00DD096B"/>
    <w:rsid w:val="00DD0AC4"/>
    <w:rsid w:val="00DD13B3"/>
    <w:rsid w:val="00DD1E86"/>
    <w:rsid w:val="00DD2357"/>
    <w:rsid w:val="00DD2581"/>
    <w:rsid w:val="00DD263F"/>
    <w:rsid w:val="00DD2764"/>
    <w:rsid w:val="00DD29A9"/>
    <w:rsid w:val="00DD35AC"/>
    <w:rsid w:val="00DD4364"/>
    <w:rsid w:val="00DD4B59"/>
    <w:rsid w:val="00DD4E8A"/>
    <w:rsid w:val="00DD5415"/>
    <w:rsid w:val="00DD5743"/>
    <w:rsid w:val="00DD5BD2"/>
    <w:rsid w:val="00DD5D10"/>
    <w:rsid w:val="00DD63E0"/>
    <w:rsid w:val="00DD6DB2"/>
    <w:rsid w:val="00DD6E47"/>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57F1"/>
    <w:rsid w:val="00DE5FCB"/>
    <w:rsid w:val="00DE62A5"/>
    <w:rsid w:val="00DE66BC"/>
    <w:rsid w:val="00DE699F"/>
    <w:rsid w:val="00DE6E09"/>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2FC"/>
    <w:rsid w:val="00DF54EA"/>
    <w:rsid w:val="00DF5E85"/>
    <w:rsid w:val="00DF616B"/>
    <w:rsid w:val="00DF6B94"/>
    <w:rsid w:val="00DF72F3"/>
    <w:rsid w:val="00DF7625"/>
    <w:rsid w:val="00DF7B51"/>
    <w:rsid w:val="00DF7C3D"/>
    <w:rsid w:val="00E00515"/>
    <w:rsid w:val="00E00AF7"/>
    <w:rsid w:val="00E0231F"/>
    <w:rsid w:val="00E02F7C"/>
    <w:rsid w:val="00E03703"/>
    <w:rsid w:val="00E03ED3"/>
    <w:rsid w:val="00E0422A"/>
    <w:rsid w:val="00E0479D"/>
    <w:rsid w:val="00E04EE2"/>
    <w:rsid w:val="00E052EA"/>
    <w:rsid w:val="00E059B2"/>
    <w:rsid w:val="00E06B49"/>
    <w:rsid w:val="00E06C8C"/>
    <w:rsid w:val="00E0749E"/>
    <w:rsid w:val="00E079D0"/>
    <w:rsid w:val="00E07CB1"/>
    <w:rsid w:val="00E10331"/>
    <w:rsid w:val="00E10924"/>
    <w:rsid w:val="00E10B18"/>
    <w:rsid w:val="00E10CBB"/>
    <w:rsid w:val="00E10CBD"/>
    <w:rsid w:val="00E10D4A"/>
    <w:rsid w:val="00E11512"/>
    <w:rsid w:val="00E1172B"/>
    <w:rsid w:val="00E11730"/>
    <w:rsid w:val="00E119EB"/>
    <w:rsid w:val="00E11BF0"/>
    <w:rsid w:val="00E11E74"/>
    <w:rsid w:val="00E12A24"/>
    <w:rsid w:val="00E13ACD"/>
    <w:rsid w:val="00E13B19"/>
    <w:rsid w:val="00E13C64"/>
    <w:rsid w:val="00E13F7A"/>
    <w:rsid w:val="00E14DB8"/>
    <w:rsid w:val="00E1502C"/>
    <w:rsid w:val="00E152C5"/>
    <w:rsid w:val="00E160A1"/>
    <w:rsid w:val="00E164F2"/>
    <w:rsid w:val="00E17034"/>
    <w:rsid w:val="00E1712D"/>
    <w:rsid w:val="00E17218"/>
    <w:rsid w:val="00E17536"/>
    <w:rsid w:val="00E179F7"/>
    <w:rsid w:val="00E17EFF"/>
    <w:rsid w:val="00E2024A"/>
    <w:rsid w:val="00E20B5C"/>
    <w:rsid w:val="00E20C53"/>
    <w:rsid w:val="00E21435"/>
    <w:rsid w:val="00E2147B"/>
    <w:rsid w:val="00E21DDB"/>
    <w:rsid w:val="00E2247F"/>
    <w:rsid w:val="00E2293A"/>
    <w:rsid w:val="00E22B1C"/>
    <w:rsid w:val="00E23306"/>
    <w:rsid w:val="00E234E9"/>
    <w:rsid w:val="00E24078"/>
    <w:rsid w:val="00E243F1"/>
    <w:rsid w:val="00E24724"/>
    <w:rsid w:val="00E24A9F"/>
    <w:rsid w:val="00E2509E"/>
    <w:rsid w:val="00E253C2"/>
    <w:rsid w:val="00E2543F"/>
    <w:rsid w:val="00E25928"/>
    <w:rsid w:val="00E260BD"/>
    <w:rsid w:val="00E26BAB"/>
    <w:rsid w:val="00E27004"/>
    <w:rsid w:val="00E27361"/>
    <w:rsid w:val="00E2753F"/>
    <w:rsid w:val="00E30BC9"/>
    <w:rsid w:val="00E31E3D"/>
    <w:rsid w:val="00E3257B"/>
    <w:rsid w:val="00E32B0F"/>
    <w:rsid w:val="00E33445"/>
    <w:rsid w:val="00E336A5"/>
    <w:rsid w:val="00E33D6A"/>
    <w:rsid w:val="00E33F78"/>
    <w:rsid w:val="00E34134"/>
    <w:rsid w:val="00E342F2"/>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07FC"/>
    <w:rsid w:val="00E5083B"/>
    <w:rsid w:val="00E50B8D"/>
    <w:rsid w:val="00E516E4"/>
    <w:rsid w:val="00E52675"/>
    <w:rsid w:val="00E52F12"/>
    <w:rsid w:val="00E52FE9"/>
    <w:rsid w:val="00E53398"/>
    <w:rsid w:val="00E53F0D"/>
    <w:rsid w:val="00E5433F"/>
    <w:rsid w:val="00E54C80"/>
    <w:rsid w:val="00E55055"/>
    <w:rsid w:val="00E5535D"/>
    <w:rsid w:val="00E55808"/>
    <w:rsid w:val="00E55A6C"/>
    <w:rsid w:val="00E56B88"/>
    <w:rsid w:val="00E56EB2"/>
    <w:rsid w:val="00E5737F"/>
    <w:rsid w:val="00E57F89"/>
    <w:rsid w:val="00E60A3A"/>
    <w:rsid w:val="00E60EF6"/>
    <w:rsid w:val="00E61190"/>
    <w:rsid w:val="00E615A7"/>
    <w:rsid w:val="00E61A7E"/>
    <w:rsid w:val="00E63622"/>
    <w:rsid w:val="00E6398E"/>
    <w:rsid w:val="00E63D7F"/>
    <w:rsid w:val="00E64D98"/>
    <w:rsid w:val="00E666AF"/>
    <w:rsid w:val="00E6671F"/>
    <w:rsid w:val="00E66B48"/>
    <w:rsid w:val="00E66FBB"/>
    <w:rsid w:val="00E67825"/>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76D0A"/>
    <w:rsid w:val="00E815AC"/>
    <w:rsid w:val="00E817F5"/>
    <w:rsid w:val="00E81F7E"/>
    <w:rsid w:val="00E8245B"/>
    <w:rsid w:val="00E83B7D"/>
    <w:rsid w:val="00E83D83"/>
    <w:rsid w:val="00E84287"/>
    <w:rsid w:val="00E84754"/>
    <w:rsid w:val="00E85141"/>
    <w:rsid w:val="00E86EEE"/>
    <w:rsid w:val="00E87357"/>
    <w:rsid w:val="00E9023F"/>
    <w:rsid w:val="00E903DD"/>
    <w:rsid w:val="00E907D1"/>
    <w:rsid w:val="00E90921"/>
    <w:rsid w:val="00E920E0"/>
    <w:rsid w:val="00E927E5"/>
    <w:rsid w:val="00E93DF3"/>
    <w:rsid w:val="00E93FD6"/>
    <w:rsid w:val="00E94723"/>
    <w:rsid w:val="00E94742"/>
    <w:rsid w:val="00E94F12"/>
    <w:rsid w:val="00E95063"/>
    <w:rsid w:val="00E95EAC"/>
    <w:rsid w:val="00E96FE8"/>
    <w:rsid w:val="00E9717A"/>
    <w:rsid w:val="00E97698"/>
    <w:rsid w:val="00E97D33"/>
    <w:rsid w:val="00EA053D"/>
    <w:rsid w:val="00EA061A"/>
    <w:rsid w:val="00EA1165"/>
    <w:rsid w:val="00EA1322"/>
    <w:rsid w:val="00EA19C1"/>
    <w:rsid w:val="00EA22A5"/>
    <w:rsid w:val="00EA2359"/>
    <w:rsid w:val="00EA2580"/>
    <w:rsid w:val="00EA2CA4"/>
    <w:rsid w:val="00EA3012"/>
    <w:rsid w:val="00EA3D3E"/>
    <w:rsid w:val="00EA3FF4"/>
    <w:rsid w:val="00EA5231"/>
    <w:rsid w:val="00EA546F"/>
    <w:rsid w:val="00EA551C"/>
    <w:rsid w:val="00EA55B5"/>
    <w:rsid w:val="00EA5A54"/>
    <w:rsid w:val="00EA6190"/>
    <w:rsid w:val="00EA7B7C"/>
    <w:rsid w:val="00EB030C"/>
    <w:rsid w:val="00EB0CFC"/>
    <w:rsid w:val="00EB113C"/>
    <w:rsid w:val="00EB14EC"/>
    <w:rsid w:val="00EB1640"/>
    <w:rsid w:val="00EB215D"/>
    <w:rsid w:val="00EB29D9"/>
    <w:rsid w:val="00EB2AAD"/>
    <w:rsid w:val="00EB2EC3"/>
    <w:rsid w:val="00EB3570"/>
    <w:rsid w:val="00EB447F"/>
    <w:rsid w:val="00EB5036"/>
    <w:rsid w:val="00EB527B"/>
    <w:rsid w:val="00EB5344"/>
    <w:rsid w:val="00EB564A"/>
    <w:rsid w:val="00EB57AC"/>
    <w:rsid w:val="00EB5DC6"/>
    <w:rsid w:val="00EB6129"/>
    <w:rsid w:val="00EB6744"/>
    <w:rsid w:val="00EB68A3"/>
    <w:rsid w:val="00EB7A38"/>
    <w:rsid w:val="00EC0514"/>
    <w:rsid w:val="00EC0C27"/>
    <w:rsid w:val="00EC11A0"/>
    <w:rsid w:val="00EC17F4"/>
    <w:rsid w:val="00EC1897"/>
    <w:rsid w:val="00EC1C93"/>
    <w:rsid w:val="00EC1DAF"/>
    <w:rsid w:val="00EC1E30"/>
    <w:rsid w:val="00EC228F"/>
    <w:rsid w:val="00EC355E"/>
    <w:rsid w:val="00EC3F25"/>
    <w:rsid w:val="00EC4964"/>
    <w:rsid w:val="00EC57CE"/>
    <w:rsid w:val="00EC5876"/>
    <w:rsid w:val="00EC58D6"/>
    <w:rsid w:val="00EC5C38"/>
    <w:rsid w:val="00EC64A5"/>
    <w:rsid w:val="00EC661B"/>
    <w:rsid w:val="00EC698E"/>
    <w:rsid w:val="00EC6E93"/>
    <w:rsid w:val="00ED009A"/>
    <w:rsid w:val="00ED0A2F"/>
    <w:rsid w:val="00ED0BD1"/>
    <w:rsid w:val="00ED17D3"/>
    <w:rsid w:val="00ED1CD8"/>
    <w:rsid w:val="00ED1DFF"/>
    <w:rsid w:val="00ED1E5F"/>
    <w:rsid w:val="00ED1F49"/>
    <w:rsid w:val="00ED253B"/>
    <w:rsid w:val="00ED2C6B"/>
    <w:rsid w:val="00ED2EDC"/>
    <w:rsid w:val="00ED3941"/>
    <w:rsid w:val="00ED3AF5"/>
    <w:rsid w:val="00ED3CC3"/>
    <w:rsid w:val="00ED3E38"/>
    <w:rsid w:val="00ED4559"/>
    <w:rsid w:val="00ED583F"/>
    <w:rsid w:val="00ED5995"/>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DE3"/>
    <w:rsid w:val="00EE435D"/>
    <w:rsid w:val="00EE4561"/>
    <w:rsid w:val="00EE465D"/>
    <w:rsid w:val="00EE482A"/>
    <w:rsid w:val="00EE5652"/>
    <w:rsid w:val="00EE56E2"/>
    <w:rsid w:val="00EE59AC"/>
    <w:rsid w:val="00EE5AED"/>
    <w:rsid w:val="00EE5DA8"/>
    <w:rsid w:val="00EE5E14"/>
    <w:rsid w:val="00EE5FEA"/>
    <w:rsid w:val="00EE6223"/>
    <w:rsid w:val="00EE6930"/>
    <w:rsid w:val="00EE6C25"/>
    <w:rsid w:val="00EE6DD0"/>
    <w:rsid w:val="00EE7067"/>
    <w:rsid w:val="00EE756F"/>
    <w:rsid w:val="00EE79F9"/>
    <w:rsid w:val="00EE7B5F"/>
    <w:rsid w:val="00EE7C6C"/>
    <w:rsid w:val="00EE7CEC"/>
    <w:rsid w:val="00EF0EAD"/>
    <w:rsid w:val="00EF13DB"/>
    <w:rsid w:val="00EF1CCC"/>
    <w:rsid w:val="00EF2AA0"/>
    <w:rsid w:val="00EF3055"/>
    <w:rsid w:val="00EF3A23"/>
    <w:rsid w:val="00EF3EB3"/>
    <w:rsid w:val="00EF4125"/>
    <w:rsid w:val="00EF45E8"/>
    <w:rsid w:val="00EF4AF0"/>
    <w:rsid w:val="00EF5747"/>
    <w:rsid w:val="00EF58A9"/>
    <w:rsid w:val="00EF6371"/>
    <w:rsid w:val="00EF6639"/>
    <w:rsid w:val="00EF7D45"/>
    <w:rsid w:val="00EF7F8D"/>
    <w:rsid w:val="00F000A6"/>
    <w:rsid w:val="00F00835"/>
    <w:rsid w:val="00F01C54"/>
    <w:rsid w:val="00F02F69"/>
    <w:rsid w:val="00F037F4"/>
    <w:rsid w:val="00F03827"/>
    <w:rsid w:val="00F03ADD"/>
    <w:rsid w:val="00F03BE2"/>
    <w:rsid w:val="00F040B0"/>
    <w:rsid w:val="00F04238"/>
    <w:rsid w:val="00F042EA"/>
    <w:rsid w:val="00F062D3"/>
    <w:rsid w:val="00F0676F"/>
    <w:rsid w:val="00F06951"/>
    <w:rsid w:val="00F1018F"/>
    <w:rsid w:val="00F115F7"/>
    <w:rsid w:val="00F11E31"/>
    <w:rsid w:val="00F11FC2"/>
    <w:rsid w:val="00F1252A"/>
    <w:rsid w:val="00F126F3"/>
    <w:rsid w:val="00F1289B"/>
    <w:rsid w:val="00F129C1"/>
    <w:rsid w:val="00F13354"/>
    <w:rsid w:val="00F13763"/>
    <w:rsid w:val="00F13A3C"/>
    <w:rsid w:val="00F14387"/>
    <w:rsid w:val="00F14F1C"/>
    <w:rsid w:val="00F1577D"/>
    <w:rsid w:val="00F1586B"/>
    <w:rsid w:val="00F15A58"/>
    <w:rsid w:val="00F16E93"/>
    <w:rsid w:val="00F17111"/>
    <w:rsid w:val="00F171C0"/>
    <w:rsid w:val="00F174FF"/>
    <w:rsid w:val="00F17D49"/>
    <w:rsid w:val="00F20085"/>
    <w:rsid w:val="00F20A4D"/>
    <w:rsid w:val="00F21114"/>
    <w:rsid w:val="00F214FA"/>
    <w:rsid w:val="00F219E6"/>
    <w:rsid w:val="00F219F7"/>
    <w:rsid w:val="00F221BB"/>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01C"/>
    <w:rsid w:val="00F312DA"/>
    <w:rsid w:val="00F315E8"/>
    <w:rsid w:val="00F31CC3"/>
    <w:rsid w:val="00F31FDF"/>
    <w:rsid w:val="00F32058"/>
    <w:rsid w:val="00F32767"/>
    <w:rsid w:val="00F32CA5"/>
    <w:rsid w:val="00F334F5"/>
    <w:rsid w:val="00F34136"/>
    <w:rsid w:val="00F341C6"/>
    <w:rsid w:val="00F35029"/>
    <w:rsid w:val="00F35801"/>
    <w:rsid w:val="00F358F6"/>
    <w:rsid w:val="00F36385"/>
    <w:rsid w:val="00F36C90"/>
    <w:rsid w:val="00F37337"/>
    <w:rsid w:val="00F40365"/>
    <w:rsid w:val="00F4067A"/>
    <w:rsid w:val="00F41467"/>
    <w:rsid w:val="00F41606"/>
    <w:rsid w:val="00F418C7"/>
    <w:rsid w:val="00F41B7A"/>
    <w:rsid w:val="00F42869"/>
    <w:rsid w:val="00F42917"/>
    <w:rsid w:val="00F42F83"/>
    <w:rsid w:val="00F42FF9"/>
    <w:rsid w:val="00F434FE"/>
    <w:rsid w:val="00F43A90"/>
    <w:rsid w:val="00F43F10"/>
    <w:rsid w:val="00F445E1"/>
    <w:rsid w:val="00F44891"/>
    <w:rsid w:val="00F450E3"/>
    <w:rsid w:val="00F46672"/>
    <w:rsid w:val="00F46D4D"/>
    <w:rsid w:val="00F4708E"/>
    <w:rsid w:val="00F50255"/>
    <w:rsid w:val="00F503A7"/>
    <w:rsid w:val="00F504F7"/>
    <w:rsid w:val="00F50C0B"/>
    <w:rsid w:val="00F50C1B"/>
    <w:rsid w:val="00F510B7"/>
    <w:rsid w:val="00F525DD"/>
    <w:rsid w:val="00F53257"/>
    <w:rsid w:val="00F53B3E"/>
    <w:rsid w:val="00F53F1D"/>
    <w:rsid w:val="00F54DDC"/>
    <w:rsid w:val="00F55128"/>
    <w:rsid w:val="00F55811"/>
    <w:rsid w:val="00F55CD0"/>
    <w:rsid w:val="00F56026"/>
    <w:rsid w:val="00F56A4C"/>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ACF"/>
    <w:rsid w:val="00F654A7"/>
    <w:rsid w:val="00F6552A"/>
    <w:rsid w:val="00F65ACC"/>
    <w:rsid w:val="00F65F7C"/>
    <w:rsid w:val="00F66093"/>
    <w:rsid w:val="00F664AB"/>
    <w:rsid w:val="00F66810"/>
    <w:rsid w:val="00F670A7"/>
    <w:rsid w:val="00F70012"/>
    <w:rsid w:val="00F700EF"/>
    <w:rsid w:val="00F70654"/>
    <w:rsid w:val="00F70D17"/>
    <w:rsid w:val="00F7108B"/>
    <w:rsid w:val="00F71E31"/>
    <w:rsid w:val="00F7224D"/>
    <w:rsid w:val="00F72274"/>
    <w:rsid w:val="00F72825"/>
    <w:rsid w:val="00F72F48"/>
    <w:rsid w:val="00F737FE"/>
    <w:rsid w:val="00F74728"/>
    <w:rsid w:val="00F74747"/>
    <w:rsid w:val="00F74F83"/>
    <w:rsid w:val="00F75175"/>
    <w:rsid w:val="00F752AB"/>
    <w:rsid w:val="00F75BAA"/>
    <w:rsid w:val="00F75CCA"/>
    <w:rsid w:val="00F75F38"/>
    <w:rsid w:val="00F768E4"/>
    <w:rsid w:val="00F76D8E"/>
    <w:rsid w:val="00F77546"/>
    <w:rsid w:val="00F775E7"/>
    <w:rsid w:val="00F77CC6"/>
    <w:rsid w:val="00F77D87"/>
    <w:rsid w:val="00F77D95"/>
    <w:rsid w:val="00F80AD7"/>
    <w:rsid w:val="00F80CBB"/>
    <w:rsid w:val="00F81C80"/>
    <w:rsid w:val="00F82124"/>
    <w:rsid w:val="00F8268B"/>
    <w:rsid w:val="00F82695"/>
    <w:rsid w:val="00F827CF"/>
    <w:rsid w:val="00F83A47"/>
    <w:rsid w:val="00F84124"/>
    <w:rsid w:val="00F84486"/>
    <w:rsid w:val="00F844AA"/>
    <w:rsid w:val="00F85801"/>
    <w:rsid w:val="00F85918"/>
    <w:rsid w:val="00F85961"/>
    <w:rsid w:val="00F86324"/>
    <w:rsid w:val="00F867B2"/>
    <w:rsid w:val="00F867E6"/>
    <w:rsid w:val="00F86D45"/>
    <w:rsid w:val="00F8721D"/>
    <w:rsid w:val="00F87258"/>
    <w:rsid w:val="00F87BAF"/>
    <w:rsid w:val="00F9045B"/>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4DC"/>
    <w:rsid w:val="00F96E82"/>
    <w:rsid w:val="00F97490"/>
    <w:rsid w:val="00F97985"/>
    <w:rsid w:val="00FA0228"/>
    <w:rsid w:val="00FA09BC"/>
    <w:rsid w:val="00FA0BB2"/>
    <w:rsid w:val="00FA1000"/>
    <w:rsid w:val="00FA1200"/>
    <w:rsid w:val="00FA15E8"/>
    <w:rsid w:val="00FA1930"/>
    <w:rsid w:val="00FA1EEA"/>
    <w:rsid w:val="00FA2597"/>
    <w:rsid w:val="00FA25A1"/>
    <w:rsid w:val="00FA2B61"/>
    <w:rsid w:val="00FA2C25"/>
    <w:rsid w:val="00FA2CA7"/>
    <w:rsid w:val="00FA3356"/>
    <w:rsid w:val="00FA3F2E"/>
    <w:rsid w:val="00FA4904"/>
    <w:rsid w:val="00FA4CED"/>
    <w:rsid w:val="00FA4E81"/>
    <w:rsid w:val="00FA55FA"/>
    <w:rsid w:val="00FA5D41"/>
    <w:rsid w:val="00FA602C"/>
    <w:rsid w:val="00FA6A0C"/>
    <w:rsid w:val="00FA71B2"/>
    <w:rsid w:val="00FA770D"/>
    <w:rsid w:val="00FA7BB7"/>
    <w:rsid w:val="00FB0B83"/>
    <w:rsid w:val="00FB0BA1"/>
    <w:rsid w:val="00FB0D28"/>
    <w:rsid w:val="00FB0F52"/>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891"/>
    <w:rsid w:val="00FB58E4"/>
    <w:rsid w:val="00FB59A5"/>
    <w:rsid w:val="00FB5CD3"/>
    <w:rsid w:val="00FB5DAA"/>
    <w:rsid w:val="00FB6865"/>
    <w:rsid w:val="00FB6C02"/>
    <w:rsid w:val="00FB7BE8"/>
    <w:rsid w:val="00FC07AF"/>
    <w:rsid w:val="00FC0AA0"/>
    <w:rsid w:val="00FC0F5A"/>
    <w:rsid w:val="00FC26C5"/>
    <w:rsid w:val="00FC3428"/>
    <w:rsid w:val="00FC36F6"/>
    <w:rsid w:val="00FC3C5E"/>
    <w:rsid w:val="00FC3F9F"/>
    <w:rsid w:val="00FC47EA"/>
    <w:rsid w:val="00FC5A9B"/>
    <w:rsid w:val="00FC5FB3"/>
    <w:rsid w:val="00FC66F3"/>
    <w:rsid w:val="00FC67BB"/>
    <w:rsid w:val="00FC6949"/>
    <w:rsid w:val="00FC6D2A"/>
    <w:rsid w:val="00FC7463"/>
    <w:rsid w:val="00FC76F2"/>
    <w:rsid w:val="00FC7700"/>
    <w:rsid w:val="00FD08F7"/>
    <w:rsid w:val="00FD15A7"/>
    <w:rsid w:val="00FD23BE"/>
    <w:rsid w:val="00FD25E4"/>
    <w:rsid w:val="00FD2857"/>
    <w:rsid w:val="00FD2A3C"/>
    <w:rsid w:val="00FD3679"/>
    <w:rsid w:val="00FD39B5"/>
    <w:rsid w:val="00FD3B93"/>
    <w:rsid w:val="00FD3CFA"/>
    <w:rsid w:val="00FD3D70"/>
    <w:rsid w:val="00FD4523"/>
    <w:rsid w:val="00FD4FF0"/>
    <w:rsid w:val="00FD55FE"/>
    <w:rsid w:val="00FD5959"/>
    <w:rsid w:val="00FD60D1"/>
    <w:rsid w:val="00FD626E"/>
    <w:rsid w:val="00FD6A0E"/>
    <w:rsid w:val="00FD6B8F"/>
    <w:rsid w:val="00FD6F3D"/>
    <w:rsid w:val="00FD70C7"/>
    <w:rsid w:val="00FD7A2D"/>
    <w:rsid w:val="00FD7B02"/>
    <w:rsid w:val="00FE0EE8"/>
    <w:rsid w:val="00FE1AB6"/>
    <w:rsid w:val="00FE2501"/>
    <w:rsid w:val="00FE272E"/>
    <w:rsid w:val="00FE27D5"/>
    <w:rsid w:val="00FE2F97"/>
    <w:rsid w:val="00FE34DD"/>
    <w:rsid w:val="00FE3C15"/>
    <w:rsid w:val="00FE404D"/>
    <w:rsid w:val="00FE464C"/>
    <w:rsid w:val="00FE5065"/>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7FF"/>
    <w:rsid w:val="00FF501C"/>
    <w:rsid w:val="00FF5147"/>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8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lsdException w:name="header" w:uiPriority="0"/>
    <w:lsdException w:name="index heading" w:uiPriority="0"/>
    <w:lsdException w:name="caption" w:semiHidden="0" w:uiPriority="0" w:unhideWhenUsed="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rsid w:val="001B1B4F"/>
    <w:rPr>
      <w:rFonts w:ascii="Franklin Gothic Book" w:hAnsi="Franklin Gothic Book" w:cs="Times New Roman"/>
      <w:color w:val="D34817"/>
      <w:spacing w:val="10"/>
      <w:szCs w:val="20"/>
    </w:rPr>
  </w:style>
  <w:style w:type="character" w:customStyle="1" w:styleId="Ttulo9Car">
    <w:name w:val="Título 9 Car"/>
    <w:link w:val="Ttulo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nhideWhenUsed/>
    <w:rsid w:val="001B1B4F"/>
    <w:rPr>
      <w:rFonts w:ascii="Tahoma" w:hAnsi="Tahoma" w:cs="Tahoma"/>
      <w:sz w:val="16"/>
      <w:szCs w:val="16"/>
    </w:rPr>
  </w:style>
  <w:style w:type="character" w:customStyle="1" w:styleId="TextodegloboCar">
    <w:name w:val="Texto de globo Car"/>
    <w:link w:val="Textodeglobo"/>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
    <w:basedOn w:val="Normal"/>
    <w:link w:val="EncabezadoCar"/>
    <w:unhideWhenUsed/>
    <w:rsid w:val="001B1B4F"/>
    <w:pPr>
      <w:tabs>
        <w:tab w:val="center" w:pos="4320"/>
        <w:tab w:val="right" w:pos="8640"/>
      </w:tabs>
    </w:pPr>
  </w:style>
  <w:style w:type="character" w:customStyle="1" w:styleId="EncabezadoCar">
    <w:name w:val="Encabezado Car"/>
    <w:aliases w:val="maria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99"/>
    <w:unhideWhenUsed/>
    <w:qFormat/>
    <w:rsid w:val="001B1B4F"/>
    <w:pPr>
      <w:numPr>
        <w:numId w:val="2"/>
      </w:numPr>
      <w:spacing w:after="0"/>
    </w:pPr>
  </w:style>
  <w:style w:type="paragraph" w:styleId="Listaconvietas3">
    <w:name w:val="List Bullet 3"/>
    <w:basedOn w:val="Normal"/>
    <w:uiPriority w:val="99"/>
    <w:unhideWhenUsed/>
    <w:qFormat/>
    <w:rsid w:val="001B1B4F"/>
    <w:pPr>
      <w:numPr>
        <w:numId w:val="3"/>
      </w:numPr>
      <w:spacing w:after="0"/>
    </w:pPr>
  </w:style>
  <w:style w:type="paragraph" w:styleId="Listaconvietas4">
    <w:name w:val="List Bullet 4"/>
    <w:basedOn w:val="Normal"/>
    <w:uiPriority w:val="99"/>
    <w:unhideWhenUsed/>
    <w:qFormat/>
    <w:rsid w:val="001B1B4F"/>
    <w:pPr>
      <w:numPr>
        <w:numId w:val="4"/>
      </w:numPr>
      <w:spacing w:after="0"/>
    </w:pPr>
  </w:style>
  <w:style w:type="paragraph" w:styleId="Listaconvietas5">
    <w:name w:val="List Bullet 5"/>
    <w:basedOn w:val="Normal"/>
    <w:uiPriority w:val="99"/>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nhideWhenUsed/>
    <w:rsid w:val="00BF5AD7"/>
    <w:rPr>
      <w:b/>
      <w:bCs/>
    </w:rPr>
  </w:style>
  <w:style w:type="character" w:customStyle="1" w:styleId="AsuntodelcomentarioCar">
    <w:name w:val="Asunto del comentario Car"/>
    <w:link w:val="Asuntodelcomentario"/>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racteresdenotaalpie">
    <w:name w:val="Caracteres de nota al pie"/>
    <w:rsid w:val="000E18C1"/>
    <w:rPr>
      <w:rFonts w:ascii="TimesNewRomanPS" w:hAnsi="TimesNewRomanPS" w:cs="TimesNewRomanPS"/>
      <w:position w:val="6"/>
      <w:sz w:val="16"/>
    </w:rPr>
  </w:style>
  <w:style w:type="paragraph" w:customStyle="1" w:styleId="Annexetitle">
    <w:name w:val="Annexe_title"/>
    <w:basedOn w:val="Ttulo1"/>
    <w:next w:val="Normal"/>
    <w:rsid w:val="000E18C1"/>
    <w:pPr>
      <w:pageBreakBefore/>
      <w:suppressAutoHyphens/>
      <w:spacing w:before="0" w:after="120" w:line="276" w:lineRule="auto"/>
      <w:jc w:val="center"/>
    </w:pPr>
    <w:rPr>
      <w:rFonts w:ascii="Arial Narrow" w:eastAsia="Arial Unicode MS" w:hAnsi="Arial Narrow" w:cs="Arial Narrow"/>
      <w:color w:val="auto"/>
      <w:spacing w:val="0"/>
      <w:kern w:val="1"/>
      <w:sz w:val="18"/>
      <w:szCs w:val="18"/>
      <w:lang w:eastAsia="zh-CN"/>
    </w:rPr>
  </w:style>
  <w:style w:type="character" w:customStyle="1" w:styleId="WW8Num2z0">
    <w:name w:val="WW8Num2z0"/>
    <w:rsid w:val="000E18C1"/>
    <w:rPr>
      <w:rFonts w:ascii="Symbol" w:hAnsi="Symbol" w:cs="Symbol"/>
    </w:rPr>
  </w:style>
  <w:style w:type="character" w:customStyle="1" w:styleId="WW8Num3z0">
    <w:name w:val="WW8Num3z0"/>
    <w:rsid w:val="000E18C1"/>
    <w:rPr>
      <w:rFonts w:ascii="Arial" w:hAnsi="Arial" w:cs="Arial"/>
      <w:b w:val="0"/>
    </w:rPr>
  </w:style>
  <w:style w:type="character" w:customStyle="1" w:styleId="WW8Num4z0">
    <w:name w:val="WW8Num4z0"/>
    <w:rsid w:val="000E18C1"/>
    <w:rPr>
      <w:rFonts w:ascii="Wingdings" w:hAnsi="Wingdings" w:cs="Wingdings"/>
    </w:rPr>
  </w:style>
  <w:style w:type="character" w:customStyle="1" w:styleId="WW8Num4z1">
    <w:name w:val="WW8Num4z1"/>
    <w:rsid w:val="000E18C1"/>
    <w:rPr>
      <w:rFonts w:ascii="Courier New" w:hAnsi="Courier New" w:cs="Courier New"/>
    </w:rPr>
  </w:style>
  <w:style w:type="character" w:customStyle="1" w:styleId="WW8Num4z3">
    <w:name w:val="WW8Num4z3"/>
    <w:rsid w:val="000E18C1"/>
    <w:rPr>
      <w:rFonts w:ascii="Symbol" w:hAnsi="Symbol" w:cs="Symbol"/>
    </w:rPr>
  </w:style>
  <w:style w:type="character" w:customStyle="1" w:styleId="WW8Num5z0">
    <w:name w:val="WW8Num5z0"/>
    <w:rsid w:val="000E18C1"/>
    <w:rPr>
      <w:rFonts w:ascii="Calibri" w:eastAsia="Times New Roman" w:hAnsi="Calibri" w:cs="Times New Roman"/>
      <w:color w:val="000000"/>
    </w:rPr>
  </w:style>
  <w:style w:type="character" w:customStyle="1" w:styleId="WW8Num5z1">
    <w:name w:val="WW8Num5z1"/>
    <w:rsid w:val="000E18C1"/>
    <w:rPr>
      <w:rFonts w:ascii="Courier New" w:hAnsi="Courier New" w:cs="Courier New"/>
    </w:rPr>
  </w:style>
  <w:style w:type="character" w:customStyle="1" w:styleId="WW8Num5z2">
    <w:name w:val="WW8Num5z2"/>
    <w:rsid w:val="000E18C1"/>
    <w:rPr>
      <w:rFonts w:ascii="Wingdings" w:hAnsi="Wingdings" w:cs="Wingdings"/>
    </w:rPr>
  </w:style>
  <w:style w:type="character" w:customStyle="1" w:styleId="WW8Num5z3">
    <w:name w:val="WW8Num5z3"/>
    <w:rsid w:val="000E18C1"/>
    <w:rPr>
      <w:rFonts w:ascii="Symbol" w:hAnsi="Symbol" w:cs="Symbol"/>
    </w:rPr>
  </w:style>
  <w:style w:type="character" w:customStyle="1" w:styleId="WW8Num7z0">
    <w:name w:val="WW8Num7z0"/>
    <w:rsid w:val="000E18C1"/>
    <w:rPr>
      <w:rFonts w:ascii="Wingdings" w:hAnsi="Wingdings" w:cs="Wingdings"/>
    </w:rPr>
  </w:style>
  <w:style w:type="character" w:customStyle="1" w:styleId="WW8Num7z1">
    <w:name w:val="WW8Num7z1"/>
    <w:rsid w:val="000E18C1"/>
    <w:rPr>
      <w:rFonts w:ascii="Courier New" w:hAnsi="Courier New" w:cs="Courier New"/>
    </w:rPr>
  </w:style>
  <w:style w:type="character" w:customStyle="1" w:styleId="WW8Num7z3">
    <w:name w:val="WW8Num7z3"/>
    <w:rsid w:val="000E18C1"/>
    <w:rPr>
      <w:rFonts w:ascii="Symbol" w:hAnsi="Symbol" w:cs="Symbol"/>
    </w:rPr>
  </w:style>
  <w:style w:type="character" w:customStyle="1" w:styleId="WW8Num9z0">
    <w:name w:val="WW8Num9z0"/>
    <w:rsid w:val="000E18C1"/>
    <w:rPr>
      <w:rFonts w:ascii="Century Gothic" w:eastAsia="Times New Roman" w:hAnsi="Century Gothic" w:cs="Times New Roman"/>
    </w:rPr>
  </w:style>
  <w:style w:type="character" w:customStyle="1" w:styleId="WW8Num9z1">
    <w:name w:val="WW8Num9z1"/>
    <w:rsid w:val="000E18C1"/>
    <w:rPr>
      <w:rFonts w:ascii="Courier New" w:hAnsi="Courier New" w:cs="Courier New"/>
    </w:rPr>
  </w:style>
  <w:style w:type="character" w:customStyle="1" w:styleId="WW8Num9z2">
    <w:name w:val="WW8Num9z2"/>
    <w:rsid w:val="000E18C1"/>
    <w:rPr>
      <w:rFonts w:ascii="Wingdings" w:hAnsi="Wingdings" w:cs="Wingdings"/>
    </w:rPr>
  </w:style>
  <w:style w:type="character" w:customStyle="1" w:styleId="WW8Num9z3">
    <w:name w:val="WW8Num9z3"/>
    <w:rsid w:val="000E18C1"/>
    <w:rPr>
      <w:rFonts w:ascii="Symbol" w:hAnsi="Symbol" w:cs="Symbol"/>
    </w:rPr>
  </w:style>
  <w:style w:type="character" w:customStyle="1" w:styleId="WW8Num10z2">
    <w:name w:val="WW8Num10z2"/>
    <w:rsid w:val="000E18C1"/>
    <w:rPr>
      <w:rFonts w:ascii="Times New Roman" w:hAnsi="Times New Roman" w:cs="Times New Roman"/>
    </w:rPr>
  </w:style>
  <w:style w:type="character" w:customStyle="1" w:styleId="WW8Num10z3">
    <w:name w:val="WW8Num10z3"/>
    <w:rsid w:val="000E18C1"/>
    <w:rPr>
      <w:rFonts w:ascii="Symbol" w:hAnsi="Symbol" w:cs="Symbol"/>
    </w:rPr>
  </w:style>
  <w:style w:type="character" w:customStyle="1" w:styleId="WW8Num11z0">
    <w:name w:val="WW8Num11z0"/>
    <w:rsid w:val="000E18C1"/>
    <w:rPr>
      <w:b/>
    </w:rPr>
  </w:style>
  <w:style w:type="character" w:customStyle="1" w:styleId="WW8Num12z2">
    <w:name w:val="WW8Num12z2"/>
    <w:rsid w:val="000E18C1"/>
    <w:rPr>
      <w:rFonts w:ascii="Times New Roman" w:hAnsi="Times New Roman" w:cs="Times New Roman"/>
    </w:rPr>
  </w:style>
  <w:style w:type="character" w:customStyle="1" w:styleId="WW8Num12z3">
    <w:name w:val="WW8Num12z3"/>
    <w:rsid w:val="000E18C1"/>
    <w:rPr>
      <w:rFonts w:ascii="Symbol" w:hAnsi="Symbol" w:cs="Symbol"/>
    </w:rPr>
  </w:style>
  <w:style w:type="character" w:customStyle="1" w:styleId="WW8Num13z0">
    <w:name w:val="WW8Num13z0"/>
    <w:rsid w:val="000E18C1"/>
    <w:rPr>
      <w:rFonts w:ascii="Wingdings" w:hAnsi="Wingdings" w:cs="Wingdings"/>
    </w:rPr>
  </w:style>
  <w:style w:type="character" w:customStyle="1" w:styleId="WW8Num13z1">
    <w:name w:val="WW8Num13z1"/>
    <w:rsid w:val="000E18C1"/>
    <w:rPr>
      <w:rFonts w:ascii="Courier New" w:hAnsi="Courier New" w:cs="Courier New"/>
    </w:rPr>
  </w:style>
  <w:style w:type="character" w:customStyle="1" w:styleId="WW8Num13z3">
    <w:name w:val="WW8Num13z3"/>
    <w:rsid w:val="000E18C1"/>
    <w:rPr>
      <w:rFonts w:ascii="Symbol" w:hAnsi="Symbol" w:cs="Symbol"/>
    </w:rPr>
  </w:style>
  <w:style w:type="character" w:customStyle="1" w:styleId="WW8Num14z0">
    <w:name w:val="WW8Num14z0"/>
    <w:rsid w:val="000E18C1"/>
    <w:rPr>
      <w:b/>
    </w:rPr>
  </w:style>
  <w:style w:type="character" w:customStyle="1" w:styleId="WW8Num15z0">
    <w:name w:val="WW8Num15z0"/>
    <w:rsid w:val="000E18C1"/>
    <w:rPr>
      <w:rFonts w:ascii="Wingdings" w:hAnsi="Wingdings" w:cs="Wingdings"/>
    </w:rPr>
  </w:style>
  <w:style w:type="character" w:customStyle="1" w:styleId="WW8Num15z1">
    <w:name w:val="WW8Num15z1"/>
    <w:rsid w:val="000E18C1"/>
    <w:rPr>
      <w:rFonts w:ascii="Courier New" w:hAnsi="Courier New" w:cs="Courier New"/>
    </w:rPr>
  </w:style>
  <w:style w:type="character" w:customStyle="1" w:styleId="WW8Num15z3">
    <w:name w:val="WW8Num15z3"/>
    <w:rsid w:val="000E18C1"/>
    <w:rPr>
      <w:rFonts w:ascii="Symbol" w:hAnsi="Symbol" w:cs="Symbol"/>
    </w:rPr>
  </w:style>
  <w:style w:type="character" w:customStyle="1" w:styleId="WW8Num16z0">
    <w:name w:val="WW8Num16z0"/>
    <w:rsid w:val="000E18C1"/>
    <w:rPr>
      <w:rFonts w:ascii="Symbol" w:hAnsi="Symbol" w:cs="Symbol"/>
    </w:rPr>
  </w:style>
  <w:style w:type="character" w:customStyle="1" w:styleId="WW8Num17z2">
    <w:name w:val="WW8Num17z2"/>
    <w:rsid w:val="000E18C1"/>
    <w:rPr>
      <w:rFonts w:ascii="Times New Roman" w:hAnsi="Times New Roman" w:cs="Times New Roman"/>
    </w:rPr>
  </w:style>
  <w:style w:type="character" w:customStyle="1" w:styleId="WW8Num17z3">
    <w:name w:val="WW8Num17z3"/>
    <w:rsid w:val="000E18C1"/>
    <w:rPr>
      <w:rFonts w:ascii="Symbol" w:hAnsi="Symbol" w:cs="Symbol"/>
    </w:rPr>
  </w:style>
  <w:style w:type="character" w:customStyle="1" w:styleId="WW8Num18z0">
    <w:name w:val="WW8Num18z0"/>
    <w:rsid w:val="000E18C1"/>
    <w:rPr>
      <w:rFonts w:ascii="Times New Roman" w:hAnsi="Times New Roman" w:cs="Times New Roman"/>
    </w:rPr>
  </w:style>
  <w:style w:type="character" w:customStyle="1" w:styleId="WW8Num20z0">
    <w:name w:val="WW8Num20z0"/>
    <w:rsid w:val="000E18C1"/>
    <w:rPr>
      <w:b/>
    </w:rPr>
  </w:style>
  <w:style w:type="character" w:customStyle="1" w:styleId="WW8Num21z2">
    <w:name w:val="WW8Num21z2"/>
    <w:rsid w:val="000E18C1"/>
    <w:rPr>
      <w:rFonts w:ascii="Times New Roman" w:hAnsi="Times New Roman" w:cs="Times New Roman"/>
    </w:rPr>
  </w:style>
  <w:style w:type="character" w:customStyle="1" w:styleId="WW8Num21z3">
    <w:name w:val="WW8Num21z3"/>
    <w:rsid w:val="000E18C1"/>
    <w:rPr>
      <w:rFonts w:ascii="Symbol" w:hAnsi="Symbol" w:cs="Symbol"/>
    </w:rPr>
  </w:style>
  <w:style w:type="character" w:customStyle="1" w:styleId="WW8Num22z0">
    <w:name w:val="WW8Num22z0"/>
    <w:rsid w:val="000E18C1"/>
    <w:rPr>
      <w:rFonts w:ascii="Symbol" w:hAnsi="Symbol" w:cs="Symbol"/>
    </w:rPr>
  </w:style>
  <w:style w:type="character" w:customStyle="1" w:styleId="WW8Num23z0">
    <w:name w:val="WW8Num23z0"/>
    <w:rsid w:val="000E18C1"/>
    <w:rPr>
      <w:rFonts w:ascii="Symbol" w:hAnsi="Symbol" w:cs="Symbol"/>
    </w:rPr>
  </w:style>
  <w:style w:type="character" w:customStyle="1" w:styleId="WW8Num24z1">
    <w:name w:val="WW8Num24z1"/>
    <w:rsid w:val="000E18C1"/>
    <w:rPr>
      <w:rFonts w:ascii="Wingdings" w:hAnsi="Wingdings" w:cs="Wingdings"/>
    </w:rPr>
  </w:style>
  <w:style w:type="character" w:customStyle="1" w:styleId="WW8Num25z0">
    <w:name w:val="WW8Num25z0"/>
    <w:rsid w:val="000E18C1"/>
    <w:rPr>
      <w:rFonts w:ascii="Symbol" w:hAnsi="Symbol" w:cs="Symbol"/>
    </w:rPr>
  </w:style>
  <w:style w:type="character" w:customStyle="1" w:styleId="WW8Num25z1">
    <w:name w:val="WW8Num25z1"/>
    <w:rsid w:val="000E18C1"/>
    <w:rPr>
      <w:rFonts w:ascii="Courier New" w:hAnsi="Courier New" w:cs="Courier New"/>
    </w:rPr>
  </w:style>
  <w:style w:type="character" w:customStyle="1" w:styleId="WW8Num25z2">
    <w:name w:val="WW8Num25z2"/>
    <w:rsid w:val="000E18C1"/>
    <w:rPr>
      <w:rFonts w:ascii="Wingdings" w:hAnsi="Wingdings" w:cs="Wingdings"/>
    </w:rPr>
  </w:style>
  <w:style w:type="character" w:customStyle="1" w:styleId="WW8Num26z0">
    <w:name w:val="WW8Num26z0"/>
    <w:rsid w:val="000E18C1"/>
    <w:rPr>
      <w:rFonts w:ascii="Times New Roman" w:hAnsi="Times New Roman" w:cs="Times New Roman"/>
    </w:rPr>
  </w:style>
  <w:style w:type="character" w:customStyle="1" w:styleId="WW8Num27z0">
    <w:name w:val="WW8Num27z0"/>
    <w:rsid w:val="000E18C1"/>
    <w:rPr>
      <w:rFonts w:ascii="Wingdings" w:hAnsi="Wingdings" w:cs="Wingdings"/>
    </w:rPr>
  </w:style>
  <w:style w:type="character" w:customStyle="1" w:styleId="WW8Num27z1">
    <w:name w:val="WW8Num27z1"/>
    <w:rsid w:val="000E18C1"/>
    <w:rPr>
      <w:rFonts w:ascii="Courier New" w:hAnsi="Courier New" w:cs="Courier New"/>
    </w:rPr>
  </w:style>
  <w:style w:type="character" w:customStyle="1" w:styleId="WW8Num27z3">
    <w:name w:val="WW8Num27z3"/>
    <w:rsid w:val="000E18C1"/>
    <w:rPr>
      <w:rFonts w:ascii="Symbol" w:hAnsi="Symbol" w:cs="Symbol"/>
    </w:rPr>
  </w:style>
  <w:style w:type="character" w:customStyle="1" w:styleId="WW8Num28z2">
    <w:name w:val="WW8Num28z2"/>
    <w:rsid w:val="000E18C1"/>
    <w:rPr>
      <w:rFonts w:ascii="Arial" w:eastAsia="Times New Roman" w:hAnsi="Arial" w:cs="Arial"/>
    </w:rPr>
  </w:style>
  <w:style w:type="character" w:customStyle="1" w:styleId="WW8Num29z0">
    <w:name w:val="WW8Num29z0"/>
    <w:rsid w:val="000E18C1"/>
    <w:rPr>
      <w:b/>
      <w:color w:val="000000"/>
    </w:rPr>
  </w:style>
  <w:style w:type="character" w:customStyle="1" w:styleId="WW8Num29z1">
    <w:name w:val="WW8Num29z1"/>
    <w:rsid w:val="000E18C1"/>
    <w:rPr>
      <w:b/>
      <w:i w:val="0"/>
      <w:color w:val="000000"/>
      <w:sz w:val="18"/>
    </w:rPr>
  </w:style>
  <w:style w:type="character" w:customStyle="1" w:styleId="WW8Num29z2">
    <w:name w:val="WW8Num29z2"/>
    <w:rsid w:val="000E18C1"/>
    <w:rPr>
      <w:b/>
    </w:rPr>
  </w:style>
  <w:style w:type="character" w:customStyle="1" w:styleId="WW8Num30z0">
    <w:name w:val="WW8Num30z0"/>
    <w:rsid w:val="000E18C1"/>
    <w:rPr>
      <w:rFonts w:ascii="Times New Roman" w:hAnsi="Times New Roman" w:cs="Times New Roman"/>
    </w:rPr>
  </w:style>
  <w:style w:type="character" w:customStyle="1" w:styleId="WW8Num31z0">
    <w:name w:val="WW8Num31z0"/>
    <w:rsid w:val="000E18C1"/>
    <w:rPr>
      <w:rFonts w:ascii="Times New Roman" w:hAnsi="Times New Roman" w:cs="Times New Roman"/>
    </w:rPr>
  </w:style>
  <w:style w:type="character" w:customStyle="1" w:styleId="WW8Num32z0">
    <w:name w:val="WW8Num32z0"/>
    <w:rsid w:val="000E18C1"/>
    <w:rPr>
      <w:rFonts w:ascii="Times New Roman" w:hAnsi="Times New Roman" w:cs="Times New Roman"/>
    </w:rPr>
  </w:style>
  <w:style w:type="character" w:customStyle="1" w:styleId="WW8Num33z0">
    <w:name w:val="WW8Num33z0"/>
    <w:rsid w:val="000E18C1"/>
    <w:rPr>
      <w:rFonts w:ascii="Symbol" w:hAnsi="Symbol" w:cs="Symbol"/>
    </w:rPr>
  </w:style>
  <w:style w:type="character" w:customStyle="1" w:styleId="WW8Num34z0">
    <w:name w:val="WW8Num34z0"/>
    <w:rsid w:val="000E18C1"/>
    <w:rPr>
      <w:rFonts w:cs="Times New Roman"/>
      <w:sz w:val="20"/>
      <w:szCs w:val="20"/>
    </w:rPr>
  </w:style>
  <w:style w:type="character" w:customStyle="1" w:styleId="WW8Num34z1">
    <w:name w:val="WW8Num34z1"/>
    <w:rsid w:val="000E18C1"/>
    <w:rPr>
      <w:rFonts w:cs="Times New Roman"/>
    </w:rPr>
  </w:style>
  <w:style w:type="character" w:customStyle="1" w:styleId="WW8Num35z2">
    <w:name w:val="WW8Num35z2"/>
    <w:rsid w:val="000E18C1"/>
    <w:rPr>
      <w:rFonts w:ascii="Times New Roman" w:hAnsi="Times New Roman" w:cs="Times New Roman"/>
    </w:rPr>
  </w:style>
  <w:style w:type="character" w:customStyle="1" w:styleId="WW8Num35z3">
    <w:name w:val="WW8Num35z3"/>
    <w:rsid w:val="000E18C1"/>
    <w:rPr>
      <w:rFonts w:ascii="Symbol" w:hAnsi="Symbol" w:cs="Symbol"/>
    </w:rPr>
  </w:style>
  <w:style w:type="character" w:customStyle="1" w:styleId="WW8Num36z0">
    <w:name w:val="WW8Num36z0"/>
    <w:rsid w:val="000E18C1"/>
    <w:rPr>
      <w:rFonts w:ascii="Symbol" w:hAnsi="Symbol" w:cs="Symbol"/>
    </w:rPr>
  </w:style>
  <w:style w:type="character" w:customStyle="1" w:styleId="WW8Num37z2">
    <w:name w:val="WW8Num37z2"/>
    <w:rsid w:val="000E18C1"/>
    <w:rPr>
      <w:rFonts w:ascii="Times New Roman" w:hAnsi="Times New Roman" w:cs="Times New Roman"/>
    </w:rPr>
  </w:style>
  <w:style w:type="character" w:customStyle="1" w:styleId="WW8Num37z3">
    <w:name w:val="WW8Num37z3"/>
    <w:rsid w:val="000E18C1"/>
    <w:rPr>
      <w:rFonts w:ascii="Symbol" w:hAnsi="Symbol" w:cs="Symbol"/>
    </w:rPr>
  </w:style>
  <w:style w:type="character" w:customStyle="1" w:styleId="WW8Num38z0">
    <w:name w:val="WW8Num38z0"/>
    <w:rsid w:val="000E18C1"/>
    <w:rPr>
      <w:rFonts w:ascii="Arial" w:eastAsia="DejaVu Sans" w:hAnsi="Arial" w:cs="Arial"/>
    </w:rPr>
  </w:style>
  <w:style w:type="character" w:customStyle="1" w:styleId="WW8Num38z1">
    <w:name w:val="WW8Num38z1"/>
    <w:rsid w:val="000E18C1"/>
    <w:rPr>
      <w:rFonts w:ascii="Courier New" w:hAnsi="Courier New" w:cs="Courier New"/>
    </w:rPr>
  </w:style>
  <w:style w:type="character" w:customStyle="1" w:styleId="WW8Num38z2">
    <w:name w:val="WW8Num38z2"/>
    <w:rsid w:val="000E18C1"/>
    <w:rPr>
      <w:rFonts w:ascii="Wingdings" w:hAnsi="Wingdings" w:cs="Wingdings"/>
    </w:rPr>
  </w:style>
  <w:style w:type="character" w:customStyle="1" w:styleId="WW8Num38z3">
    <w:name w:val="WW8Num38z3"/>
    <w:rsid w:val="000E18C1"/>
    <w:rPr>
      <w:rFonts w:ascii="Symbol" w:hAnsi="Symbol" w:cs="Symbol"/>
    </w:rPr>
  </w:style>
  <w:style w:type="character" w:customStyle="1" w:styleId="WW8Num39z2">
    <w:name w:val="WW8Num39z2"/>
    <w:rsid w:val="000E18C1"/>
    <w:rPr>
      <w:b/>
      <w:i w:val="0"/>
    </w:rPr>
  </w:style>
  <w:style w:type="character" w:customStyle="1" w:styleId="WW8Num40z0">
    <w:name w:val="WW8Num40z0"/>
    <w:rsid w:val="000E18C1"/>
    <w:rPr>
      <w:rFonts w:ascii="Wingdings" w:hAnsi="Wingdings" w:cs="Wingdings"/>
    </w:rPr>
  </w:style>
  <w:style w:type="character" w:customStyle="1" w:styleId="WW8Num40z1">
    <w:name w:val="WW8Num40z1"/>
    <w:rsid w:val="000E18C1"/>
    <w:rPr>
      <w:rFonts w:ascii="Courier New" w:hAnsi="Courier New" w:cs="Courier New"/>
    </w:rPr>
  </w:style>
  <w:style w:type="character" w:customStyle="1" w:styleId="WW8Num40z3">
    <w:name w:val="WW8Num40z3"/>
    <w:rsid w:val="000E18C1"/>
    <w:rPr>
      <w:rFonts w:ascii="Symbol" w:hAnsi="Symbol" w:cs="Symbol"/>
    </w:rPr>
  </w:style>
  <w:style w:type="character" w:customStyle="1" w:styleId="WW8Num41z2">
    <w:name w:val="WW8Num41z2"/>
    <w:rsid w:val="000E18C1"/>
    <w:rPr>
      <w:rFonts w:ascii="Wingdings" w:hAnsi="Wingdings" w:cs="Wingdings"/>
    </w:rPr>
  </w:style>
  <w:style w:type="character" w:customStyle="1" w:styleId="WW8Num41z3">
    <w:name w:val="WW8Num41z3"/>
    <w:rsid w:val="000E18C1"/>
    <w:rPr>
      <w:rFonts w:ascii="Symbol" w:hAnsi="Symbol" w:cs="Symbol"/>
    </w:rPr>
  </w:style>
  <w:style w:type="character" w:customStyle="1" w:styleId="WW8Num41z4">
    <w:name w:val="WW8Num41z4"/>
    <w:rsid w:val="000E18C1"/>
    <w:rPr>
      <w:rFonts w:ascii="Courier New" w:hAnsi="Courier New" w:cs="Courier New"/>
    </w:rPr>
  </w:style>
  <w:style w:type="character" w:customStyle="1" w:styleId="WW8Num42z0">
    <w:name w:val="WW8Num42z0"/>
    <w:rsid w:val="000E18C1"/>
    <w:rPr>
      <w:rFonts w:ascii="Symbol" w:hAnsi="Symbol" w:cs="Symbol"/>
    </w:rPr>
  </w:style>
  <w:style w:type="character" w:customStyle="1" w:styleId="WW8Num42z1">
    <w:name w:val="WW8Num42z1"/>
    <w:rsid w:val="000E18C1"/>
    <w:rPr>
      <w:rFonts w:ascii="Courier New" w:hAnsi="Courier New" w:cs="Courier New"/>
    </w:rPr>
  </w:style>
  <w:style w:type="character" w:customStyle="1" w:styleId="WW8Num42z2">
    <w:name w:val="WW8Num42z2"/>
    <w:rsid w:val="000E18C1"/>
    <w:rPr>
      <w:rFonts w:ascii="Wingdings" w:hAnsi="Wingdings" w:cs="Wingdings"/>
    </w:rPr>
  </w:style>
  <w:style w:type="character" w:customStyle="1" w:styleId="Fuentedeprrafopredeter1">
    <w:name w:val="Fuente de párrafo predeter.1"/>
    <w:rsid w:val="000E18C1"/>
  </w:style>
  <w:style w:type="character" w:styleId="Nmerodepgina0">
    <w:name w:val="page number"/>
    <w:basedOn w:val="Fuentedeprrafopredeter1"/>
    <w:rsid w:val="000E18C1"/>
  </w:style>
  <w:style w:type="character" w:customStyle="1" w:styleId="Refdecomentario1">
    <w:name w:val="Ref. de comentario1"/>
    <w:rsid w:val="000E18C1"/>
    <w:rPr>
      <w:sz w:val="16"/>
      <w:szCs w:val="16"/>
    </w:rPr>
  </w:style>
  <w:style w:type="character" w:customStyle="1" w:styleId="SinespaciadoCar">
    <w:name w:val="Sin espaciado Car"/>
    <w:uiPriority w:val="1"/>
    <w:rsid w:val="000E18C1"/>
    <w:rPr>
      <w:rFonts w:ascii="Calibri" w:hAnsi="Calibri" w:cs="Calibri"/>
      <w:sz w:val="22"/>
      <w:szCs w:val="22"/>
      <w:lang w:val="es-ES" w:bidi="ar-SA"/>
    </w:rPr>
  </w:style>
  <w:style w:type="character" w:customStyle="1" w:styleId="Caracteresdenotafinal">
    <w:name w:val="Caracteres de nota final"/>
    <w:rsid w:val="000E18C1"/>
    <w:rPr>
      <w:vertAlign w:val="superscript"/>
    </w:rPr>
  </w:style>
  <w:style w:type="character" w:styleId="Refdenotaalfinal">
    <w:name w:val="endnote reference"/>
    <w:rsid w:val="000E18C1"/>
    <w:rPr>
      <w:vertAlign w:val="superscript"/>
    </w:rPr>
  </w:style>
  <w:style w:type="paragraph" w:customStyle="1" w:styleId="Encabezado1">
    <w:name w:val="Encabezado1"/>
    <w:basedOn w:val="Normal"/>
    <w:next w:val="SubTitle1"/>
    <w:rsid w:val="000E18C1"/>
    <w:pPr>
      <w:suppressAutoHyphens/>
      <w:spacing w:after="480" w:line="240" w:lineRule="auto"/>
      <w:jc w:val="center"/>
    </w:pPr>
    <w:rPr>
      <w:rFonts w:ascii="Arial" w:eastAsia="Times New Roman" w:hAnsi="Arial" w:cs="Arial"/>
      <w:b/>
      <w:color w:val="auto"/>
      <w:kern w:val="1"/>
      <w:sz w:val="48"/>
      <w:lang w:val="en-GB" w:eastAsia="zh-CN"/>
    </w:rPr>
  </w:style>
  <w:style w:type="paragraph" w:styleId="Lista">
    <w:name w:val="List"/>
    <w:basedOn w:val="Normal"/>
    <w:rsid w:val="000E18C1"/>
    <w:pPr>
      <w:suppressAutoHyphens/>
      <w:spacing w:after="240" w:line="240" w:lineRule="auto"/>
      <w:ind w:left="283" w:hanging="283"/>
      <w:jc w:val="both"/>
    </w:pPr>
    <w:rPr>
      <w:rFonts w:ascii="Arial" w:eastAsia="Times New Roman" w:hAnsi="Arial" w:cs="Arial"/>
      <w:color w:val="auto"/>
      <w:sz w:val="20"/>
      <w:lang w:val="en-GB" w:eastAsia="zh-CN"/>
    </w:rPr>
  </w:style>
  <w:style w:type="paragraph" w:styleId="Epgrafe">
    <w:name w:val="caption"/>
    <w:basedOn w:val="Normal"/>
    <w:qFormat/>
    <w:rsid w:val="000E18C1"/>
    <w:pPr>
      <w:suppressLineNumbers/>
      <w:suppressAutoHyphens/>
      <w:spacing w:before="120" w:after="120" w:line="240" w:lineRule="auto"/>
      <w:jc w:val="both"/>
    </w:pPr>
    <w:rPr>
      <w:rFonts w:ascii="Arial" w:eastAsia="Times New Roman" w:hAnsi="Arial" w:cs="Mangal"/>
      <w:i/>
      <w:iCs/>
      <w:color w:val="auto"/>
      <w:sz w:val="24"/>
      <w:szCs w:val="24"/>
      <w:lang w:val="en-GB" w:eastAsia="zh-CN"/>
    </w:rPr>
  </w:style>
  <w:style w:type="paragraph" w:customStyle="1" w:styleId="ndice">
    <w:name w:val="Índice"/>
    <w:basedOn w:val="Normal"/>
    <w:rsid w:val="000E18C1"/>
    <w:pPr>
      <w:suppressLineNumbers/>
      <w:suppressAutoHyphens/>
      <w:spacing w:after="240" w:line="240" w:lineRule="auto"/>
      <w:jc w:val="both"/>
    </w:pPr>
    <w:rPr>
      <w:rFonts w:ascii="Arial" w:eastAsia="Times New Roman" w:hAnsi="Arial" w:cs="Mangal"/>
      <w:color w:val="auto"/>
      <w:sz w:val="20"/>
      <w:lang w:val="en-GB" w:eastAsia="zh-CN"/>
    </w:rPr>
  </w:style>
  <w:style w:type="paragraph" w:customStyle="1" w:styleId="Text1">
    <w:name w:val="Text 1"/>
    <w:basedOn w:val="Normal"/>
    <w:rsid w:val="000E18C1"/>
    <w:pPr>
      <w:suppressAutoHyphens/>
      <w:spacing w:after="240" w:line="240" w:lineRule="auto"/>
      <w:ind w:left="482"/>
      <w:jc w:val="both"/>
    </w:pPr>
    <w:rPr>
      <w:rFonts w:ascii="Arial" w:eastAsia="Times New Roman" w:hAnsi="Arial" w:cs="Arial"/>
      <w:color w:val="auto"/>
      <w:sz w:val="20"/>
      <w:lang w:val="en-GB" w:eastAsia="zh-CN"/>
    </w:rPr>
  </w:style>
  <w:style w:type="paragraph" w:customStyle="1" w:styleId="Text2">
    <w:name w:val="Text 2"/>
    <w:basedOn w:val="Normal"/>
    <w:rsid w:val="000E18C1"/>
    <w:pPr>
      <w:tabs>
        <w:tab w:val="left" w:pos="2161"/>
      </w:tabs>
      <w:suppressAutoHyphens/>
      <w:spacing w:after="240" w:line="240" w:lineRule="auto"/>
      <w:ind w:left="1202"/>
      <w:jc w:val="both"/>
    </w:pPr>
    <w:rPr>
      <w:rFonts w:ascii="Arial" w:eastAsia="Times New Roman" w:hAnsi="Arial" w:cs="Arial"/>
      <w:color w:val="auto"/>
      <w:sz w:val="20"/>
      <w:lang w:val="en-GB" w:eastAsia="zh-CN"/>
    </w:rPr>
  </w:style>
  <w:style w:type="paragraph" w:customStyle="1" w:styleId="Text3">
    <w:name w:val="Text 3"/>
    <w:basedOn w:val="Normal"/>
    <w:rsid w:val="000E18C1"/>
    <w:pPr>
      <w:tabs>
        <w:tab w:val="left" w:pos="2302"/>
      </w:tabs>
      <w:suppressAutoHyphens/>
      <w:spacing w:after="240" w:line="240" w:lineRule="auto"/>
      <w:ind w:left="1202"/>
      <w:jc w:val="both"/>
    </w:pPr>
    <w:rPr>
      <w:rFonts w:ascii="Arial" w:eastAsia="Times New Roman" w:hAnsi="Arial" w:cs="Arial"/>
      <w:color w:val="auto"/>
      <w:sz w:val="20"/>
      <w:lang w:val="en-GB" w:eastAsia="zh-CN"/>
    </w:rPr>
  </w:style>
  <w:style w:type="paragraph" w:customStyle="1" w:styleId="Text4">
    <w:name w:val="Text 4"/>
    <w:basedOn w:val="Normal"/>
    <w:rsid w:val="000E18C1"/>
    <w:pPr>
      <w:tabs>
        <w:tab w:val="left" w:pos="2302"/>
      </w:tabs>
      <w:suppressAutoHyphens/>
      <w:spacing w:after="240" w:line="240" w:lineRule="auto"/>
      <w:ind w:left="1202"/>
      <w:jc w:val="both"/>
    </w:pPr>
    <w:rPr>
      <w:rFonts w:ascii="Arial" w:eastAsia="Times New Roman" w:hAnsi="Arial" w:cs="Arial"/>
      <w:color w:val="auto"/>
      <w:sz w:val="20"/>
      <w:lang w:val="en-GB" w:eastAsia="zh-CN"/>
    </w:rPr>
  </w:style>
  <w:style w:type="paragraph" w:customStyle="1" w:styleId="Address">
    <w:name w:val="Address"/>
    <w:basedOn w:val="Normal"/>
    <w:rsid w:val="000E18C1"/>
    <w:pPr>
      <w:suppressAutoHyphens/>
      <w:spacing w:after="0" w:line="240" w:lineRule="auto"/>
    </w:pPr>
    <w:rPr>
      <w:rFonts w:ascii="Arial" w:eastAsia="Times New Roman" w:hAnsi="Arial" w:cs="Arial"/>
      <w:color w:val="auto"/>
      <w:sz w:val="20"/>
      <w:lang w:val="en-GB" w:eastAsia="zh-CN"/>
    </w:rPr>
  </w:style>
  <w:style w:type="paragraph" w:customStyle="1" w:styleId="AddressTL">
    <w:name w:val="AddressTL"/>
    <w:basedOn w:val="Normal"/>
    <w:next w:val="Normal"/>
    <w:rsid w:val="000E18C1"/>
    <w:pPr>
      <w:suppressAutoHyphens/>
      <w:spacing w:after="720" w:line="240" w:lineRule="auto"/>
    </w:pPr>
    <w:rPr>
      <w:rFonts w:ascii="Arial" w:eastAsia="Times New Roman" w:hAnsi="Arial" w:cs="Arial"/>
      <w:color w:val="auto"/>
      <w:sz w:val="20"/>
      <w:lang w:val="en-GB" w:eastAsia="zh-CN"/>
    </w:rPr>
  </w:style>
  <w:style w:type="paragraph" w:customStyle="1" w:styleId="AddressTR">
    <w:name w:val="AddressTR"/>
    <w:basedOn w:val="Normal"/>
    <w:next w:val="Normal"/>
    <w:rsid w:val="000E18C1"/>
    <w:pPr>
      <w:suppressAutoHyphens/>
      <w:spacing w:after="720" w:line="240" w:lineRule="auto"/>
      <w:ind w:left="5103"/>
    </w:pPr>
    <w:rPr>
      <w:rFonts w:ascii="Arial" w:eastAsia="Times New Roman" w:hAnsi="Arial" w:cs="Arial"/>
      <w:color w:val="auto"/>
      <w:sz w:val="20"/>
      <w:lang w:val="en-GB" w:eastAsia="zh-CN"/>
    </w:rPr>
  </w:style>
  <w:style w:type="paragraph" w:customStyle="1" w:styleId="Textodebloque1">
    <w:name w:val="Texto de bloque1"/>
    <w:basedOn w:val="Normal"/>
    <w:rsid w:val="000E18C1"/>
    <w:pPr>
      <w:suppressAutoHyphens/>
      <w:spacing w:after="120" w:line="240" w:lineRule="auto"/>
      <w:ind w:left="1440" w:right="1440"/>
      <w:jc w:val="both"/>
    </w:pPr>
    <w:rPr>
      <w:rFonts w:ascii="Arial" w:eastAsia="Times New Roman" w:hAnsi="Arial" w:cs="Arial"/>
      <w:color w:val="auto"/>
      <w:sz w:val="20"/>
      <w:lang w:val="en-GB" w:eastAsia="zh-CN"/>
    </w:rPr>
  </w:style>
  <w:style w:type="paragraph" w:customStyle="1" w:styleId="Textoindependiente31">
    <w:name w:val="Texto independiente 31"/>
    <w:basedOn w:val="Normal"/>
    <w:rsid w:val="000E18C1"/>
    <w:pPr>
      <w:suppressAutoHyphens/>
      <w:spacing w:after="120" w:line="240" w:lineRule="auto"/>
      <w:jc w:val="both"/>
    </w:pPr>
    <w:rPr>
      <w:rFonts w:ascii="Arial" w:eastAsia="Times New Roman" w:hAnsi="Arial" w:cs="Arial"/>
      <w:color w:val="auto"/>
      <w:sz w:val="16"/>
      <w:lang w:val="en-GB" w:eastAsia="zh-CN"/>
    </w:rPr>
  </w:style>
  <w:style w:type="paragraph" w:customStyle="1" w:styleId="Textoindependienteprimerasangra1">
    <w:name w:val="Texto independiente primera sangría1"/>
    <w:basedOn w:val="Textoindependiente"/>
    <w:rsid w:val="000E18C1"/>
    <w:pPr>
      <w:suppressAutoHyphens/>
      <w:spacing w:line="240" w:lineRule="auto"/>
      <w:ind w:firstLine="210"/>
      <w:jc w:val="both"/>
    </w:pPr>
    <w:rPr>
      <w:rFonts w:ascii="Arial" w:hAnsi="Arial" w:cs="Arial"/>
      <w:sz w:val="20"/>
      <w:szCs w:val="20"/>
      <w:lang w:val="en-GB" w:eastAsia="zh-CN"/>
    </w:rPr>
  </w:style>
  <w:style w:type="paragraph" w:customStyle="1" w:styleId="Textoindependienteprimerasangra21">
    <w:name w:val="Texto independiente primera sangría 21"/>
    <w:basedOn w:val="Sangradetextonormal"/>
    <w:rsid w:val="000E18C1"/>
    <w:pPr>
      <w:suppressAutoHyphens/>
      <w:spacing w:line="240" w:lineRule="auto"/>
      <w:ind w:firstLine="210"/>
      <w:jc w:val="both"/>
    </w:pPr>
    <w:rPr>
      <w:rFonts w:ascii="Arial" w:eastAsia="Times New Roman" w:hAnsi="Arial" w:cs="Arial"/>
      <w:color w:val="auto"/>
      <w:sz w:val="20"/>
      <w:lang w:val="en-GB" w:eastAsia="zh-CN"/>
    </w:rPr>
  </w:style>
  <w:style w:type="paragraph" w:customStyle="1" w:styleId="Sangra3detindependiente1">
    <w:name w:val="Sangría 3 de t. independiente1"/>
    <w:basedOn w:val="Normal"/>
    <w:rsid w:val="000E18C1"/>
    <w:pPr>
      <w:suppressAutoHyphens/>
      <w:spacing w:after="120" w:line="240" w:lineRule="auto"/>
      <w:ind w:left="283"/>
      <w:jc w:val="both"/>
    </w:pPr>
    <w:rPr>
      <w:rFonts w:ascii="Arial" w:eastAsia="Times New Roman" w:hAnsi="Arial" w:cs="Arial"/>
      <w:color w:val="auto"/>
      <w:sz w:val="16"/>
      <w:lang w:val="en-GB" w:eastAsia="zh-CN"/>
    </w:rPr>
  </w:style>
  <w:style w:type="paragraph" w:customStyle="1" w:styleId="ChapterTitle">
    <w:name w:val="ChapterTitle"/>
    <w:basedOn w:val="Normal"/>
    <w:next w:val="SectionTitle"/>
    <w:rsid w:val="000E18C1"/>
    <w:pPr>
      <w:keepNext/>
      <w:suppressAutoHyphens/>
      <w:spacing w:after="480" w:line="240" w:lineRule="auto"/>
      <w:jc w:val="center"/>
    </w:pPr>
    <w:rPr>
      <w:rFonts w:ascii="Arial" w:eastAsia="Times New Roman" w:hAnsi="Arial" w:cs="Arial"/>
      <w:b/>
      <w:color w:val="auto"/>
      <w:sz w:val="32"/>
      <w:lang w:val="en-GB" w:eastAsia="zh-CN"/>
    </w:rPr>
  </w:style>
  <w:style w:type="paragraph" w:customStyle="1" w:styleId="SectionTitle">
    <w:name w:val="SectionTitle"/>
    <w:basedOn w:val="Normal"/>
    <w:next w:val="Ttulo1"/>
    <w:rsid w:val="000E18C1"/>
    <w:pPr>
      <w:keepNext/>
      <w:suppressAutoHyphens/>
      <w:spacing w:after="480" w:line="240" w:lineRule="auto"/>
      <w:jc w:val="center"/>
    </w:pPr>
    <w:rPr>
      <w:rFonts w:ascii="Arial" w:eastAsia="Times New Roman" w:hAnsi="Arial" w:cs="Arial"/>
      <w:b/>
      <w:smallCaps/>
      <w:color w:val="auto"/>
      <w:sz w:val="28"/>
      <w:lang w:val="en-GB" w:eastAsia="zh-CN"/>
    </w:rPr>
  </w:style>
  <w:style w:type="paragraph" w:customStyle="1" w:styleId="Cierre1">
    <w:name w:val="Cierre1"/>
    <w:basedOn w:val="Normal"/>
    <w:rsid w:val="000E18C1"/>
    <w:pPr>
      <w:suppressAutoHyphens/>
      <w:spacing w:after="240" w:line="240" w:lineRule="auto"/>
      <w:ind w:left="4252"/>
      <w:jc w:val="both"/>
    </w:pPr>
    <w:rPr>
      <w:rFonts w:ascii="Arial" w:eastAsia="Times New Roman" w:hAnsi="Arial" w:cs="Arial"/>
      <w:color w:val="auto"/>
      <w:sz w:val="20"/>
      <w:lang w:val="en-GB" w:eastAsia="zh-CN"/>
    </w:rPr>
  </w:style>
  <w:style w:type="paragraph" w:customStyle="1" w:styleId="Textocomentario1">
    <w:name w:val="Texto comentario1"/>
    <w:basedOn w:val="Normal"/>
    <w:rsid w:val="000E18C1"/>
    <w:pPr>
      <w:suppressAutoHyphens/>
      <w:spacing w:after="240" w:line="240" w:lineRule="auto"/>
      <w:jc w:val="both"/>
    </w:pPr>
    <w:rPr>
      <w:rFonts w:ascii="Arial" w:eastAsia="Times New Roman" w:hAnsi="Arial" w:cs="Arial"/>
      <w:color w:val="auto"/>
      <w:sz w:val="20"/>
      <w:lang w:val="en-GB" w:eastAsia="zh-CN"/>
    </w:rPr>
  </w:style>
  <w:style w:type="paragraph" w:customStyle="1" w:styleId="Fecha1">
    <w:name w:val="Fecha1"/>
    <w:basedOn w:val="Normal"/>
    <w:next w:val="References"/>
    <w:rsid w:val="000E18C1"/>
    <w:pPr>
      <w:suppressAutoHyphens/>
      <w:spacing w:after="0" w:line="240" w:lineRule="auto"/>
      <w:ind w:left="5103" w:right="-567"/>
    </w:pPr>
    <w:rPr>
      <w:rFonts w:ascii="Arial" w:eastAsia="Times New Roman" w:hAnsi="Arial" w:cs="Arial"/>
      <w:color w:val="auto"/>
      <w:sz w:val="20"/>
      <w:lang w:val="en-GB" w:eastAsia="zh-CN"/>
    </w:rPr>
  </w:style>
  <w:style w:type="paragraph" w:customStyle="1" w:styleId="References">
    <w:name w:val="References"/>
    <w:basedOn w:val="Normal"/>
    <w:next w:val="AddressTR"/>
    <w:rsid w:val="000E18C1"/>
    <w:pPr>
      <w:suppressAutoHyphens/>
      <w:spacing w:after="240" w:line="240" w:lineRule="auto"/>
      <w:ind w:left="5103"/>
    </w:pPr>
    <w:rPr>
      <w:rFonts w:ascii="Arial" w:eastAsia="Times New Roman" w:hAnsi="Arial" w:cs="Arial"/>
      <w:color w:val="auto"/>
      <w:sz w:val="20"/>
      <w:lang w:val="en-GB" w:eastAsia="zh-CN"/>
    </w:rPr>
  </w:style>
  <w:style w:type="paragraph" w:customStyle="1" w:styleId="Mapadeldocumento1">
    <w:name w:val="Mapa del documento1"/>
    <w:basedOn w:val="Normal"/>
    <w:rsid w:val="000E18C1"/>
    <w:pPr>
      <w:shd w:val="clear" w:color="auto" w:fill="000080"/>
      <w:suppressAutoHyphens/>
      <w:spacing w:after="240" w:line="240" w:lineRule="auto"/>
      <w:jc w:val="both"/>
    </w:pPr>
    <w:rPr>
      <w:rFonts w:ascii="Tahoma" w:eastAsia="Times New Roman" w:hAnsi="Tahoma" w:cs="Tahoma"/>
      <w:color w:val="auto"/>
      <w:sz w:val="20"/>
      <w:lang w:val="en-GB" w:eastAsia="zh-CN"/>
    </w:rPr>
  </w:style>
  <w:style w:type="paragraph" w:customStyle="1" w:styleId="DoubSign">
    <w:name w:val="DoubSign"/>
    <w:basedOn w:val="Normal"/>
    <w:next w:val="Enclosures"/>
    <w:rsid w:val="000E18C1"/>
    <w:pPr>
      <w:tabs>
        <w:tab w:val="left" w:pos="5103"/>
      </w:tabs>
      <w:suppressAutoHyphens/>
      <w:spacing w:before="1200" w:after="0" w:line="240" w:lineRule="auto"/>
    </w:pPr>
    <w:rPr>
      <w:rFonts w:ascii="Arial" w:eastAsia="Times New Roman" w:hAnsi="Arial" w:cs="Arial"/>
      <w:color w:val="auto"/>
      <w:sz w:val="20"/>
      <w:lang w:val="en-GB" w:eastAsia="zh-CN"/>
    </w:rPr>
  </w:style>
  <w:style w:type="paragraph" w:customStyle="1" w:styleId="Enclosures">
    <w:name w:val="Enclosures"/>
    <w:basedOn w:val="Normal"/>
    <w:rsid w:val="000E18C1"/>
    <w:pPr>
      <w:keepNext/>
      <w:keepLines/>
      <w:tabs>
        <w:tab w:val="left" w:pos="5642"/>
      </w:tabs>
      <w:suppressAutoHyphens/>
      <w:spacing w:before="480" w:after="0" w:line="240" w:lineRule="auto"/>
      <w:ind w:left="1191" w:hanging="1191"/>
    </w:pPr>
    <w:rPr>
      <w:rFonts w:ascii="Arial" w:eastAsia="Times New Roman" w:hAnsi="Arial" w:cs="Arial"/>
      <w:color w:val="auto"/>
      <w:sz w:val="20"/>
      <w:lang w:val="en-GB" w:eastAsia="zh-CN"/>
    </w:rPr>
  </w:style>
  <w:style w:type="paragraph" w:styleId="Textonotaalfinal">
    <w:name w:val="endnote text"/>
    <w:basedOn w:val="Normal"/>
    <w:link w:val="TextonotaalfinalCar"/>
    <w:rsid w:val="000E18C1"/>
    <w:pPr>
      <w:suppressAutoHyphens/>
      <w:spacing w:after="240" w:line="240" w:lineRule="auto"/>
      <w:jc w:val="both"/>
    </w:pPr>
    <w:rPr>
      <w:rFonts w:ascii="Arial" w:eastAsia="Times New Roman" w:hAnsi="Arial" w:cs="Arial"/>
      <w:color w:val="auto"/>
      <w:sz w:val="20"/>
      <w:lang w:val="en-GB" w:eastAsia="zh-CN"/>
    </w:rPr>
  </w:style>
  <w:style w:type="character" w:customStyle="1" w:styleId="TextonotaalfinalCar">
    <w:name w:val="Texto nota al final Car"/>
    <w:basedOn w:val="Fuentedeprrafopredeter"/>
    <w:link w:val="Textonotaalfinal"/>
    <w:rsid w:val="000E18C1"/>
    <w:rPr>
      <w:rFonts w:ascii="Arial" w:eastAsia="Times New Roman" w:hAnsi="Arial" w:cs="Arial"/>
      <w:lang w:val="en-GB" w:eastAsia="zh-CN"/>
    </w:rPr>
  </w:style>
  <w:style w:type="paragraph" w:styleId="Direccinsobre">
    <w:name w:val="envelope address"/>
    <w:basedOn w:val="Normal"/>
    <w:rsid w:val="000E18C1"/>
    <w:pPr>
      <w:suppressAutoHyphens/>
      <w:spacing w:after="0" w:line="240" w:lineRule="auto"/>
      <w:jc w:val="both"/>
    </w:pPr>
    <w:rPr>
      <w:rFonts w:ascii="Arial" w:eastAsia="Times New Roman" w:hAnsi="Arial" w:cs="Arial"/>
      <w:color w:val="auto"/>
      <w:sz w:val="20"/>
      <w:lang w:val="en-GB" w:eastAsia="zh-CN"/>
    </w:rPr>
  </w:style>
  <w:style w:type="paragraph" w:styleId="Remitedesobre">
    <w:name w:val="envelope return"/>
    <w:basedOn w:val="Normal"/>
    <w:rsid w:val="000E18C1"/>
    <w:pPr>
      <w:suppressAutoHyphens/>
      <w:spacing w:after="0" w:line="240" w:lineRule="auto"/>
      <w:jc w:val="both"/>
    </w:pPr>
    <w:rPr>
      <w:rFonts w:ascii="Arial" w:eastAsia="Times New Roman" w:hAnsi="Arial" w:cs="Arial"/>
      <w:color w:val="auto"/>
      <w:sz w:val="20"/>
      <w:lang w:val="en-GB" w:eastAsia="zh-CN"/>
    </w:rPr>
  </w:style>
  <w:style w:type="character" w:customStyle="1" w:styleId="PiedepginaCar1">
    <w:name w:val="Pie de página Car1"/>
    <w:rsid w:val="000E18C1"/>
    <w:rPr>
      <w:rFonts w:ascii="Arial" w:eastAsia="Times New Roman" w:hAnsi="Arial" w:cs="Arial"/>
      <w:sz w:val="16"/>
      <w:szCs w:val="20"/>
      <w:lang w:val="en-GB" w:eastAsia="zh-CN"/>
    </w:rPr>
  </w:style>
  <w:style w:type="paragraph" w:styleId="ndice1">
    <w:name w:val="index 1"/>
    <w:basedOn w:val="Normal"/>
    <w:next w:val="Normal"/>
    <w:rsid w:val="000E18C1"/>
    <w:pPr>
      <w:suppressAutoHyphens/>
      <w:spacing w:after="240" w:line="240" w:lineRule="auto"/>
      <w:ind w:left="240" w:hanging="240"/>
      <w:jc w:val="both"/>
    </w:pPr>
    <w:rPr>
      <w:rFonts w:ascii="Arial" w:eastAsia="Times New Roman" w:hAnsi="Arial" w:cs="Arial"/>
      <w:color w:val="auto"/>
      <w:sz w:val="20"/>
      <w:lang w:val="en-GB" w:eastAsia="zh-CN"/>
    </w:rPr>
  </w:style>
  <w:style w:type="paragraph" w:styleId="ndice2">
    <w:name w:val="index 2"/>
    <w:basedOn w:val="Normal"/>
    <w:next w:val="Normal"/>
    <w:rsid w:val="000E18C1"/>
    <w:pPr>
      <w:suppressAutoHyphens/>
      <w:spacing w:after="240" w:line="240" w:lineRule="auto"/>
      <w:ind w:left="480" w:hanging="240"/>
      <w:jc w:val="both"/>
    </w:pPr>
    <w:rPr>
      <w:rFonts w:ascii="Arial" w:eastAsia="Times New Roman" w:hAnsi="Arial" w:cs="Arial"/>
      <w:color w:val="auto"/>
      <w:sz w:val="20"/>
      <w:lang w:val="en-GB" w:eastAsia="zh-CN"/>
    </w:rPr>
  </w:style>
  <w:style w:type="paragraph" w:styleId="ndice3">
    <w:name w:val="index 3"/>
    <w:basedOn w:val="Normal"/>
    <w:next w:val="Normal"/>
    <w:rsid w:val="000E18C1"/>
    <w:pPr>
      <w:suppressAutoHyphens/>
      <w:spacing w:after="240" w:line="240" w:lineRule="auto"/>
      <w:ind w:left="720" w:hanging="240"/>
      <w:jc w:val="both"/>
    </w:pPr>
    <w:rPr>
      <w:rFonts w:ascii="Arial" w:eastAsia="Times New Roman" w:hAnsi="Arial" w:cs="Arial"/>
      <w:color w:val="auto"/>
      <w:sz w:val="20"/>
      <w:lang w:val="en-GB" w:eastAsia="zh-CN"/>
    </w:rPr>
  </w:style>
  <w:style w:type="paragraph" w:styleId="Ttulodendice">
    <w:name w:val="index heading"/>
    <w:basedOn w:val="Normal"/>
    <w:next w:val="ndice1"/>
    <w:rsid w:val="000E18C1"/>
    <w:pPr>
      <w:suppressAutoHyphens/>
      <w:spacing w:after="240" w:line="240" w:lineRule="auto"/>
      <w:jc w:val="both"/>
    </w:pPr>
    <w:rPr>
      <w:rFonts w:ascii="Arial" w:eastAsia="Times New Roman" w:hAnsi="Arial" w:cs="Arial"/>
      <w:b/>
      <w:color w:val="auto"/>
      <w:sz w:val="20"/>
      <w:lang w:val="en-GB" w:eastAsia="zh-CN"/>
    </w:rPr>
  </w:style>
  <w:style w:type="paragraph" w:customStyle="1" w:styleId="Lista21">
    <w:name w:val="Lista 21"/>
    <w:basedOn w:val="Normal"/>
    <w:rsid w:val="000E18C1"/>
    <w:pPr>
      <w:suppressAutoHyphens/>
      <w:spacing w:after="240" w:line="240" w:lineRule="auto"/>
      <w:ind w:left="566" w:hanging="283"/>
      <w:jc w:val="both"/>
    </w:pPr>
    <w:rPr>
      <w:rFonts w:ascii="Arial" w:eastAsia="Times New Roman" w:hAnsi="Arial" w:cs="Arial"/>
      <w:color w:val="auto"/>
      <w:sz w:val="20"/>
      <w:lang w:val="en-GB" w:eastAsia="zh-CN"/>
    </w:rPr>
  </w:style>
  <w:style w:type="paragraph" w:customStyle="1" w:styleId="Lista31">
    <w:name w:val="Lista 31"/>
    <w:basedOn w:val="Normal"/>
    <w:rsid w:val="000E18C1"/>
    <w:pPr>
      <w:suppressAutoHyphens/>
      <w:spacing w:after="240" w:line="240" w:lineRule="auto"/>
      <w:ind w:left="849" w:hanging="283"/>
      <w:jc w:val="both"/>
    </w:pPr>
    <w:rPr>
      <w:rFonts w:ascii="Arial" w:eastAsia="Times New Roman" w:hAnsi="Arial" w:cs="Arial"/>
      <w:color w:val="auto"/>
      <w:sz w:val="20"/>
      <w:lang w:val="en-GB" w:eastAsia="zh-CN"/>
    </w:rPr>
  </w:style>
  <w:style w:type="paragraph" w:customStyle="1" w:styleId="Lista41">
    <w:name w:val="Lista 41"/>
    <w:basedOn w:val="Normal"/>
    <w:rsid w:val="000E18C1"/>
    <w:pPr>
      <w:suppressAutoHyphens/>
      <w:spacing w:after="240" w:line="240" w:lineRule="auto"/>
      <w:ind w:left="1132" w:hanging="283"/>
      <w:jc w:val="both"/>
    </w:pPr>
    <w:rPr>
      <w:rFonts w:ascii="Arial" w:eastAsia="Times New Roman" w:hAnsi="Arial" w:cs="Arial"/>
      <w:color w:val="auto"/>
      <w:sz w:val="20"/>
      <w:lang w:val="en-GB" w:eastAsia="zh-CN"/>
    </w:rPr>
  </w:style>
  <w:style w:type="paragraph" w:customStyle="1" w:styleId="Lista51">
    <w:name w:val="Lista 51"/>
    <w:basedOn w:val="Normal"/>
    <w:rsid w:val="000E18C1"/>
    <w:pPr>
      <w:suppressAutoHyphens/>
      <w:spacing w:after="240" w:line="240" w:lineRule="auto"/>
      <w:ind w:left="1415" w:hanging="283"/>
      <w:jc w:val="both"/>
    </w:pPr>
    <w:rPr>
      <w:rFonts w:ascii="Arial" w:eastAsia="Times New Roman" w:hAnsi="Arial" w:cs="Arial"/>
      <w:color w:val="auto"/>
      <w:sz w:val="20"/>
      <w:lang w:val="en-GB" w:eastAsia="zh-CN"/>
    </w:rPr>
  </w:style>
  <w:style w:type="paragraph" w:customStyle="1" w:styleId="Listaconvietas1">
    <w:name w:val="Lista con viñetas1"/>
    <w:basedOn w:val="Normal"/>
    <w:rsid w:val="000E18C1"/>
    <w:pPr>
      <w:numPr>
        <w:numId w:val="45"/>
      </w:numPr>
      <w:suppressAutoHyphens/>
      <w:spacing w:after="240" w:line="240" w:lineRule="auto"/>
      <w:jc w:val="both"/>
    </w:pPr>
    <w:rPr>
      <w:rFonts w:ascii="Times New Roman" w:eastAsia="Times New Roman" w:hAnsi="Times New Roman"/>
      <w:color w:val="auto"/>
      <w:sz w:val="24"/>
      <w:lang w:val="en-GB" w:eastAsia="zh-CN"/>
    </w:rPr>
  </w:style>
  <w:style w:type="paragraph" w:customStyle="1" w:styleId="Listaconvietas21">
    <w:name w:val="Lista con viñetas 21"/>
    <w:basedOn w:val="Text2"/>
    <w:rsid w:val="000E18C1"/>
    <w:pPr>
      <w:numPr>
        <w:numId w:val="44"/>
      </w:numPr>
      <w:tabs>
        <w:tab w:val="clear" w:pos="2161"/>
      </w:tabs>
    </w:pPr>
    <w:rPr>
      <w:rFonts w:ascii="Times New Roman" w:hAnsi="Times New Roman" w:cs="Times New Roman"/>
      <w:sz w:val="24"/>
    </w:rPr>
  </w:style>
  <w:style w:type="paragraph" w:customStyle="1" w:styleId="Listaconvietas31">
    <w:name w:val="Lista con viñetas 31"/>
    <w:basedOn w:val="Text3"/>
    <w:rsid w:val="000E18C1"/>
    <w:pPr>
      <w:numPr>
        <w:numId w:val="50"/>
      </w:numPr>
      <w:tabs>
        <w:tab w:val="clear" w:pos="2302"/>
      </w:tabs>
    </w:pPr>
    <w:rPr>
      <w:rFonts w:ascii="Times New Roman" w:hAnsi="Times New Roman" w:cs="Times New Roman"/>
      <w:sz w:val="24"/>
    </w:rPr>
  </w:style>
  <w:style w:type="paragraph" w:customStyle="1" w:styleId="Listaconvietas41">
    <w:name w:val="Lista con viñetas 41"/>
    <w:basedOn w:val="Text4"/>
    <w:rsid w:val="000E18C1"/>
    <w:pPr>
      <w:numPr>
        <w:numId w:val="51"/>
      </w:numPr>
      <w:tabs>
        <w:tab w:val="clear" w:pos="2302"/>
      </w:tabs>
    </w:pPr>
    <w:rPr>
      <w:rFonts w:ascii="Times New Roman" w:hAnsi="Times New Roman" w:cs="Times New Roman"/>
      <w:sz w:val="24"/>
    </w:rPr>
  </w:style>
  <w:style w:type="paragraph" w:customStyle="1" w:styleId="Listaconvietas51">
    <w:name w:val="Lista con viñetas 51"/>
    <w:basedOn w:val="Normal"/>
    <w:rsid w:val="000E18C1"/>
    <w:pPr>
      <w:numPr>
        <w:numId w:val="37"/>
      </w:numPr>
      <w:suppressAutoHyphens/>
      <w:spacing w:after="240" w:line="240" w:lineRule="auto"/>
      <w:jc w:val="both"/>
    </w:pPr>
    <w:rPr>
      <w:rFonts w:ascii="Arial" w:eastAsia="Times New Roman" w:hAnsi="Arial" w:cs="Arial"/>
      <w:color w:val="auto"/>
      <w:sz w:val="20"/>
      <w:lang w:val="en-GB" w:eastAsia="zh-CN"/>
    </w:rPr>
  </w:style>
  <w:style w:type="paragraph" w:customStyle="1" w:styleId="Continuarlista1">
    <w:name w:val="Continuar lista1"/>
    <w:basedOn w:val="Normal"/>
    <w:rsid w:val="000E18C1"/>
    <w:pPr>
      <w:suppressAutoHyphens/>
      <w:spacing w:after="120" w:line="240" w:lineRule="auto"/>
      <w:ind w:left="283"/>
      <w:jc w:val="both"/>
    </w:pPr>
    <w:rPr>
      <w:rFonts w:ascii="Arial" w:eastAsia="Times New Roman" w:hAnsi="Arial" w:cs="Arial"/>
      <w:color w:val="auto"/>
      <w:sz w:val="20"/>
      <w:lang w:val="en-GB" w:eastAsia="zh-CN"/>
    </w:rPr>
  </w:style>
  <w:style w:type="paragraph" w:customStyle="1" w:styleId="Continuarlista21">
    <w:name w:val="Continuar lista 21"/>
    <w:basedOn w:val="Normal"/>
    <w:rsid w:val="000E18C1"/>
    <w:pPr>
      <w:suppressAutoHyphens/>
      <w:spacing w:after="120" w:line="240" w:lineRule="auto"/>
      <w:ind w:left="566"/>
      <w:jc w:val="both"/>
    </w:pPr>
    <w:rPr>
      <w:rFonts w:ascii="Arial" w:eastAsia="Times New Roman" w:hAnsi="Arial" w:cs="Arial"/>
      <w:color w:val="auto"/>
      <w:sz w:val="20"/>
      <w:lang w:val="en-GB" w:eastAsia="zh-CN"/>
    </w:rPr>
  </w:style>
  <w:style w:type="paragraph" w:customStyle="1" w:styleId="Continuarlista31">
    <w:name w:val="Continuar lista 31"/>
    <w:basedOn w:val="Normal"/>
    <w:rsid w:val="000E18C1"/>
    <w:pPr>
      <w:suppressAutoHyphens/>
      <w:spacing w:after="120" w:line="240" w:lineRule="auto"/>
      <w:ind w:left="849"/>
      <w:jc w:val="both"/>
    </w:pPr>
    <w:rPr>
      <w:rFonts w:ascii="Arial" w:eastAsia="Times New Roman" w:hAnsi="Arial" w:cs="Arial"/>
      <w:color w:val="auto"/>
      <w:sz w:val="20"/>
      <w:lang w:val="en-GB" w:eastAsia="zh-CN"/>
    </w:rPr>
  </w:style>
  <w:style w:type="paragraph" w:customStyle="1" w:styleId="Continuarlista41">
    <w:name w:val="Continuar lista 41"/>
    <w:basedOn w:val="Normal"/>
    <w:rsid w:val="000E18C1"/>
    <w:pPr>
      <w:suppressAutoHyphens/>
      <w:spacing w:after="120" w:line="240" w:lineRule="auto"/>
      <w:ind w:left="1132"/>
      <w:jc w:val="both"/>
    </w:pPr>
    <w:rPr>
      <w:rFonts w:ascii="Arial" w:eastAsia="Times New Roman" w:hAnsi="Arial" w:cs="Arial"/>
      <w:color w:val="auto"/>
      <w:sz w:val="20"/>
      <w:lang w:val="en-GB" w:eastAsia="zh-CN"/>
    </w:rPr>
  </w:style>
  <w:style w:type="paragraph" w:customStyle="1" w:styleId="Continuarlista51">
    <w:name w:val="Continuar lista 51"/>
    <w:basedOn w:val="Normal"/>
    <w:rsid w:val="000E18C1"/>
    <w:pPr>
      <w:suppressAutoHyphens/>
      <w:spacing w:after="120" w:line="240" w:lineRule="auto"/>
      <w:ind w:left="1415"/>
      <w:jc w:val="both"/>
    </w:pPr>
    <w:rPr>
      <w:rFonts w:ascii="Arial" w:eastAsia="Times New Roman" w:hAnsi="Arial" w:cs="Arial"/>
      <w:color w:val="auto"/>
      <w:sz w:val="20"/>
      <w:lang w:val="en-GB" w:eastAsia="zh-CN"/>
    </w:rPr>
  </w:style>
  <w:style w:type="paragraph" w:customStyle="1" w:styleId="Listaconnmeros1">
    <w:name w:val="Lista con números1"/>
    <w:basedOn w:val="Normal"/>
    <w:rsid w:val="000E18C1"/>
    <w:pPr>
      <w:numPr>
        <w:numId w:val="39"/>
      </w:numPr>
      <w:suppressAutoHyphens/>
      <w:spacing w:after="240" w:line="240" w:lineRule="auto"/>
      <w:jc w:val="both"/>
    </w:pPr>
    <w:rPr>
      <w:rFonts w:ascii="Times New Roman" w:eastAsia="Times New Roman" w:hAnsi="Times New Roman"/>
      <w:color w:val="auto"/>
      <w:sz w:val="24"/>
      <w:lang w:val="en-GB" w:eastAsia="zh-CN"/>
    </w:rPr>
  </w:style>
  <w:style w:type="paragraph" w:customStyle="1" w:styleId="Listaconnmeros21">
    <w:name w:val="Lista con números 21"/>
    <w:basedOn w:val="Text2"/>
    <w:rsid w:val="000E18C1"/>
    <w:pPr>
      <w:numPr>
        <w:numId w:val="38"/>
      </w:numPr>
      <w:tabs>
        <w:tab w:val="clear" w:pos="2161"/>
      </w:tabs>
    </w:pPr>
    <w:rPr>
      <w:rFonts w:ascii="Times New Roman" w:hAnsi="Times New Roman" w:cs="Times New Roman"/>
      <w:sz w:val="24"/>
    </w:rPr>
  </w:style>
  <w:style w:type="paragraph" w:customStyle="1" w:styleId="Listaconnmeros31">
    <w:name w:val="Lista con números 31"/>
    <w:basedOn w:val="Text3"/>
    <w:rsid w:val="000E18C1"/>
    <w:pPr>
      <w:numPr>
        <w:numId w:val="41"/>
      </w:numPr>
      <w:tabs>
        <w:tab w:val="clear" w:pos="2302"/>
      </w:tabs>
    </w:pPr>
    <w:rPr>
      <w:rFonts w:ascii="Times New Roman" w:hAnsi="Times New Roman" w:cs="Times New Roman"/>
      <w:sz w:val="24"/>
    </w:rPr>
  </w:style>
  <w:style w:type="paragraph" w:customStyle="1" w:styleId="Listaconnmeros41">
    <w:name w:val="Lista con números 41"/>
    <w:basedOn w:val="Text4"/>
    <w:rsid w:val="000E18C1"/>
    <w:pPr>
      <w:numPr>
        <w:numId w:val="52"/>
      </w:numPr>
      <w:tabs>
        <w:tab w:val="clear" w:pos="2302"/>
      </w:tabs>
    </w:pPr>
    <w:rPr>
      <w:rFonts w:ascii="Times New Roman" w:hAnsi="Times New Roman" w:cs="Times New Roman"/>
      <w:sz w:val="24"/>
    </w:rPr>
  </w:style>
  <w:style w:type="paragraph" w:customStyle="1" w:styleId="Listaconnmeros51">
    <w:name w:val="Lista con números 51"/>
    <w:basedOn w:val="Normal"/>
    <w:rsid w:val="000E18C1"/>
    <w:pPr>
      <w:numPr>
        <w:numId w:val="36"/>
      </w:numPr>
      <w:suppressAutoHyphens/>
      <w:spacing w:after="240" w:line="240" w:lineRule="auto"/>
      <w:jc w:val="both"/>
    </w:pPr>
    <w:rPr>
      <w:rFonts w:ascii="Arial" w:eastAsia="Times New Roman" w:hAnsi="Arial" w:cs="Arial"/>
      <w:color w:val="auto"/>
      <w:sz w:val="20"/>
      <w:lang w:val="en-GB" w:eastAsia="zh-CN"/>
    </w:rPr>
  </w:style>
  <w:style w:type="paragraph" w:customStyle="1" w:styleId="Textomacro1">
    <w:name w:val="Texto macro1"/>
    <w:rsid w:val="000E18C1"/>
    <w:pPr>
      <w:tabs>
        <w:tab w:val="left" w:pos="480"/>
        <w:tab w:val="left" w:pos="960"/>
        <w:tab w:val="left" w:pos="1440"/>
        <w:tab w:val="left" w:pos="1920"/>
        <w:tab w:val="left" w:pos="2400"/>
        <w:tab w:val="left" w:pos="2880"/>
        <w:tab w:val="left" w:pos="3360"/>
        <w:tab w:val="left" w:pos="3840"/>
        <w:tab w:val="left" w:pos="4320"/>
      </w:tabs>
      <w:suppressAutoHyphens/>
      <w:spacing w:after="240"/>
      <w:jc w:val="both"/>
    </w:pPr>
    <w:rPr>
      <w:rFonts w:ascii="Courier New" w:eastAsia="Times New Roman" w:hAnsi="Courier New" w:cs="Courier New"/>
      <w:lang w:val="en-GB" w:eastAsia="zh-CN"/>
    </w:rPr>
  </w:style>
  <w:style w:type="paragraph" w:customStyle="1" w:styleId="Encabezadodemensaje1">
    <w:name w:val="Encabezado de mensaje1"/>
    <w:basedOn w:val="Normal"/>
    <w:rsid w:val="000E18C1"/>
    <w:pPr>
      <w:pBdr>
        <w:top w:val="single" w:sz="6" w:space="1" w:color="000000"/>
        <w:left w:val="single" w:sz="6" w:space="1" w:color="000000"/>
        <w:bottom w:val="single" w:sz="6" w:space="1" w:color="000000"/>
        <w:right w:val="single" w:sz="6" w:space="1" w:color="000000"/>
      </w:pBdr>
      <w:shd w:val="clear" w:color="auto" w:fill="CCCCCC"/>
      <w:suppressAutoHyphens/>
      <w:spacing w:after="240" w:line="240" w:lineRule="auto"/>
      <w:ind w:left="1134" w:hanging="1134"/>
      <w:jc w:val="both"/>
    </w:pPr>
    <w:rPr>
      <w:rFonts w:ascii="Arial" w:eastAsia="Times New Roman" w:hAnsi="Arial" w:cs="Arial"/>
      <w:color w:val="auto"/>
      <w:sz w:val="20"/>
      <w:lang w:val="en-GB" w:eastAsia="zh-CN"/>
    </w:rPr>
  </w:style>
  <w:style w:type="paragraph" w:customStyle="1" w:styleId="Sangranormal1">
    <w:name w:val="Sangría normal1"/>
    <w:basedOn w:val="Normal"/>
    <w:rsid w:val="000E18C1"/>
    <w:pPr>
      <w:suppressAutoHyphens/>
      <w:spacing w:after="240" w:line="240" w:lineRule="auto"/>
      <w:ind w:left="720"/>
      <w:jc w:val="both"/>
    </w:pPr>
    <w:rPr>
      <w:rFonts w:ascii="Arial" w:eastAsia="Times New Roman" w:hAnsi="Arial" w:cs="Arial"/>
      <w:color w:val="auto"/>
      <w:sz w:val="20"/>
      <w:lang w:val="en-GB" w:eastAsia="zh-CN"/>
    </w:rPr>
  </w:style>
  <w:style w:type="paragraph" w:customStyle="1" w:styleId="Encabezadodenota1">
    <w:name w:val="Encabezado de nota1"/>
    <w:basedOn w:val="Normal"/>
    <w:next w:val="Normal"/>
    <w:rsid w:val="000E18C1"/>
    <w:pPr>
      <w:suppressAutoHyphens/>
      <w:spacing w:after="240" w:line="240" w:lineRule="auto"/>
      <w:jc w:val="both"/>
    </w:pPr>
    <w:rPr>
      <w:rFonts w:ascii="Arial" w:eastAsia="Times New Roman" w:hAnsi="Arial" w:cs="Arial"/>
      <w:color w:val="auto"/>
      <w:sz w:val="20"/>
      <w:lang w:val="en-GB" w:eastAsia="zh-CN"/>
    </w:rPr>
  </w:style>
  <w:style w:type="paragraph" w:customStyle="1" w:styleId="NoteHead">
    <w:name w:val="NoteHead"/>
    <w:basedOn w:val="Normal"/>
    <w:next w:val="Subject"/>
    <w:rsid w:val="000E18C1"/>
    <w:pPr>
      <w:suppressAutoHyphens/>
      <w:spacing w:before="720" w:after="720" w:line="240" w:lineRule="auto"/>
      <w:jc w:val="center"/>
    </w:pPr>
    <w:rPr>
      <w:rFonts w:ascii="Arial" w:eastAsia="Times New Roman" w:hAnsi="Arial" w:cs="Arial"/>
      <w:b/>
      <w:smallCaps/>
      <w:color w:val="auto"/>
      <w:sz w:val="20"/>
      <w:lang w:val="en-GB" w:eastAsia="zh-CN"/>
    </w:rPr>
  </w:style>
  <w:style w:type="paragraph" w:customStyle="1" w:styleId="Subject">
    <w:name w:val="Subject"/>
    <w:basedOn w:val="Normal"/>
    <w:next w:val="Normal"/>
    <w:rsid w:val="000E18C1"/>
    <w:pPr>
      <w:suppressAutoHyphens/>
      <w:spacing w:after="480" w:line="240" w:lineRule="auto"/>
      <w:ind w:left="1191" w:hanging="1191"/>
    </w:pPr>
    <w:rPr>
      <w:rFonts w:ascii="Arial" w:eastAsia="Times New Roman" w:hAnsi="Arial" w:cs="Arial"/>
      <w:b/>
      <w:color w:val="auto"/>
      <w:sz w:val="20"/>
      <w:lang w:val="en-GB" w:eastAsia="zh-CN"/>
    </w:rPr>
  </w:style>
  <w:style w:type="paragraph" w:customStyle="1" w:styleId="NoteList">
    <w:name w:val="NoteList"/>
    <w:basedOn w:val="Normal"/>
    <w:next w:val="Subject"/>
    <w:rsid w:val="000E18C1"/>
    <w:pPr>
      <w:tabs>
        <w:tab w:val="left" w:pos="5823"/>
      </w:tabs>
      <w:suppressAutoHyphens/>
      <w:spacing w:before="720" w:after="720" w:line="240" w:lineRule="auto"/>
      <w:ind w:left="5104" w:hanging="3119"/>
    </w:pPr>
    <w:rPr>
      <w:rFonts w:ascii="Arial" w:eastAsia="Times New Roman" w:hAnsi="Arial" w:cs="Arial"/>
      <w:b/>
      <w:smallCaps/>
      <w:color w:val="auto"/>
      <w:sz w:val="20"/>
      <w:lang w:val="en-GB" w:eastAsia="zh-CN"/>
    </w:rPr>
  </w:style>
  <w:style w:type="paragraph" w:customStyle="1" w:styleId="NumPar1">
    <w:name w:val="NumPar 1"/>
    <w:basedOn w:val="Ttulo1"/>
    <w:next w:val="Text1"/>
    <w:rsid w:val="000E18C1"/>
    <w:pPr>
      <w:suppressAutoHyphens/>
      <w:spacing w:before="0" w:after="0" w:line="276" w:lineRule="auto"/>
      <w:ind w:left="483" w:hanging="483"/>
      <w:jc w:val="both"/>
    </w:pPr>
    <w:rPr>
      <w:rFonts w:ascii="Arial Narrow" w:eastAsia="Arial Unicode MS" w:hAnsi="Arial Narrow" w:cs="Arial Unicode MS"/>
      <w:b w:val="0"/>
      <w:smallCaps/>
      <w:color w:val="auto"/>
      <w:spacing w:val="0"/>
      <w:sz w:val="18"/>
      <w:szCs w:val="18"/>
      <w:lang w:eastAsia="zh-CN"/>
    </w:rPr>
  </w:style>
  <w:style w:type="paragraph" w:customStyle="1" w:styleId="NumPar2">
    <w:name w:val="NumPar 2"/>
    <w:basedOn w:val="Ttulo2"/>
    <w:next w:val="Text2"/>
    <w:rsid w:val="000E18C1"/>
    <w:pPr>
      <w:tabs>
        <w:tab w:val="num" w:pos="0"/>
      </w:tabs>
      <w:suppressAutoHyphens/>
      <w:spacing w:before="0" w:after="0" w:line="276" w:lineRule="auto"/>
      <w:ind w:left="426" w:hanging="426"/>
      <w:jc w:val="both"/>
    </w:pPr>
    <w:rPr>
      <w:rFonts w:ascii="Arial Narrow" w:eastAsia="Times New Roman" w:hAnsi="Arial Narrow" w:cs="Arial"/>
      <w:b w:val="0"/>
      <w:color w:val="000000"/>
      <w:spacing w:val="0"/>
      <w:sz w:val="18"/>
      <w:szCs w:val="18"/>
      <w:lang w:val="es-ES" w:eastAsia="zh-CN"/>
    </w:rPr>
  </w:style>
  <w:style w:type="paragraph" w:customStyle="1" w:styleId="NumPar3">
    <w:name w:val="NumPar 3"/>
    <w:basedOn w:val="Ttulo3"/>
    <w:next w:val="Text3"/>
    <w:rsid w:val="000E18C1"/>
    <w:pPr>
      <w:tabs>
        <w:tab w:val="left" w:pos="0"/>
      </w:tabs>
      <w:suppressAutoHyphens/>
      <w:spacing w:before="0" w:after="240"/>
      <w:jc w:val="both"/>
    </w:pPr>
    <w:rPr>
      <w:rFonts w:ascii="Arial" w:eastAsia="Times New Roman" w:hAnsi="Arial" w:cs="Arial"/>
      <w:i/>
      <w:color w:val="000000"/>
      <w:spacing w:val="0"/>
      <w:sz w:val="22"/>
      <w:szCs w:val="20"/>
      <w:lang w:val="es-ES" w:eastAsia="zh-CN"/>
    </w:rPr>
  </w:style>
  <w:style w:type="paragraph" w:customStyle="1" w:styleId="NumPar4">
    <w:name w:val="NumPar 4"/>
    <w:basedOn w:val="Ttulo4"/>
    <w:next w:val="Text4"/>
    <w:rsid w:val="000E18C1"/>
    <w:pPr>
      <w:tabs>
        <w:tab w:val="num" w:pos="1304"/>
      </w:tabs>
      <w:suppressAutoHyphens/>
      <w:spacing w:before="0" w:after="240" w:line="240" w:lineRule="auto"/>
      <w:ind w:left="1304" w:hanging="850"/>
      <w:jc w:val="both"/>
    </w:pPr>
    <w:rPr>
      <w:rFonts w:ascii="Arial" w:eastAsia="Times New Roman" w:hAnsi="Arial" w:cs="Arial"/>
      <w:b w:val="0"/>
      <w:color w:val="auto"/>
      <w:spacing w:val="0"/>
      <w:sz w:val="20"/>
      <w:szCs w:val="20"/>
      <w:lang w:val="en-GB" w:eastAsia="zh-CN"/>
    </w:rPr>
  </w:style>
  <w:style w:type="paragraph" w:customStyle="1" w:styleId="PartTitle">
    <w:name w:val="PartTitle"/>
    <w:basedOn w:val="Normal"/>
    <w:next w:val="ChapterTitle"/>
    <w:rsid w:val="000E18C1"/>
    <w:pPr>
      <w:keepNext/>
      <w:pageBreakBefore/>
      <w:suppressAutoHyphens/>
      <w:spacing w:after="480" w:line="240" w:lineRule="auto"/>
      <w:jc w:val="center"/>
    </w:pPr>
    <w:rPr>
      <w:rFonts w:ascii="Arial" w:eastAsia="Times New Roman" w:hAnsi="Arial" w:cs="Arial"/>
      <w:b/>
      <w:color w:val="auto"/>
      <w:sz w:val="36"/>
      <w:lang w:val="en-GB" w:eastAsia="zh-CN"/>
    </w:rPr>
  </w:style>
  <w:style w:type="paragraph" w:customStyle="1" w:styleId="Textosinformato1">
    <w:name w:val="Texto sin formato1"/>
    <w:basedOn w:val="Normal"/>
    <w:rsid w:val="000E18C1"/>
    <w:pPr>
      <w:suppressAutoHyphens/>
      <w:spacing w:after="240" w:line="240" w:lineRule="auto"/>
      <w:jc w:val="both"/>
    </w:pPr>
    <w:rPr>
      <w:rFonts w:ascii="Courier New" w:eastAsia="Times New Roman" w:hAnsi="Courier New" w:cs="Courier New"/>
      <w:color w:val="auto"/>
      <w:sz w:val="20"/>
      <w:lang w:val="en-GB" w:eastAsia="zh-CN"/>
    </w:rPr>
  </w:style>
  <w:style w:type="paragraph" w:customStyle="1" w:styleId="Saludo1">
    <w:name w:val="Saludo1"/>
    <w:basedOn w:val="Normal"/>
    <w:next w:val="Normal"/>
    <w:rsid w:val="000E18C1"/>
    <w:pPr>
      <w:suppressAutoHyphens/>
      <w:spacing w:after="240" w:line="240" w:lineRule="auto"/>
      <w:jc w:val="both"/>
    </w:pPr>
    <w:rPr>
      <w:rFonts w:ascii="Arial" w:eastAsia="Times New Roman" w:hAnsi="Arial" w:cs="Arial"/>
      <w:color w:val="auto"/>
      <w:sz w:val="20"/>
      <w:lang w:val="en-GB" w:eastAsia="zh-CN"/>
    </w:rPr>
  </w:style>
  <w:style w:type="paragraph" w:styleId="Firma">
    <w:name w:val="Signature"/>
    <w:basedOn w:val="Normal"/>
    <w:next w:val="Enclosures"/>
    <w:link w:val="FirmaCar"/>
    <w:rsid w:val="000E18C1"/>
    <w:pPr>
      <w:tabs>
        <w:tab w:val="left" w:pos="5103"/>
      </w:tabs>
      <w:suppressAutoHyphens/>
      <w:spacing w:before="1200" w:after="0" w:line="240" w:lineRule="auto"/>
      <w:ind w:left="5103"/>
      <w:jc w:val="center"/>
    </w:pPr>
    <w:rPr>
      <w:rFonts w:ascii="Arial" w:eastAsia="Times New Roman" w:hAnsi="Arial" w:cs="Arial"/>
      <w:color w:val="auto"/>
      <w:sz w:val="20"/>
      <w:lang w:val="en-GB" w:eastAsia="zh-CN"/>
    </w:rPr>
  </w:style>
  <w:style w:type="character" w:customStyle="1" w:styleId="FirmaCar">
    <w:name w:val="Firma Car"/>
    <w:basedOn w:val="Fuentedeprrafopredeter"/>
    <w:link w:val="Firma"/>
    <w:rsid w:val="000E18C1"/>
    <w:rPr>
      <w:rFonts w:ascii="Arial" w:eastAsia="Times New Roman" w:hAnsi="Arial" w:cs="Arial"/>
      <w:lang w:val="en-GB" w:eastAsia="zh-CN"/>
    </w:rPr>
  </w:style>
  <w:style w:type="paragraph" w:customStyle="1" w:styleId="SubTitle1">
    <w:name w:val="SubTitle 1"/>
    <w:basedOn w:val="Normal"/>
    <w:next w:val="SubTitle2"/>
    <w:rsid w:val="000E18C1"/>
    <w:pPr>
      <w:suppressAutoHyphens/>
      <w:spacing w:after="240" w:line="240" w:lineRule="auto"/>
      <w:jc w:val="center"/>
    </w:pPr>
    <w:rPr>
      <w:rFonts w:ascii="Arial" w:eastAsia="Times New Roman" w:hAnsi="Arial" w:cs="Arial"/>
      <w:b/>
      <w:color w:val="auto"/>
      <w:sz w:val="40"/>
      <w:lang w:val="en-GB" w:eastAsia="zh-CN"/>
    </w:rPr>
  </w:style>
  <w:style w:type="paragraph" w:customStyle="1" w:styleId="SubTitle2">
    <w:name w:val="SubTitle 2"/>
    <w:basedOn w:val="Normal"/>
    <w:rsid w:val="000E18C1"/>
    <w:pPr>
      <w:suppressAutoHyphens/>
      <w:spacing w:after="240" w:line="240" w:lineRule="auto"/>
      <w:jc w:val="center"/>
    </w:pPr>
    <w:rPr>
      <w:rFonts w:ascii="Arial" w:eastAsia="Times New Roman" w:hAnsi="Arial" w:cs="Arial"/>
      <w:b/>
      <w:color w:val="auto"/>
      <w:sz w:val="32"/>
      <w:lang w:val="en-GB" w:eastAsia="zh-CN"/>
    </w:rPr>
  </w:style>
  <w:style w:type="paragraph" w:customStyle="1" w:styleId="Textoconsangra1">
    <w:name w:val="Texto con sangría1"/>
    <w:basedOn w:val="Normal"/>
    <w:next w:val="Normal"/>
    <w:rsid w:val="000E18C1"/>
    <w:pPr>
      <w:suppressAutoHyphens/>
      <w:spacing w:after="240" w:line="240" w:lineRule="auto"/>
      <w:ind w:left="240" w:hanging="240"/>
      <w:jc w:val="both"/>
    </w:pPr>
    <w:rPr>
      <w:rFonts w:ascii="Arial" w:eastAsia="Times New Roman" w:hAnsi="Arial" w:cs="Arial"/>
      <w:color w:val="auto"/>
      <w:sz w:val="20"/>
      <w:lang w:val="en-GB" w:eastAsia="zh-CN"/>
    </w:rPr>
  </w:style>
  <w:style w:type="paragraph" w:customStyle="1" w:styleId="Tabladeilustraciones1">
    <w:name w:val="Tabla de ilustraciones1"/>
    <w:basedOn w:val="Normal"/>
    <w:next w:val="Normal"/>
    <w:rsid w:val="000E18C1"/>
    <w:pPr>
      <w:suppressAutoHyphens/>
      <w:spacing w:after="240" w:line="240" w:lineRule="auto"/>
      <w:ind w:left="480" w:hanging="480"/>
      <w:jc w:val="both"/>
    </w:pPr>
    <w:rPr>
      <w:rFonts w:ascii="Arial" w:eastAsia="Times New Roman" w:hAnsi="Arial" w:cs="Arial"/>
      <w:color w:val="auto"/>
      <w:sz w:val="20"/>
      <w:lang w:val="en-GB" w:eastAsia="zh-CN"/>
    </w:rPr>
  </w:style>
  <w:style w:type="paragraph" w:customStyle="1" w:styleId="Encabezadodelista1">
    <w:name w:val="Encabezado de lista1"/>
    <w:basedOn w:val="Normal"/>
    <w:next w:val="Normal"/>
    <w:rsid w:val="000E18C1"/>
    <w:pPr>
      <w:suppressAutoHyphens/>
      <w:spacing w:before="120" w:after="240" w:line="240" w:lineRule="auto"/>
      <w:jc w:val="both"/>
    </w:pPr>
    <w:rPr>
      <w:rFonts w:ascii="Arial" w:eastAsia="Times New Roman" w:hAnsi="Arial" w:cs="Arial"/>
      <w:b/>
      <w:color w:val="auto"/>
      <w:sz w:val="20"/>
      <w:lang w:val="en-GB" w:eastAsia="zh-CN"/>
    </w:rPr>
  </w:style>
  <w:style w:type="paragraph" w:customStyle="1" w:styleId="TDC41">
    <w:name w:val="TDC 41"/>
    <w:basedOn w:val="Normal"/>
    <w:next w:val="Normal"/>
    <w:rsid w:val="000E18C1"/>
    <w:pPr>
      <w:tabs>
        <w:tab w:val="right" w:leader="dot" w:pos="8641"/>
      </w:tabs>
      <w:suppressAutoHyphens/>
      <w:spacing w:before="60" w:after="60" w:line="240" w:lineRule="auto"/>
      <w:ind w:left="2880" w:right="720" w:hanging="964"/>
      <w:jc w:val="both"/>
    </w:pPr>
    <w:rPr>
      <w:rFonts w:ascii="Times New Roman" w:eastAsia="Times New Roman" w:hAnsi="Times New Roman"/>
      <w:color w:val="auto"/>
      <w:sz w:val="24"/>
      <w:lang w:val="en-GB" w:eastAsia="zh-CN"/>
    </w:rPr>
  </w:style>
  <w:style w:type="paragraph" w:customStyle="1" w:styleId="TDC51">
    <w:name w:val="TDC 51"/>
    <w:basedOn w:val="Normal"/>
    <w:next w:val="Normal"/>
    <w:rsid w:val="000E18C1"/>
    <w:pPr>
      <w:tabs>
        <w:tab w:val="right" w:leader="dot" w:pos="8641"/>
      </w:tabs>
      <w:suppressAutoHyphens/>
      <w:spacing w:before="240" w:after="120" w:line="240" w:lineRule="auto"/>
      <w:ind w:right="720"/>
      <w:jc w:val="both"/>
    </w:pPr>
    <w:rPr>
      <w:rFonts w:ascii="Times New Roman" w:eastAsia="Times New Roman" w:hAnsi="Times New Roman"/>
      <w:caps/>
      <w:color w:val="auto"/>
      <w:sz w:val="24"/>
      <w:lang w:val="en-GB" w:eastAsia="zh-CN"/>
    </w:rPr>
  </w:style>
  <w:style w:type="paragraph" w:customStyle="1" w:styleId="TDC61">
    <w:name w:val="TDC 61"/>
    <w:basedOn w:val="Normal"/>
    <w:next w:val="Normal"/>
    <w:rsid w:val="000E18C1"/>
    <w:pPr>
      <w:suppressAutoHyphens/>
      <w:spacing w:after="240" w:line="240" w:lineRule="auto"/>
      <w:ind w:left="1200"/>
      <w:jc w:val="both"/>
    </w:pPr>
    <w:rPr>
      <w:rFonts w:ascii="Arial" w:eastAsia="Times New Roman" w:hAnsi="Arial" w:cs="Arial"/>
      <w:color w:val="auto"/>
      <w:sz w:val="20"/>
      <w:lang w:val="en-GB" w:eastAsia="zh-CN"/>
    </w:rPr>
  </w:style>
  <w:style w:type="paragraph" w:customStyle="1" w:styleId="TDC71">
    <w:name w:val="TDC 71"/>
    <w:basedOn w:val="Normal"/>
    <w:next w:val="Normal"/>
    <w:rsid w:val="000E18C1"/>
    <w:pPr>
      <w:suppressAutoHyphens/>
      <w:spacing w:after="240" w:line="240" w:lineRule="auto"/>
      <w:ind w:left="1440"/>
      <w:jc w:val="both"/>
    </w:pPr>
    <w:rPr>
      <w:rFonts w:ascii="Arial" w:eastAsia="Times New Roman" w:hAnsi="Arial" w:cs="Arial"/>
      <w:color w:val="auto"/>
      <w:sz w:val="20"/>
      <w:lang w:val="en-GB" w:eastAsia="zh-CN"/>
    </w:rPr>
  </w:style>
  <w:style w:type="paragraph" w:customStyle="1" w:styleId="TDC81">
    <w:name w:val="TDC 81"/>
    <w:basedOn w:val="Normal"/>
    <w:next w:val="Normal"/>
    <w:rsid w:val="000E18C1"/>
    <w:pPr>
      <w:suppressAutoHyphens/>
      <w:spacing w:after="240" w:line="240" w:lineRule="auto"/>
      <w:ind w:left="1680"/>
      <w:jc w:val="both"/>
    </w:pPr>
    <w:rPr>
      <w:rFonts w:ascii="Arial" w:eastAsia="Times New Roman" w:hAnsi="Arial" w:cs="Arial"/>
      <w:color w:val="auto"/>
      <w:sz w:val="20"/>
      <w:lang w:val="en-GB" w:eastAsia="zh-CN"/>
    </w:rPr>
  </w:style>
  <w:style w:type="paragraph" w:customStyle="1" w:styleId="TDC91">
    <w:name w:val="TDC 91"/>
    <w:basedOn w:val="Normal"/>
    <w:next w:val="Normal"/>
    <w:rsid w:val="000E18C1"/>
    <w:pPr>
      <w:suppressAutoHyphens/>
      <w:spacing w:after="240" w:line="240" w:lineRule="auto"/>
      <w:ind w:left="1920"/>
      <w:jc w:val="both"/>
    </w:pPr>
    <w:rPr>
      <w:rFonts w:ascii="Arial" w:eastAsia="Times New Roman" w:hAnsi="Arial" w:cs="Arial"/>
      <w:color w:val="auto"/>
      <w:sz w:val="20"/>
      <w:lang w:val="en-GB" w:eastAsia="zh-CN"/>
    </w:rPr>
  </w:style>
  <w:style w:type="paragraph" w:customStyle="1" w:styleId="YReferences">
    <w:name w:val="YReferences"/>
    <w:basedOn w:val="Normal"/>
    <w:next w:val="Normal"/>
    <w:rsid w:val="000E18C1"/>
    <w:pPr>
      <w:suppressAutoHyphens/>
      <w:spacing w:after="480" w:line="240" w:lineRule="auto"/>
      <w:ind w:left="1191" w:hanging="1191"/>
      <w:jc w:val="both"/>
    </w:pPr>
    <w:rPr>
      <w:rFonts w:ascii="Arial" w:eastAsia="Times New Roman" w:hAnsi="Arial" w:cs="Arial"/>
      <w:color w:val="auto"/>
      <w:sz w:val="20"/>
      <w:lang w:val="en-GB" w:eastAsia="zh-CN"/>
    </w:rPr>
  </w:style>
  <w:style w:type="paragraph" w:customStyle="1" w:styleId="Heading2b">
    <w:name w:val="Heading2b"/>
    <w:basedOn w:val="Normal"/>
    <w:rsid w:val="000E18C1"/>
    <w:pPr>
      <w:numPr>
        <w:numId w:val="53"/>
      </w:numPr>
      <w:suppressAutoHyphens/>
      <w:spacing w:after="240" w:line="240" w:lineRule="auto"/>
      <w:jc w:val="center"/>
    </w:pPr>
    <w:rPr>
      <w:rFonts w:ascii="Arial" w:eastAsia="Times New Roman" w:hAnsi="Arial" w:cs="Arial"/>
      <w:b/>
      <w:color w:val="auto"/>
      <w:sz w:val="20"/>
      <w:u w:val="single"/>
      <w:lang w:val="en-GB" w:eastAsia="zh-CN"/>
    </w:rPr>
  </w:style>
  <w:style w:type="paragraph" w:customStyle="1" w:styleId="normaltableau">
    <w:name w:val="normal_tableau"/>
    <w:basedOn w:val="Normal"/>
    <w:rsid w:val="000E18C1"/>
    <w:pPr>
      <w:suppressAutoHyphens/>
      <w:spacing w:before="120" w:after="120" w:line="240" w:lineRule="auto"/>
      <w:jc w:val="both"/>
    </w:pPr>
    <w:rPr>
      <w:rFonts w:ascii="Optima" w:eastAsia="Times New Roman" w:hAnsi="Optima" w:cs="Optima"/>
      <w:color w:val="auto"/>
      <w:lang w:val="en-GB" w:eastAsia="zh-CN"/>
    </w:rPr>
  </w:style>
  <w:style w:type="paragraph" w:customStyle="1" w:styleId="Contact">
    <w:name w:val="Contact"/>
    <w:basedOn w:val="Normal"/>
    <w:next w:val="Normal"/>
    <w:rsid w:val="000E18C1"/>
    <w:pPr>
      <w:suppressAutoHyphens/>
      <w:spacing w:after="480" w:line="240" w:lineRule="auto"/>
      <w:ind w:left="567" w:hanging="567"/>
    </w:pPr>
    <w:rPr>
      <w:rFonts w:ascii="Times New Roman" w:eastAsia="Times New Roman" w:hAnsi="Times New Roman"/>
      <w:color w:val="auto"/>
      <w:sz w:val="24"/>
      <w:lang w:val="en-GB" w:eastAsia="zh-CN"/>
    </w:rPr>
  </w:style>
  <w:style w:type="paragraph" w:customStyle="1" w:styleId="ListBullet1">
    <w:name w:val="List Bullet 1"/>
    <w:basedOn w:val="Text1"/>
    <w:rsid w:val="000E18C1"/>
    <w:pPr>
      <w:numPr>
        <w:numId w:val="40"/>
      </w:numPr>
    </w:pPr>
    <w:rPr>
      <w:rFonts w:ascii="Times New Roman" w:hAnsi="Times New Roman" w:cs="Times New Roman"/>
      <w:sz w:val="24"/>
    </w:rPr>
  </w:style>
  <w:style w:type="paragraph" w:customStyle="1" w:styleId="ListDash">
    <w:name w:val="List Dash"/>
    <w:basedOn w:val="Normal"/>
    <w:rsid w:val="000E18C1"/>
    <w:pPr>
      <w:numPr>
        <w:numId w:val="42"/>
      </w:numPr>
      <w:suppressAutoHyphens/>
      <w:spacing w:after="240" w:line="240" w:lineRule="auto"/>
      <w:jc w:val="both"/>
    </w:pPr>
    <w:rPr>
      <w:rFonts w:ascii="Times New Roman" w:eastAsia="Times New Roman" w:hAnsi="Times New Roman"/>
      <w:color w:val="auto"/>
      <w:sz w:val="24"/>
      <w:lang w:val="en-GB" w:eastAsia="zh-CN"/>
    </w:rPr>
  </w:style>
  <w:style w:type="paragraph" w:customStyle="1" w:styleId="ListDash1">
    <w:name w:val="List Dash 1"/>
    <w:basedOn w:val="Text1"/>
    <w:rsid w:val="000E18C1"/>
    <w:pPr>
      <w:numPr>
        <w:numId w:val="49"/>
      </w:numPr>
    </w:pPr>
    <w:rPr>
      <w:rFonts w:ascii="Times New Roman" w:hAnsi="Times New Roman" w:cs="Times New Roman"/>
      <w:sz w:val="24"/>
    </w:rPr>
  </w:style>
  <w:style w:type="paragraph" w:customStyle="1" w:styleId="ListDash2">
    <w:name w:val="List Dash 2"/>
    <w:basedOn w:val="Text2"/>
    <w:rsid w:val="000E18C1"/>
    <w:pPr>
      <w:numPr>
        <w:numId w:val="48"/>
      </w:numPr>
      <w:tabs>
        <w:tab w:val="clear" w:pos="2161"/>
      </w:tabs>
    </w:pPr>
    <w:rPr>
      <w:rFonts w:ascii="Times New Roman" w:hAnsi="Times New Roman" w:cs="Times New Roman"/>
      <w:sz w:val="24"/>
    </w:rPr>
  </w:style>
  <w:style w:type="paragraph" w:customStyle="1" w:styleId="ListDash3">
    <w:name w:val="List Dash 3"/>
    <w:basedOn w:val="Text3"/>
    <w:rsid w:val="000E18C1"/>
    <w:pPr>
      <w:numPr>
        <w:numId w:val="46"/>
      </w:numPr>
      <w:tabs>
        <w:tab w:val="clear" w:pos="2302"/>
      </w:tabs>
    </w:pPr>
    <w:rPr>
      <w:rFonts w:ascii="Times New Roman" w:hAnsi="Times New Roman" w:cs="Times New Roman"/>
      <w:sz w:val="24"/>
    </w:rPr>
  </w:style>
  <w:style w:type="paragraph" w:customStyle="1" w:styleId="ListDash4">
    <w:name w:val="List Dash 4"/>
    <w:basedOn w:val="Text4"/>
    <w:rsid w:val="000E18C1"/>
    <w:pPr>
      <w:numPr>
        <w:numId w:val="47"/>
      </w:numPr>
      <w:tabs>
        <w:tab w:val="clear" w:pos="2302"/>
      </w:tabs>
    </w:pPr>
    <w:rPr>
      <w:rFonts w:ascii="Times New Roman" w:hAnsi="Times New Roman" w:cs="Times New Roman"/>
      <w:sz w:val="24"/>
    </w:rPr>
  </w:style>
  <w:style w:type="paragraph" w:customStyle="1" w:styleId="ListNumber1">
    <w:name w:val="List Number 1"/>
    <w:basedOn w:val="Text1"/>
    <w:rsid w:val="000E18C1"/>
    <w:pPr>
      <w:numPr>
        <w:numId w:val="43"/>
      </w:numPr>
    </w:pPr>
    <w:rPr>
      <w:rFonts w:ascii="Times New Roman" w:hAnsi="Times New Roman" w:cs="Times New Roman"/>
      <w:sz w:val="24"/>
    </w:rPr>
  </w:style>
  <w:style w:type="paragraph" w:customStyle="1" w:styleId="ListNumberLevel2">
    <w:name w:val="List Number (Level 2)"/>
    <w:basedOn w:val="Normal"/>
    <w:rsid w:val="000E18C1"/>
    <w:pPr>
      <w:tabs>
        <w:tab w:val="num" w:pos="709"/>
      </w:tabs>
      <w:suppressAutoHyphens/>
      <w:spacing w:after="240" w:line="240" w:lineRule="auto"/>
      <w:ind w:left="709" w:hanging="709"/>
      <w:jc w:val="both"/>
    </w:pPr>
    <w:rPr>
      <w:rFonts w:ascii="Times New Roman" w:eastAsia="Times New Roman" w:hAnsi="Times New Roman"/>
      <w:color w:val="auto"/>
      <w:sz w:val="24"/>
      <w:lang w:val="en-GB" w:eastAsia="zh-CN"/>
    </w:rPr>
  </w:style>
  <w:style w:type="paragraph" w:customStyle="1" w:styleId="ListNumber1Level2">
    <w:name w:val="List Number 1 (Level 2)"/>
    <w:basedOn w:val="Text1"/>
    <w:rsid w:val="000E18C1"/>
    <w:pPr>
      <w:tabs>
        <w:tab w:val="num" w:pos="1191"/>
      </w:tabs>
      <w:ind w:left="1191" w:hanging="709"/>
    </w:pPr>
    <w:rPr>
      <w:rFonts w:ascii="Times New Roman" w:hAnsi="Times New Roman" w:cs="Times New Roman"/>
      <w:sz w:val="24"/>
    </w:rPr>
  </w:style>
  <w:style w:type="paragraph" w:customStyle="1" w:styleId="ListNumber2Level2">
    <w:name w:val="List Number 2 (Level 2)"/>
    <w:basedOn w:val="Text2"/>
    <w:rsid w:val="000E18C1"/>
    <w:pPr>
      <w:tabs>
        <w:tab w:val="clear" w:pos="2161"/>
        <w:tab w:val="num" w:pos="1911"/>
      </w:tabs>
      <w:ind w:left="1911" w:hanging="709"/>
    </w:pPr>
    <w:rPr>
      <w:rFonts w:ascii="Times New Roman" w:hAnsi="Times New Roman" w:cs="Times New Roman"/>
      <w:sz w:val="24"/>
    </w:rPr>
  </w:style>
  <w:style w:type="paragraph" w:customStyle="1" w:styleId="ListNumber3Level2">
    <w:name w:val="List Number 3 (Level 2)"/>
    <w:basedOn w:val="Text3"/>
    <w:rsid w:val="000E18C1"/>
    <w:pPr>
      <w:tabs>
        <w:tab w:val="clear" w:pos="2302"/>
        <w:tab w:val="num" w:pos="1911"/>
      </w:tabs>
      <w:ind w:left="1911" w:hanging="709"/>
    </w:pPr>
    <w:rPr>
      <w:rFonts w:ascii="Times New Roman" w:hAnsi="Times New Roman" w:cs="Times New Roman"/>
      <w:sz w:val="24"/>
    </w:rPr>
  </w:style>
  <w:style w:type="paragraph" w:customStyle="1" w:styleId="ListNumber4Level2">
    <w:name w:val="List Number 4 (Level 2)"/>
    <w:basedOn w:val="Text4"/>
    <w:rsid w:val="000E18C1"/>
    <w:pPr>
      <w:tabs>
        <w:tab w:val="clear" w:pos="2302"/>
        <w:tab w:val="num" w:pos="1911"/>
      </w:tabs>
      <w:ind w:left="1911" w:hanging="709"/>
    </w:pPr>
    <w:rPr>
      <w:rFonts w:ascii="Times New Roman" w:hAnsi="Times New Roman" w:cs="Times New Roman"/>
      <w:sz w:val="24"/>
    </w:rPr>
  </w:style>
  <w:style w:type="paragraph" w:customStyle="1" w:styleId="ListNumberLevel3">
    <w:name w:val="List Number (Level 3)"/>
    <w:basedOn w:val="Normal"/>
    <w:rsid w:val="000E18C1"/>
    <w:pPr>
      <w:tabs>
        <w:tab w:val="num" w:pos="709"/>
      </w:tabs>
      <w:suppressAutoHyphens/>
      <w:spacing w:after="240" w:line="240" w:lineRule="auto"/>
      <w:ind w:left="709" w:hanging="709"/>
      <w:jc w:val="both"/>
    </w:pPr>
    <w:rPr>
      <w:rFonts w:ascii="Times New Roman" w:eastAsia="Times New Roman" w:hAnsi="Times New Roman"/>
      <w:color w:val="auto"/>
      <w:sz w:val="24"/>
      <w:lang w:val="en-GB" w:eastAsia="zh-CN"/>
    </w:rPr>
  </w:style>
  <w:style w:type="paragraph" w:customStyle="1" w:styleId="ListNumber1Level3">
    <w:name w:val="List Number 1 (Level 3)"/>
    <w:basedOn w:val="Text1"/>
    <w:rsid w:val="000E18C1"/>
    <w:pPr>
      <w:tabs>
        <w:tab w:val="num" w:pos="1191"/>
      </w:tabs>
      <w:ind w:left="1191" w:hanging="709"/>
    </w:pPr>
    <w:rPr>
      <w:rFonts w:ascii="Times New Roman" w:hAnsi="Times New Roman" w:cs="Times New Roman"/>
      <w:sz w:val="24"/>
    </w:rPr>
  </w:style>
  <w:style w:type="paragraph" w:customStyle="1" w:styleId="ListNumber2Level3">
    <w:name w:val="List Number 2 (Level 3)"/>
    <w:basedOn w:val="Text2"/>
    <w:rsid w:val="000E18C1"/>
    <w:pPr>
      <w:tabs>
        <w:tab w:val="clear" w:pos="2161"/>
        <w:tab w:val="num" w:pos="1911"/>
      </w:tabs>
      <w:ind w:left="1911" w:hanging="709"/>
    </w:pPr>
    <w:rPr>
      <w:rFonts w:ascii="Times New Roman" w:hAnsi="Times New Roman" w:cs="Times New Roman"/>
      <w:sz w:val="24"/>
    </w:rPr>
  </w:style>
  <w:style w:type="paragraph" w:customStyle="1" w:styleId="ListNumber3Level3">
    <w:name w:val="List Number 3 (Level 3)"/>
    <w:basedOn w:val="Text3"/>
    <w:rsid w:val="000E18C1"/>
    <w:pPr>
      <w:tabs>
        <w:tab w:val="clear" w:pos="2302"/>
        <w:tab w:val="num" w:pos="1911"/>
      </w:tabs>
      <w:ind w:left="1911" w:hanging="709"/>
    </w:pPr>
    <w:rPr>
      <w:rFonts w:ascii="Times New Roman" w:hAnsi="Times New Roman" w:cs="Times New Roman"/>
      <w:sz w:val="24"/>
    </w:rPr>
  </w:style>
  <w:style w:type="paragraph" w:customStyle="1" w:styleId="ListNumber4Level3">
    <w:name w:val="List Number 4 (Level 3)"/>
    <w:basedOn w:val="Text4"/>
    <w:rsid w:val="000E18C1"/>
    <w:pPr>
      <w:tabs>
        <w:tab w:val="clear" w:pos="2302"/>
        <w:tab w:val="num" w:pos="1911"/>
      </w:tabs>
      <w:ind w:left="1911" w:hanging="709"/>
    </w:pPr>
    <w:rPr>
      <w:rFonts w:ascii="Times New Roman" w:hAnsi="Times New Roman" w:cs="Times New Roman"/>
      <w:sz w:val="24"/>
    </w:rPr>
  </w:style>
  <w:style w:type="paragraph" w:customStyle="1" w:styleId="ListNumberLevel4">
    <w:name w:val="List Number (Level 4)"/>
    <w:basedOn w:val="Normal"/>
    <w:rsid w:val="000E18C1"/>
    <w:pPr>
      <w:tabs>
        <w:tab w:val="num" w:pos="709"/>
      </w:tabs>
      <w:suppressAutoHyphens/>
      <w:spacing w:after="240" w:line="240" w:lineRule="auto"/>
      <w:ind w:left="709" w:hanging="709"/>
      <w:jc w:val="both"/>
    </w:pPr>
    <w:rPr>
      <w:rFonts w:ascii="Times New Roman" w:eastAsia="Times New Roman" w:hAnsi="Times New Roman"/>
      <w:color w:val="auto"/>
      <w:sz w:val="24"/>
      <w:lang w:val="en-GB" w:eastAsia="zh-CN"/>
    </w:rPr>
  </w:style>
  <w:style w:type="paragraph" w:customStyle="1" w:styleId="ListNumber1Level4">
    <w:name w:val="List Number 1 (Level 4)"/>
    <w:basedOn w:val="Text1"/>
    <w:rsid w:val="000E18C1"/>
    <w:pPr>
      <w:tabs>
        <w:tab w:val="num" w:pos="1191"/>
      </w:tabs>
      <w:ind w:left="1191" w:hanging="709"/>
    </w:pPr>
    <w:rPr>
      <w:rFonts w:ascii="Times New Roman" w:hAnsi="Times New Roman" w:cs="Times New Roman"/>
      <w:sz w:val="24"/>
    </w:rPr>
  </w:style>
  <w:style w:type="paragraph" w:customStyle="1" w:styleId="ListNumber2Level4">
    <w:name w:val="List Number 2 (Level 4)"/>
    <w:basedOn w:val="Text2"/>
    <w:rsid w:val="000E18C1"/>
    <w:pPr>
      <w:tabs>
        <w:tab w:val="clear" w:pos="2161"/>
        <w:tab w:val="num" w:pos="1911"/>
      </w:tabs>
      <w:ind w:left="1911" w:hanging="709"/>
    </w:pPr>
    <w:rPr>
      <w:rFonts w:ascii="Times New Roman" w:hAnsi="Times New Roman" w:cs="Times New Roman"/>
      <w:sz w:val="24"/>
    </w:rPr>
  </w:style>
  <w:style w:type="paragraph" w:customStyle="1" w:styleId="ListNumber3Level4">
    <w:name w:val="List Number 3 (Level 4)"/>
    <w:basedOn w:val="Text3"/>
    <w:rsid w:val="000E18C1"/>
    <w:pPr>
      <w:tabs>
        <w:tab w:val="clear" w:pos="2302"/>
        <w:tab w:val="num" w:pos="1911"/>
      </w:tabs>
      <w:ind w:left="1911" w:hanging="709"/>
    </w:pPr>
    <w:rPr>
      <w:rFonts w:ascii="Times New Roman" w:hAnsi="Times New Roman" w:cs="Times New Roman"/>
      <w:sz w:val="24"/>
    </w:rPr>
  </w:style>
  <w:style w:type="paragraph" w:customStyle="1" w:styleId="ListNumber4Level4">
    <w:name w:val="List Number 4 (Level 4)"/>
    <w:basedOn w:val="Text4"/>
    <w:rsid w:val="000E18C1"/>
    <w:pPr>
      <w:tabs>
        <w:tab w:val="clear" w:pos="2302"/>
        <w:tab w:val="num" w:pos="1911"/>
      </w:tabs>
      <w:ind w:left="1911" w:hanging="709"/>
    </w:pPr>
    <w:rPr>
      <w:rFonts w:ascii="Times New Roman" w:hAnsi="Times New Roman" w:cs="Times New Roman"/>
      <w:sz w:val="24"/>
    </w:rPr>
  </w:style>
  <w:style w:type="paragraph" w:customStyle="1" w:styleId="TtulodeTDC1">
    <w:name w:val="Título de TDC1"/>
    <w:basedOn w:val="Normal"/>
    <w:next w:val="Normal"/>
    <w:rsid w:val="000E18C1"/>
    <w:pPr>
      <w:keepNext/>
      <w:suppressAutoHyphens/>
      <w:spacing w:before="240" w:after="240" w:line="240" w:lineRule="auto"/>
      <w:jc w:val="center"/>
    </w:pPr>
    <w:rPr>
      <w:rFonts w:ascii="Times New Roman" w:eastAsia="Times New Roman" w:hAnsi="Times New Roman"/>
      <w:b/>
      <w:color w:val="auto"/>
      <w:sz w:val="24"/>
      <w:lang w:val="en-GB" w:eastAsia="zh-CN"/>
    </w:rPr>
  </w:style>
  <w:style w:type="character" w:customStyle="1" w:styleId="TextocomentarioCar1">
    <w:name w:val="Texto comentario Car1"/>
    <w:uiPriority w:val="99"/>
    <w:semiHidden/>
    <w:rsid w:val="000E18C1"/>
    <w:rPr>
      <w:rFonts w:ascii="Arial" w:eastAsia="Times New Roman" w:hAnsi="Arial" w:cs="Arial"/>
      <w:sz w:val="20"/>
      <w:szCs w:val="20"/>
      <w:lang w:val="en-GB" w:eastAsia="zh-CN"/>
    </w:rPr>
  </w:style>
  <w:style w:type="character" w:customStyle="1" w:styleId="AsuntodelcomentarioCar1">
    <w:name w:val="Asunto del comentario Car1"/>
    <w:rsid w:val="000E18C1"/>
    <w:rPr>
      <w:rFonts w:ascii="Arial" w:eastAsia="Times New Roman" w:hAnsi="Arial" w:cs="Arial"/>
      <w:b/>
      <w:bCs/>
      <w:sz w:val="20"/>
      <w:szCs w:val="20"/>
      <w:lang w:val="en-GB" w:eastAsia="zh-CN"/>
    </w:rPr>
  </w:style>
  <w:style w:type="paragraph" w:customStyle="1" w:styleId="Contenidodelmarco">
    <w:name w:val="Contenido del marco"/>
    <w:basedOn w:val="Textoindependiente"/>
    <w:rsid w:val="000E18C1"/>
    <w:pPr>
      <w:suppressAutoHyphens/>
      <w:spacing w:line="240" w:lineRule="auto"/>
      <w:jc w:val="both"/>
    </w:pPr>
    <w:rPr>
      <w:rFonts w:ascii="Arial" w:hAnsi="Arial" w:cs="Arial"/>
      <w:sz w:val="20"/>
      <w:szCs w:val="20"/>
      <w:lang w:val="en-GB" w:eastAsia="zh-CN"/>
    </w:rPr>
  </w:style>
  <w:style w:type="paragraph" w:customStyle="1" w:styleId="Contenidodelatabla">
    <w:name w:val="Contenido de la tabla"/>
    <w:basedOn w:val="Normal"/>
    <w:rsid w:val="000E18C1"/>
    <w:pPr>
      <w:suppressLineNumbers/>
      <w:suppressAutoHyphens/>
      <w:spacing w:after="240" w:line="240" w:lineRule="auto"/>
      <w:jc w:val="both"/>
    </w:pPr>
    <w:rPr>
      <w:rFonts w:ascii="Arial" w:eastAsia="Times New Roman" w:hAnsi="Arial" w:cs="Arial"/>
      <w:color w:val="auto"/>
      <w:sz w:val="20"/>
      <w:lang w:val="en-GB" w:eastAsia="zh-CN"/>
    </w:rPr>
  </w:style>
  <w:style w:type="paragraph" w:customStyle="1" w:styleId="Encabezadodelatabla">
    <w:name w:val="Encabezado de la tabla"/>
    <w:basedOn w:val="Contenidodelatabla"/>
    <w:rsid w:val="000E18C1"/>
    <w:pPr>
      <w:jc w:val="center"/>
    </w:pPr>
    <w:rPr>
      <w:b/>
      <w:bCs/>
    </w:rPr>
  </w:style>
  <w:style w:type="paragraph" w:styleId="Sangra2detindependiente">
    <w:name w:val="Body Text Indent 2"/>
    <w:basedOn w:val="Normal"/>
    <w:link w:val="Sangra2detindependienteCar"/>
    <w:unhideWhenUsed/>
    <w:rsid w:val="000E18C1"/>
    <w:pPr>
      <w:suppressAutoHyphens/>
      <w:spacing w:after="120" w:line="480" w:lineRule="auto"/>
      <w:ind w:left="283"/>
      <w:jc w:val="both"/>
    </w:pPr>
    <w:rPr>
      <w:rFonts w:ascii="Arial" w:eastAsia="Times New Roman" w:hAnsi="Arial" w:cs="Arial"/>
      <w:color w:val="auto"/>
      <w:sz w:val="20"/>
      <w:lang w:val="en-GB" w:eastAsia="zh-CN"/>
    </w:rPr>
  </w:style>
  <w:style w:type="character" w:customStyle="1" w:styleId="Sangra2detindependienteCar">
    <w:name w:val="Sangría 2 de t. independiente Car"/>
    <w:basedOn w:val="Fuentedeprrafopredeter"/>
    <w:link w:val="Sangra2detindependiente"/>
    <w:rsid w:val="000E18C1"/>
    <w:rPr>
      <w:rFonts w:ascii="Arial" w:eastAsia="Times New Roman" w:hAnsi="Arial" w:cs="Arial"/>
      <w:lang w:val="en-GB" w:eastAsia="zh-CN"/>
    </w:rPr>
  </w:style>
  <w:style w:type="paragraph" w:styleId="Continuarlista">
    <w:name w:val="List Continue"/>
    <w:basedOn w:val="Normal"/>
    <w:unhideWhenUsed/>
    <w:rsid w:val="000E18C1"/>
    <w:pPr>
      <w:suppressAutoHyphens/>
      <w:spacing w:after="120" w:line="240" w:lineRule="auto"/>
      <w:ind w:left="283"/>
      <w:contextualSpacing/>
      <w:jc w:val="both"/>
    </w:pPr>
    <w:rPr>
      <w:rFonts w:ascii="Arial" w:eastAsia="Times New Roman" w:hAnsi="Arial" w:cs="Arial"/>
      <w:color w:val="auto"/>
      <w:sz w:val="20"/>
      <w:lang w:val="en-GB" w:eastAsia="zh-CN"/>
    </w:rPr>
  </w:style>
  <w:style w:type="paragraph" w:styleId="Textoindependienteprimerasangra">
    <w:name w:val="Body Text First Indent"/>
    <w:basedOn w:val="Textoindependiente"/>
    <w:link w:val="TextoindependienteprimerasangraCar"/>
    <w:unhideWhenUsed/>
    <w:rsid w:val="000E18C1"/>
    <w:pPr>
      <w:suppressAutoHyphens/>
      <w:spacing w:after="240" w:line="240" w:lineRule="auto"/>
      <w:ind w:firstLine="360"/>
      <w:jc w:val="both"/>
    </w:pPr>
    <w:rPr>
      <w:rFonts w:ascii="Arial" w:hAnsi="Arial" w:cs="Arial"/>
      <w:sz w:val="20"/>
      <w:szCs w:val="20"/>
      <w:lang w:val="en-GB" w:eastAsia="zh-CN"/>
    </w:rPr>
  </w:style>
  <w:style w:type="character" w:customStyle="1" w:styleId="TextoindependienteprimerasangraCar">
    <w:name w:val="Texto independiente primera sangría Car"/>
    <w:basedOn w:val="TextoindependienteCar"/>
    <w:link w:val="Textoindependienteprimerasangra"/>
    <w:rsid w:val="000E18C1"/>
    <w:rPr>
      <w:rFonts w:ascii="Arial" w:eastAsia="Times New Roman" w:hAnsi="Arial" w:cs="Arial"/>
      <w:lang w:val="en-GB" w:eastAsia="zh-CN"/>
    </w:rPr>
  </w:style>
  <w:style w:type="numbering" w:customStyle="1" w:styleId="Sinlista1">
    <w:name w:val="Sin lista1"/>
    <w:next w:val="Sinlista"/>
    <w:semiHidden/>
    <w:unhideWhenUsed/>
    <w:rsid w:val="000E18C1"/>
  </w:style>
  <w:style w:type="table" w:customStyle="1" w:styleId="Tablaconcuadrcula1">
    <w:name w:val="Tabla con cuadrícula1"/>
    <w:basedOn w:val="Tablanormal"/>
    <w:next w:val="Tablaconcuadrcula"/>
    <w:rsid w:val="000E18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uentedeprrafopredeter"/>
    <w:rsid w:val="000E18C1"/>
  </w:style>
  <w:style w:type="character" w:customStyle="1" w:styleId="l9">
    <w:name w:val="l9"/>
    <w:basedOn w:val="Fuentedeprrafopredeter"/>
    <w:rsid w:val="000E18C1"/>
  </w:style>
  <w:style w:type="character" w:customStyle="1" w:styleId="l8">
    <w:name w:val="l8"/>
    <w:basedOn w:val="Fuentedeprrafopredeter"/>
    <w:rsid w:val="000E18C1"/>
  </w:style>
  <w:style w:type="character" w:customStyle="1" w:styleId="l6">
    <w:name w:val="l6"/>
    <w:basedOn w:val="Fuentedeprrafopredeter"/>
    <w:rsid w:val="000E18C1"/>
  </w:style>
  <w:style w:type="character" w:customStyle="1" w:styleId="l7">
    <w:name w:val="l7"/>
    <w:basedOn w:val="Fuentedeprrafopredeter"/>
    <w:rsid w:val="000E18C1"/>
  </w:style>
  <w:style w:type="character" w:customStyle="1" w:styleId="l10">
    <w:name w:val="l10"/>
    <w:basedOn w:val="Fuentedeprrafopredeter"/>
    <w:rsid w:val="000E18C1"/>
  </w:style>
  <w:style w:type="character" w:customStyle="1" w:styleId="l11">
    <w:name w:val="l11"/>
    <w:basedOn w:val="Fuentedeprrafopredeter"/>
    <w:rsid w:val="000E18C1"/>
  </w:style>
  <w:style w:type="character" w:customStyle="1" w:styleId="a1">
    <w:name w:val="a1"/>
    <w:rsid w:val="000E18C1"/>
    <w:rPr>
      <w:bdr w:val="none" w:sz="0" w:space="0" w:color="auto" w:frame="1"/>
    </w:rPr>
  </w:style>
  <w:style w:type="character" w:customStyle="1" w:styleId="l72">
    <w:name w:val="l72"/>
    <w:rsid w:val="000E18C1"/>
    <w:rPr>
      <w:vanish w:val="0"/>
      <w:webHidden w:val="0"/>
      <w:bdr w:val="none" w:sz="0" w:space="0" w:color="auto" w:frame="1"/>
      <w:specVanish w:val="0"/>
    </w:rPr>
  </w:style>
  <w:style w:type="character" w:customStyle="1" w:styleId="l82">
    <w:name w:val="l82"/>
    <w:rsid w:val="000E18C1"/>
    <w:rPr>
      <w:vanish w:val="0"/>
      <w:webHidden w:val="0"/>
      <w:bdr w:val="none" w:sz="0" w:space="0" w:color="auto" w:frame="1"/>
      <w:specVanish w:val="0"/>
    </w:rPr>
  </w:style>
  <w:style w:type="character" w:customStyle="1" w:styleId="l62">
    <w:name w:val="l62"/>
    <w:rsid w:val="000E18C1"/>
    <w:rPr>
      <w:vanish w:val="0"/>
      <w:webHidden w:val="0"/>
      <w:bdr w:val="none" w:sz="0" w:space="0" w:color="auto" w:frame="1"/>
      <w:specVanish w:val="0"/>
    </w:rPr>
  </w:style>
  <w:style w:type="character" w:customStyle="1" w:styleId="l15">
    <w:name w:val="l15"/>
    <w:rsid w:val="000E18C1"/>
    <w:rPr>
      <w:vanish w:val="0"/>
      <w:webHidden w:val="0"/>
      <w:bdr w:val="none" w:sz="0" w:space="0" w:color="auto" w:frame="1"/>
      <w:specVanish w:val="0"/>
    </w:rPr>
  </w:style>
  <w:style w:type="character" w:customStyle="1" w:styleId="l92">
    <w:name w:val="l92"/>
    <w:rsid w:val="000E18C1"/>
    <w:rPr>
      <w:vanish w:val="0"/>
      <w:webHidden w:val="0"/>
      <w:bdr w:val="none" w:sz="0" w:space="0" w:color="auto" w:frame="1"/>
      <w:specVanish w:val="0"/>
    </w:rPr>
  </w:style>
  <w:style w:type="paragraph" w:customStyle="1" w:styleId="BodyText22">
    <w:name w:val="Body Text 22"/>
    <w:basedOn w:val="Normal"/>
    <w:rsid w:val="000E18C1"/>
    <w:pPr>
      <w:widowControl w:val="0"/>
      <w:tabs>
        <w:tab w:val="left" w:pos="-1440"/>
        <w:tab w:val="left" w:pos="-720"/>
        <w:tab w:val="left" w:pos="0"/>
        <w:tab w:val="left" w:pos="417"/>
        <w:tab w:val="left" w:pos="834"/>
        <w:tab w:val="left" w:pos="1440"/>
        <w:tab w:val="left" w:pos="1800"/>
        <w:tab w:val="left" w:pos="2160"/>
        <w:tab w:val="left" w:pos="8930"/>
      </w:tabs>
      <w:suppressAutoHyphens/>
      <w:spacing w:after="0" w:line="240" w:lineRule="auto"/>
      <w:ind w:left="1439" w:hanging="1439"/>
      <w:jc w:val="both"/>
    </w:pPr>
    <w:rPr>
      <w:rFonts w:ascii="Times New Roman" w:eastAsia="Times New Roman" w:hAnsi="Times New Roman"/>
      <w:color w:val="auto"/>
      <w:spacing w:val="-3"/>
      <w:sz w:val="24"/>
      <w:lang w:val="es-ES_tradnl" w:eastAsia="es-ES"/>
    </w:rPr>
  </w:style>
  <w:style w:type="paragraph" w:customStyle="1" w:styleId="Prrafo1">
    <w:name w:val="Párrafo 1"/>
    <w:basedOn w:val="Normal"/>
    <w:autoRedefine/>
    <w:rsid w:val="000E18C1"/>
    <w:pPr>
      <w:tabs>
        <w:tab w:val="left" w:pos="-1700"/>
      </w:tabs>
      <w:suppressAutoHyphens/>
      <w:spacing w:after="0" w:line="240" w:lineRule="auto"/>
      <w:ind w:left="1701"/>
      <w:jc w:val="both"/>
    </w:pPr>
    <w:rPr>
      <w:rFonts w:ascii="Times New Roman" w:eastAsia="Times New Roman" w:hAnsi="Times New Roman"/>
      <w:bCs/>
      <w:i/>
      <w:iCs/>
      <w:color w:val="auto"/>
      <w:sz w:val="20"/>
      <w:lang w:eastAsia="es-ES"/>
    </w:rPr>
  </w:style>
  <w:style w:type="paragraph" w:styleId="Textoindependiente3">
    <w:name w:val="Body Text 3"/>
    <w:basedOn w:val="Normal"/>
    <w:link w:val="Textoindependiente3Car"/>
    <w:uiPriority w:val="99"/>
    <w:semiHidden/>
    <w:unhideWhenUsed/>
    <w:rsid w:val="000E18C1"/>
    <w:pPr>
      <w:suppressAutoHyphens/>
      <w:spacing w:after="120" w:line="240" w:lineRule="auto"/>
      <w:jc w:val="both"/>
    </w:pPr>
    <w:rPr>
      <w:rFonts w:ascii="Arial" w:eastAsia="Times New Roman" w:hAnsi="Arial" w:cs="Arial"/>
      <w:color w:val="auto"/>
      <w:sz w:val="16"/>
      <w:szCs w:val="16"/>
      <w:lang w:val="en-GB" w:eastAsia="zh-CN"/>
    </w:rPr>
  </w:style>
  <w:style w:type="character" w:customStyle="1" w:styleId="Textoindependiente3Car">
    <w:name w:val="Texto independiente 3 Car"/>
    <w:basedOn w:val="Fuentedeprrafopredeter"/>
    <w:link w:val="Textoindependiente3"/>
    <w:uiPriority w:val="99"/>
    <w:semiHidden/>
    <w:rsid w:val="000E18C1"/>
    <w:rPr>
      <w:rFonts w:ascii="Arial" w:eastAsia="Times New Roman" w:hAnsi="Arial" w:cs="Arial"/>
      <w:sz w:val="16"/>
      <w:szCs w:val="16"/>
      <w:lang w:val="en-GB" w:eastAsia="zh-CN"/>
    </w:rPr>
  </w:style>
  <w:style w:type="table" w:customStyle="1" w:styleId="Tabladecuadrcula1clara-nfasis510">
    <w:name w:val="Tabla de cuadrícula 1 clara - Énfasis 51"/>
    <w:basedOn w:val="Tablanormal"/>
    <w:uiPriority w:val="46"/>
    <w:rsid w:val="000E18C1"/>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CitadestacadaCar">
    <w:name w:val="Cita destacada Car"/>
    <w:basedOn w:val="Fuentedeprrafopredeter"/>
    <w:link w:val="Citadestacada"/>
    <w:rsid w:val="000E18C1"/>
    <w:rPr>
      <w:rFonts w:ascii="Franklin Gothic Book" w:hAnsi="Franklin Gothic Book"/>
      <w:i/>
      <w:color w:val="FFFFFF"/>
      <w:sz w:val="32"/>
      <w:shd w:val="clear" w:color="auto" w:fill="D34817"/>
    </w:rPr>
  </w:style>
  <w:style w:type="table" w:customStyle="1" w:styleId="Tabladecuadrcula1clara-nfasis320">
    <w:name w:val="Tabla de cuadrícula 1 clara - Énfasis 32"/>
    <w:basedOn w:val="Tablanormal"/>
    <w:uiPriority w:val="46"/>
    <w:rsid w:val="000E18C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0E18C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uerpo">
    <w:name w:val="Cuerpo"/>
    <w:rsid w:val="000E18C1"/>
    <w:pPr>
      <w:pBdr>
        <w:top w:val="nil"/>
        <w:left w:val="nil"/>
        <w:bottom w:val="nil"/>
        <w:right w:val="nil"/>
        <w:between w:val="nil"/>
        <w:bar w:val="nil"/>
      </w:pBdr>
      <w:spacing w:after="160" w:line="276" w:lineRule="auto"/>
    </w:pPr>
    <w:rPr>
      <w:rFonts w:eastAsia="Perpetua" w:cs="Perpetua"/>
      <w:color w:val="000000"/>
      <w:sz w:val="22"/>
      <w:szCs w:val="22"/>
      <w:u w:color="000000"/>
      <w:bdr w:val="nil"/>
    </w:rPr>
  </w:style>
  <w:style w:type="character" w:customStyle="1" w:styleId="Ninguno">
    <w:name w:val="Ninguno"/>
    <w:rsid w:val="000E18C1"/>
    <w:rPr>
      <w:lang w:val="es-ES_tradnl"/>
    </w:rPr>
  </w:style>
  <w:style w:type="paragraph" w:customStyle="1" w:styleId="Normal10">
    <w:name w:val="Normal+1"/>
    <w:basedOn w:val="Default"/>
    <w:next w:val="Default"/>
    <w:rsid w:val="000E18C1"/>
    <w:rPr>
      <w:rFonts w:ascii="Arial Narrow" w:eastAsia="Times New Roman" w:hAnsi="Arial Narrow" w:cs="Times New Roman"/>
      <w:color w:val="auto"/>
      <w:lang w:val="en-US"/>
    </w:rPr>
  </w:style>
  <w:style w:type="paragraph" w:customStyle="1" w:styleId="SectionXHeader3">
    <w:name w:val="Section X Header 3"/>
    <w:basedOn w:val="Ttulo1"/>
    <w:autoRedefine/>
    <w:rsid w:val="000E18C1"/>
    <w:pPr>
      <w:suppressAutoHyphens/>
      <w:spacing w:before="0" w:after="0"/>
      <w:jc w:val="center"/>
      <w:outlineLvl w:val="9"/>
    </w:pPr>
    <w:rPr>
      <w:rFonts w:ascii="Arial" w:eastAsia="Times New Roman" w:hAnsi="Arial" w:cs="Arial Narrow"/>
      <w:bCs/>
      <w:iCs/>
      <w:color w:val="000000"/>
      <w:spacing w:val="-2"/>
      <w:sz w:val="24"/>
      <w:szCs w:val="24"/>
      <w:lang w:eastAsia="es-ES"/>
    </w:rPr>
  </w:style>
  <w:style w:type="paragraph" w:customStyle="1" w:styleId="300">
    <w:name w:val="300"/>
    <w:basedOn w:val="Normal"/>
    <w:rsid w:val="000E18C1"/>
    <w:pPr>
      <w:overflowPunct w:val="0"/>
      <w:autoSpaceDE w:val="0"/>
      <w:autoSpaceDN w:val="0"/>
      <w:adjustRightInd w:val="0"/>
      <w:spacing w:after="0" w:line="240" w:lineRule="auto"/>
      <w:textAlignment w:val="baseline"/>
    </w:pPr>
    <w:rPr>
      <w:rFonts w:ascii="Times New Roman" w:eastAsia="Times New Roman" w:hAnsi="Times New Roman"/>
      <w:sz w:val="20"/>
      <w:lang w:val="en-US" w:eastAsia="es-MX"/>
    </w:rPr>
  </w:style>
  <w:style w:type="paragraph" w:customStyle="1" w:styleId="Pa8">
    <w:name w:val="Pa8"/>
    <w:basedOn w:val="Default"/>
    <w:next w:val="Default"/>
    <w:uiPriority w:val="99"/>
    <w:rsid w:val="000E18C1"/>
    <w:pPr>
      <w:spacing w:line="221" w:lineRule="atLeast"/>
    </w:pPr>
    <w:rPr>
      <w:rFonts w:ascii="Myriad Pro Light" w:hAnsi="Myriad Pro Light" w:cs="Times New Roman"/>
      <w:color w:val="auto"/>
      <w:lang w:val="es-AR" w:eastAsia="es-AR"/>
    </w:rPr>
  </w:style>
  <w:style w:type="paragraph" w:customStyle="1" w:styleId="font5">
    <w:name w:val="font5"/>
    <w:basedOn w:val="Normal"/>
    <w:rsid w:val="000E18C1"/>
    <w:pPr>
      <w:spacing w:before="100" w:beforeAutospacing="1" w:after="100" w:afterAutospacing="1" w:line="240" w:lineRule="auto"/>
    </w:pPr>
    <w:rPr>
      <w:rFonts w:ascii="Trebuchet MS" w:eastAsia="Times New Roman" w:hAnsi="Trebuchet MS"/>
      <w:b/>
      <w:bCs/>
      <w:sz w:val="20"/>
    </w:rPr>
  </w:style>
  <w:style w:type="paragraph" w:customStyle="1" w:styleId="font6">
    <w:name w:val="font6"/>
    <w:basedOn w:val="Normal"/>
    <w:rsid w:val="000E18C1"/>
    <w:pPr>
      <w:spacing w:before="100" w:beforeAutospacing="1" w:after="100" w:afterAutospacing="1" w:line="240" w:lineRule="auto"/>
    </w:pPr>
    <w:rPr>
      <w:rFonts w:ascii="Trebuchet MS" w:eastAsia="Times New Roman" w:hAnsi="Trebuchet MS"/>
      <w:sz w:val="20"/>
    </w:rPr>
  </w:style>
  <w:style w:type="paragraph" w:customStyle="1" w:styleId="font7">
    <w:name w:val="font7"/>
    <w:basedOn w:val="Normal"/>
    <w:rsid w:val="000E18C1"/>
    <w:pPr>
      <w:spacing w:before="100" w:beforeAutospacing="1" w:after="100" w:afterAutospacing="1" w:line="240" w:lineRule="auto"/>
    </w:pPr>
    <w:rPr>
      <w:rFonts w:ascii="Trebuchet MS" w:eastAsia="Times New Roman" w:hAnsi="Trebuchet MS"/>
      <w:color w:val="auto"/>
      <w:sz w:val="20"/>
    </w:rPr>
  </w:style>
  <w:style w:type="paragraph" w:customStyle="1" w:styleId="font8">
    <w:name w:val="font8"/>
    <w:basedOn w:val="Normal"/>
    <w:rsid w:val="000E18C1"/>
    <w:pPr>
      <w:spacing w:before="100" w:beforeAutospacing="1" w:after="100" w:afterAutospacing="1" w:line="240" w:lineRule="auto"/>
    </w:pPr>
    <w:rPr>
      <w:rFonts w:ascii="Trebuchet MS" w:eastAsia="Times New Roman" w:hAnsi="Trebuchet MS"/>
      <w:b/>
      <w:bCs/>
      <w:sz w:val="20"/>
    </w:rPr>
  </w:style>
  <w:style w:type="paragraph" w:customStyle="1" w:styleId="font9">
    <w:name w:val="font9"/>
    <w:basedOn w:val="Normal"/>
    <w:rsid w:val="000E18C1"/>
    <w:pPr>
      <w:spacing w:before="100" w:beforeAutospacing="1" w:after="100" w:afterAutospacing="1" w:line="240" w:lineRule="auto"/>
    </w:pPr>
    <w:rPr>
      <w:rFonts w:ascii="Arial" w:eastAsia="Times New Roman" w:hAnsi="Arial" w:cs="Arial"/>
      <w:sz w:val="20"/>
    </w:rPr>
  </w:style>
  <w:style w:type="paragraph" w:customStyle="1" w:styleId="xl74">
    <w:name w:val="xl74"/>
    <w:basedOn w:val="Normal"/>
    <w:rsid w:val="000E18C1"/>
    <w:pPr>
      <w:spacing w:before="100" w:beforeAutospacing="1" w:after="100" w:afterAutospacing="1" w:line="240" w:lineRule="auto"/>
      <w:textAlignment w:val="center"/>
    </w:pPr>
    <w:rPr>
      <w:rFonts w:ascii="Trebuchet MS" w:eastAsia="Times New Roman" w:hAnsi="Trebuchet MS"/>
      <w:sz w:val="20"/>
    </w:rPr>
  </w:style>
  <w:style w:type="paragraph" w:customStyle="1" w:styleId="xl75">
    <w:name w:val="xl75"/>
    <w:basedOn w:val="Normal"/>
    <w:rsid w:val="000E18C1"/>
    <w:pP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76">
    <w:name w:val="xl76"/>
    <w:basedOn w:val="Normal"/>
    <w:rsid w:val="000E18C1"/>
    <w:pPr>
      <w:spacing w:before="100" w:beforeAutospacing="1" w:after="100" w:afterAutospacing="1" w:line="240" w:lineRule="auto"/>
      <w:textAlignment w:val="center"/>
    </w:pPr>
    <w:rPr>
      <w:rFonts w:ascii="Trebuchet MS" w:eastAsia="Times New Roman" w:hAnsi="Trebuchet MS"/>
      <w:b/>
      <w:bCs/>
      <w:sz w:val="20"/>
    </w:rPr>
  </w:style>
  <w:style w:type="paragraph" w:customStyle="1" w:styleId="xl77">
    <w:name w:val="xl77"/>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78">
    <w:name w:val="xl78"/>
    <w:basedOn w:val="Normal"/>
    <w:rsid w:val="000E18C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79">
    <w:name w:val="xl79"/>
    <w:basedOn w:val="Normal"/>
    <w:rsid w:val="000E18C1"/>
    <w:pPr>
      <w:pBdr>
        <w:top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80">
    <w:name w:val="xl80"/>
    <w:basedOn w:val="Normal"/>
    <w:rsid w:val="000E18C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81">
    <w:name w:val="xl81"/>
    <w:basedOn w:val="Normal"/>
    <w:rsid w:val="000E18C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82">
    <w:name w:val="xl82"/>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83">
    <w:name w:val="xl83"/>
    <w:basedOn w:val="Normal"/>
    <w:rsid w:val="000E18C1"/>
    <w:pP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84">
    <w:name w:val="xl84"/>
    <w:basedOn w:val="Normal"/>
    <w:rsid w:val="000E18C1"/>
    <w:pPr>
      <w:spacing w:before="100" w:beforeAutospacing="1" w:after="100" w:afterAutospacing="1" w:line="240" w:lineRule="auto"/>
      <w:textAlignment w:val="center"/>
    </w:pPr>
    <w:rPr>
      <w:rFonts w:ascii="Trebuchet MS" w:eastAsia="Times New Roman" w:hAnsi="Trebuchet MS"/>
      <w:b/>
      <w:bCs/>
      <w:sz w:val="20"/>
    </w:rPr>
  </w:style>
  <w:style w:type="paragraph" w:customStyle="1" w:styleId="xl85">
    <w:name w:val="xl85"/>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86">
    <w:name w:val="xl86"/>
    <w:basedOn w:val="Normal"/>
    <w:rsid w:val="000E18C1"/>
    <w:pPr>
      <w:spacing w:before="100" w:beforeAutospacing="1" w:after="100" w:afterAutospacing="1" w:line="240" w:lineRule="auto"/>
      <w:jc w:val="center"/>
      <w:textAlignment w:val="center"/>
    </w:pPr>
    <w:rPr>
      <w:rFonts w:ascii="Trebuchet MS" w:eastAsia="Times New Roman" w:hAnsi="Trebuchet MS"/>
      <w:color w:val="auto"/>
      <w:sz w:val="20"/>
    </w:rPr>
  </w:style>
  <w:style w:type="paragraph" w:customStyle="1" w:styleId="xl87">
    <w:name w:val="xl87"/>
    <w:basedOn w:val="Normal"/>
    <w:rsid w:val="000E18C1"/>
    <w:pPr>
      <w:spacing w:before="100" w:beforeAutospacing="1" w:after="100" w:afterAutospacing="1" w:line="240" w:lineRule="auto"/>
      <w:textAlignment w:val="center"/>
    </w:pPr>
    <w:rPr>
      <w:rFonts w:ascii="Trebuchet MS" w:eastAsia="Times New Roman" w:hAnsi="Trebuchet MS"/>
      <w:sz w:val="20"/>
    </w:rPr>
  </w:style>
  <w:style w:type="paragraph" w:customStyle="1" w:styleId="xl88">
    <w:name w:val="xl88"/>
    <w:basedOn w:val="Normal"/>
    <w:rsid w:val="000E18C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89">
    <w:name w:val="xl89"/>
    <w:basedOn w:val="Normal"/>
    <w:rsid w:val="000E18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90">
    <w:name w:val="xl90"/>
    <w:basedOn w:val="Normal"/>
    <w:rsid w:val="000E18C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91">
    <w:name w:val="xl91"/>
    <w:basedOn w:val="Normal"/>
    <w:rsid w:val="000E18C1"/>
    <w:pPr>
      <w:pBdr>
        <w:bottom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92">
    <w:name w:val="xl92"/>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color w:val="auto"/>
      <w:sz w:val="20"/>
    </w:rPr>
  </w:style>
  <w:style w:type="paragraph" w:customStyle="1" w:styleId="xl93">
    <w:name w:val="xl93"/>
    <w:basedOn w:val="Normal"/>
    <w:rsid w:val="000E18C1"/>
    <w:pPr>
      <w:pBdr>
        <w:lef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94">
    <w:name w:val="xl94"/>
    <w:basedOn w:val="Normal"/>
    <w:rsid w:val="000E18C1"/>
    <w:pPr>
      <w:pBdr>
        <w:top w:val="single" w:sz="4" w:space="0" w:color="auto"/>
        <w:lef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95">
    <w:name w:val="xl95"/>
    <w:basedOn w:val="Normal"/>
    <w:rsid w:val="000E18C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96">
    <w:name w:val="xl96"/>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97">
    <w:name w:val="xl97"/>
    <w:basedOn w:val="Normal"/>
    <w:rsid w:val="000E18C1"/>
    <w:pPr>
      <w:pBdr>
        <w:top w:val="single" w:sz="4" w:space="0" w:color="auto"/>
        <w:lef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98">
    <w:name w:val="xl98"/>
    <w:basedOn w:val="Normal"/>
    <w:rsid w:val="000E18C1"/>
    <w:pPr>
      <w:pBdr>
        <w:top w:val="single" w:sz="4" w:space="0" w:color="auto"/>
        <w:lef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99">
    <w:name w:val="xl99"/>
    <w:basedOn w:val="Normal"/>
    <w:rsid w:val="000E18C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0">
    <w:name w:val="xl100"/>
    <w:basedOn w:val="Normal"/>
    <w:rsid w:val="000E18C1"/>
    <w:pPr>
      <w:spacing w:before="100" w:beforeAutospacing="1" w:after="100" w:afterAutospacing="1" w:line="240" w:lineRule="auto"/>
      <w:textAlignment w:val="center"/>
    </w:pPr>
    <w:rPr>
      <w:rFonts w:ascii="Trebuchet MS" w:eastAsia="Times New Roman" w:hAnsi="Trebuchet MS"/>
      <w:b/>
      <w:bCs/>
      <w:color w:val="auto"/>
      <w:sz w:val="20"/>
    </w:rPr>
  </w:style>
  <w:style w:type="paragraph" w:customStyle="1" w:styleId="xl101">
    <w:name w:val="xl101"/>
    <w:basedOn w:val="Normal"/>
    <w:rsid w:val="000E18C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02">
    <w:name w:val="xl102"/>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03">
    <w:name w:val="xl103"/>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104">
    <w:name w:val="xl104"/>
    <w:basedOn w:val="Normal"/>
    <w:rsid w:val="000E18C1"/>
    <w:pPr>
      <w:pBdr>
        <w:top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05">
    <w:name w:val="xl105"/>
    <w:basedOn w:val="Normal"/>
    <w:rsid w:val="000E18C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6">
    <w:name w:val="xl106"/>
    <w:basedOn w:val="Normal"/>
    <w:rsid w:val="000E18C1"/>
    <w:pPr>
      <w:pBdr>
        <w:top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7">
    <w:name w:val="xl107"/>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8">
    <w:name w:val="xl108"/>
    <w:basedOn w:val="Normal"/>
    <w:rsid w:val="000E18C1"/>
    <w:pPr>
      <w:pBdr>
        <w:lef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9">
    <w:name w:val="xl109"/>
    <w:basedOn w:val="Normal"/>
    <w:rsid w:val="000E18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0">
    <w:name w:val="xl110"/>
    <w:basedOn w:val="Normal"/>
    <w:rsid w:val="000E18C1"/>
    <w:pPr>
      <w:pBdr>
        <w:top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1">
    <w:name w:val="xl111"/>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2">
    <w:name w:val="xl112"/>
    <w:basedOn w:val="Normal"/>
    <w:rsid w:val="000E18C1"/>
    <w:pPr>
      <w:pBdr>
        <w:bottom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3">
    <w:name w:val="xl113"/>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color w:val="auto"/>
      <w:sz w:val="20"/>
    </w:rPr>
  </w:style>
  <w:style w:type="paragraph" w:customStyle="1" w:styleId="xl114">
    <w:name w:val="xl114"/>
    <w:basedOn w:val="Normal"/>
    <w:rsid w:val="000E18C1"/>
    <w:pPr>
      <w:pBdr>
        <w:left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115">
    <w:name w:val="xl115"/>
    <w:basedOn w:val="Normal"/>
    <w:rsid w:val="000E18C1"/>
    <w:pPr>
      <w:pBdr>
        <w:top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6">
    <w:name w:val="xl116"/>
    <w:basedOn w:val="Normal"/>
    <w:rsid w:val="000E18C1"/>
    <w:pPr>
      <w:pBdr>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7">
    <w:name w:val="xl117"/>
    <w:basedOn w:val="Normal"/>
    <w:rsid w:val="000E18C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b/>
      <w:bCs/>
      <w:color w:val="auto"/>
      <w:sz w:val="20"/>
    </w:rPr>
  </w:style>
  <w:style w:type="paragraph" w:customStyle="1" w:styleId="xl118">
    <w:name w:val="xl118"/>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color w:val="auto"/>
      <w:sz w:val="20"/>
    </w:rPr>
  </w:style>
  <w:style w:type="paragraph" w:customStyle="1" w:styleId="xl119">
    <w:name w:val="xl119"/>
    <w:basedOn w:val="Normal"/>
    <w:rsid w:val="000E18C1"/>
    <w:pPr>
      <w:pBdr>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120">
    <w:name w:val="xl120"/>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121">
    <w:name w:val="xl121"/>
    <w:basedOn w:val="Normal"/>
    <w:rsid w:val="000E18C1"/>
    <w:pPr>
      <w:pBdr>
        <w:left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22">
    <w:name w:val="xl122"/>
    <w:basedOn w:val="Normal"/>
    <w:rsid w:val="000E18C1"/>
    <w:pPr>
      <w:pBdr>
        <w:top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23">
    <w:name w:val="xl123"/>
    <w:basedOn w:val="Normal"/>
    <w:rsid w:val="000E18C1"/>
    <w:pPr>
      <w:pBdr>
        <w:bottom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24">
    <w:name w:val="xl124"/>
    <w:basedOn w:val="Normal"/>
    <w:rsid w:val="000E18C1"/>
    <w:pPr>
      <w:pBdr>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25">
    <w:name w:val="xl125"/>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rebuchet MS" w:eastAsia="Times New Roman" w:hAnsi="Trebuchet MS"/>
      <w:sz w:val="20"/>
    </w:rPr>
  </w:style>
  <w:style w:type="paragraph" w:customStyle="1" w:styleId="xl126">
    <w:name w:val="xl126"/>
    <w:basedOn w:val="Normal"/>
    <w:rsid w:val="000E18C1"/>
    <w:pPr>
      <w:pBdr>
        <w:bottom w:val="single" w:sz="8"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27">
    <w:name w:val="xl127"/>
    <w:basedOn w:val="Normal"/>
    <w:rsid w:val="000E18C1"/>
    <w:pPr>
      <w:spacing w:before="100" w:beforeAutospacing="1" w:after="100" w:afterAutospacing="1" w:line="240" w:lineRule="auto"/>
      <w:jc w:val="right"/>
      <w:textAlignment w:val="center"/>
    </w:pPr>
    <w:rPr>
      <w:rFonts w:ascii="Trebuchet MS" w:eastAsia="Times New Roman" w:hAnsi="Trebuchet MS"/>
      <w:sz w:val="20"/>
    </w:rPr>
  </w:style>
  <w:style w:type="paragraph" w:customStyle="1" w:styleId="xl128">
    <w:name w:val="xl128"/>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29">
    <w:name w:val="xl129"/>
    <w:basedOn w:val="Normal"/>
    <w:rsid w:val="000E18C1"/>
    <w:pPr>
      <w:pBdr>
        <w:left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30">
    <w:name w:val="xl130"/>
    <w:basedOn w:val="Normal"/>
    <w:rsid w:val="000E18C1"/>
    <w:pP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31">
    <w:name w:val="xl131"/>
    <w:basedOn w:val="Normal"/>
    <w:rsid w:val="000E18C1"/>
    <w:pPr>
      <w:spacing w:before="100" w:beforeAutospacing="1" w:after="100" w:afterAutospacing="1" w:line="240" w:lineRule="auto"/>
    </w:pPr>
    <w:rPr>
      <w:rFonts w:ascii="Trebuchet MS" w:eastAsia="Times New Roman" w:hAnsi="Trebuchet MS"/>
      <w:b/>
      <w:bCs/>
      <w:color w:val="auto"/>
      <w:sz w:val="20"/>
    </w:rPr>
  </w:style>
  <w:style w:type="paragraph" w:customStyle="1" w:styleId="xl132">
    <w:name w:val="xl132"/>
    <w:basedOn w:val="Normal"/>
    <w:rsid w:val="000E18C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133">
    <w:name w:val="xl133"/>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34">
    <w:name w:val="xl134"/>
    <w:basedOn w:val="Normal"/>
    <w:rsid w:val="000E18C1"/>
    <w:pPr>
      <w:spacing w:before="100" w:beforeAutospacing="1" w:after="100" w:afterAutospacing="1" w:line="240" w:lineRule="auto"/>
      <w:jc w:val="center"/>
      <w:textAlignment w:val="center"/>
    </w:pPr>
    <w:rPr>
      <w:rFonts w:ascii="Trebuchet MS" w:eastAsia="Times New Roman" w:hAnsi="Trebuchet MS"/>
      <w:b/>
      <w:bCs/>
      <w:color w:val="auto"/>
      <w:sz w:val="32"/>
      <w:szCs w:val="32"/>
    </w:rPr>
  </w:style>
  <w:style w:type="paragraph" w:customStyle="1" w:styleId="xl135">
    <w:name w:val="xl135"/>
    <w:basedOn w:val="Normal"/>
    <w:rsid w:val="000E18C1"/>
    <w:pPr>
      <w:pBdr>
        <w:top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136">
    <w:name w:val="xl136"/>
    <w:basedOn w:val="Normal"/>
    <w:rsid w:val="000E18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37">
    <w:name w:val="xl137"/>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38">
    <w:name w:val="xl138"/>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color w:val="auto"/>
      <w:sz w:val="20"/>
    </w:rPr>
  </w:style>
  <w:style w:type="paragraph" w:customStyle="1" w:styleId="xl139">
    <w:name w:val="xl139"/>
    <w:basedOn w:val="Normal"/>
    <w:rsid w:val="000E18C1"/>
    <w:pPr>
      <w:pBdr>
        <w:top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40">
    <w:name w:val="xl140"/>
    <w:basedOn w:val="Normal"/>
    <w:rsid w:val="000E18C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41">
    <w:name w:val="xl141"/>
    <w:basedOn w:val="Normal"/>
    <w:rsid w:val="000E18C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rebuchet MS" w:eastAsia="Times New Roman" w:hAnsi="Trebuchet MS"/>
      <w:b/>
      <w:bCs/>
      <w:sz w:val="20"/>
    </w:rPr>
  </w:style>
  <w:style w:type="paragraph" w:customStyle="1" w:styleId="xl142">
    <w:name w:val="xl142"/>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rebuchet MS" w:eastAsia="Times New Roman" w:hAnsi="Trebuchet MS"/>
      <w:b/>
      <w:bCs/>
      <w:sz w:val="20"/>
    </w:rPr>
  </w:style>
  <w:style w:type="paragraph" w:customStyle="1" w:styleId="xl143">
    <w:name w:val="xl143"/>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144">
    <w:name w:val="xl144"/>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rPr>
  </w:style>
  <w:style w:type="paragraph" w:customStyle="1" w:styleId="xl145">
    <w:name w:val="xl145"/>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color w:val="auto"/>
      <w:sz w:val="20"/>
    </w:rPr>
  </w:style>
  <w:style w:type="paragraph" w:styleId="Continuarlista2">
    <w:name w:val="List Continue 2"/>
    <w:basedOn w:val="Normal"/>
    <w:uiPriority w:val="99"/>
    <w:unhideWhenUsed/>
    <w:rsid w:val="000E18C1"/>
    <w:pPr>
      <w:spacing w:after="120" w:line="240" w:lineRule="auto"/>
      <w:ind w:left="566"/>
      <w:contextualSpacing/>
    </w:pPr>
    <w:rPr>
      <w:rFonts w:ascii="Times New Roman" w:eastAsia="Times New Roman" w:hAnsi="Times New Roman"/>
      <w:color w:val="auto"/>
      <w:sz w:val="20"/>
      <w:lang w:val="es-ES" w:eastAsia="es-ES"/>
    </w:rPr>
  </w:style>
  <w:style w:type="paragraph" w:styleId="Ttulo">
    <w:name w:val="Title"/>
    <w:basedOn w:val="Normal"/>
    <w:next w:val="Normal"/>
    <w:link w:val="TtuloCar1"/>
    <w:uiPriority w:val="10"/>
    <w:qFormat/>
    <w:rsid w:val="000E18C1"/>
    <w:pPr>
      <w:spacing w:before="240" w:after="60" w:line="240" w:lineRule="auto"/>
      <w:jc w:val="center"/>
      <w:outlineLvl w:val="0"/>
    </w:pPr>
    <w:rPr>
      <w:rFonts w:asciiTheme="majorHAnsi" w:eastAsiaTheme="majorEastAsia" w:hAnsiTheme="majorHAnsi" w:cstheme="majorBidi"/>
      <w:b/>
      <w:bCs/>
      <w:color w:val="auto"/>
      <w:kern w:val="28"/>
      <w:sz w:val="32"/>
      <w:szCs w:val="32"/>
      <w:lang w:val="es-ES" w:eastAsia="es-ES"/>
    </w:rPr>
  </w:style>
  <w:style w:type="character" w:customStyle="1" w:styleId="TtuloCar1">
    <w:name w:val="Título Car1"/>
    <w:basedOn w:val="Fuentedeprrafopredeter"/>
    <w:link w:val="Ttulo"/>
    <w:uiPriority w:val="10"/>
    <w:rsid w:val="000E18C1"/>
    <w:rPr>
      <w:rFonts w:asciiTheme="majorHAnsi" w:eastAsiaTheme="majorEastAsia" w:hAnsiTheme="majorHAnsi" w:cstheme="majorBidi"/>
      <w:b/>
      <w:bCs/>
      <w:kern w:val="28"/>
      <w:sz w:val="32"/>
      <w:szCs w:val="32"/>
      <w:lang w:val="es-ES" w:eastAsia="es-ES"/>
    </w:rPr>
  </w:style>
  <w:style w:type="paragraph" w:customStyle="1" w:styleId="TableParagraph">
    <w:name w:val="Table Paragraph"/>
    <w:basedOn w:val="Normal"/>
    <w:uiPriority w:val="1"/>
    <w:qFormat/>
    <w:rsid w:val="000E18C1"/>
    <w:pPr>
      <w:widowControl w:val="0"/>
      <w:autoSpaceDE w:val="0"/>
      <w:autoSpaceDN w:val="0"/>
      <w:spacing w:before="56" w:after="0" w:line="240" w:lineRule="auto"/>
    </w:pPr>
    <w:rPr>
      <w:rFonts w:ascii="Arial" w:eastAsia="Arial" w:hAnsi="Arial" w:cs="Arial"/>
      <w:color w:val="auto"/>
      <w:szCs w:val="22"/>
      <w:lang w:val="en-US" w:eastAsia="en-US"/>
    </w:rPr>
  </w:style>
  <w:style w:type="table" w:customStyle="1" w:styleId="TableNormal1">
    <w:name w:val="Table Normal1"/>
    <w:uiPriority w:val="2"/>
    <w:semiHidden/>
    <w:unhideWhenUsed/>
    <w:qFormat/>
    <w:rsid w:val="000E18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E18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1clara-nfasis53">
    <w:name w:val="Tabla de cuadrícula 1 clara - Énfasis 53"/>
    <w:basedOn w:val="Tablanormal"/>
    <w:uiPriority w:val="46"/>
    <w:rsid w:val="000E18C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Sinlista2">
    <w:name w:val="Sin lista2"/>
    <w:next w:val="Sinlista"/>
    <w:uiPriority w:val="99"/>
    <w:semiHidden/>
    <w:unhideWhenUsed/>
    <w:rsid w:val="000E18C1"/>
  </w:style>
  <w:style w:type="numbering" w:customStyle="1" w:styleId="Sinlista11">
    <w:name w:val="Sin lista11"/>
    <w:next w:val="Sinlista"/>
    <w:uiPriority w:val="99"/>
    <w:semiHidden/>
    <w:unhideWhenUsed/>
    <w:rsid w:val="000E18C1"/>
  </w:style>
  <w:style w:type="table" w:customStyle="1" w:styleId="Tabladecuadrcula1clara-nfasis52">
    <w:name w:val="Tabla de cuadrícula 1 clara - Énfasis 52"/>
    <w:basedOn w:val="Tablanormal"/>
    <w:uiPriority w:val="46"/>
    <w:rsid w:val="000E18C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E18C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5">
    <w:name w:val="Tabla de cuadrícula 1 clara - Énfasis 55"/>
    <w:basedOn w:val="Tablanormal"/>
    <w:uiPriority w:val="46"/>
    <w:rsid w:val="000E18C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lsdException w:name="header" w:uiPriority="0"/>
    <w:lsdException w:name="index heading" w:uiPriority="0"/>
    <w:lsdException w:name="caption" w:semiHidden="0" w:uiPriority="0" w:unhideWhenUsed="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rsid w:val="001B1B4F"/>
    <w:rPr>
      <w:rFonts w:ascii="Franklin Gothic Book" w:hAnsi="Franklin Gothic Book" w:cs="Times New Roman"/>
      <w:color w:val="D34817"/>
      <w:spacing w:val="10"/>
      <w:szCs w:val="20"/>
    </w:rPr>
  </w:style>
  <w:style w:type="character" w:customStyle="1" w:styleId="Ttulo9Car">
    <w:name w:val="Título 9 Car"/>
    <w:link w:val="Ttulo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nhideWhenUsed/>
    <w:rsid w:val="001B1B4F"/>
    <w:rPr>
      <w:rFonts w:ascii="Tahoma" w:hAnsi="Tahoma" w:cs="Tahoma"/>
      <w:sz w:val="16"/>
      <w:szCs w:val="16"/>
    </w:rPr>
  </w:style>
  <w:style w:type="character" w:customStyle="1" w:styleId="TextodegloboCar">
    <w:name w:val="Texto de globo Car"/>
    <w:link w:val="Textodeglobo"/>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
    <w:basedOn w:val="Normal"/>
    <w:link w:val="EncabezadoCar"/>
    <w:unhideWhenUsed/>
    <w:rsid w:val="001B1B4F"/>
    <w:pPr>
      <w:tabs>
        <w:tab w:val="center" w:pos="4320"/>
        <w:tab w:val="right" w:pos="8640"/>
      </w:tabs>
    </w:pPr>
  </w:style>
  <w:style w:type="character" w:customStyle="1" w:styleId="EncabezadoCar">
    <w:name w:val="Encabezado Car"/>
    <w:aliases w:val="maria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99"/>
    <w:unhideWhenUsed/>
    <w:qFormat/>
    <w:rsid w:val="001B1B4F"/>
    <w:pPr>
      <w:numPr>
        <w:numId w:val="2"/>
      </w:numPr>
      <w:spacing w:after="0"/>
    </w:pPr>
  </w:style>
  <w:style w:type="paragraph" w:styleId="Listaconvietas3">
    <w:name w:val="List Bullet 3"/>
    <w:basedOn w:val="Normal"/>
    <w:uiPriority w:val="99"/>
    <w:unhideWhenUsed/>
    <w:qFormat/>
    <w:rsid w:val="001B1B4F"/>
    <w:pPr>
      <w:numPr>
        <w:numId w:val="3"/>
      </w:numPr>
      <w:spacing w:after="0"/>
    </w:pPr>
  </w:style>
  <w:style w:type="paragraph" w:styleId="Listaconvietas4">
    <w:name w:val="List Bullet 4"/>
    <w:basedOn w:val="Normal"/>
    <w:uiPriority w:val="99"/>
    <w:unhideWhenUsed/>
    <w:qFormat/>
    <w:rsid w:val="001B1B4F"/>
    <w:pPr>
      <w:numPr>
        <w:numId w:val="4"/>
      </w:numPr>
      <w:spacing w:after="0"/>
    </w:pPr>
  </w:style>
  <w:style w:type="paragraph" w:styleId="Listaconvietas5">
    <w:name w:val="List Bullet 5"/>
    <w:basedOn w:val="Normal"/>
    <w:uiPriority w:val="99"/>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nhideWhenUsed/>
    <w:rsid w:val="00BF5AD7"/>
    <w:rPr>
      <w:b/>
      <w:bCs/>
    </w:rPr>
  </w:style>
  <w:style w:type="character" w:customStyle="1" w:styleId="AsuntodelcomentarioCar">
    <w:name w:val="Asunto del comentario Car"/>
    <w:link w:val="Asuntodelcomentario"/>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racteresdenotaalpie">
    <w:name w:val="Caracteres de nota al pie"/>
    <w:rsid w:val="000E18C1"/>
    <w:rPr>
      <w:rFonts w:ascii="TimesNewRomanPS" w:hAnsi="TimesNewRomanPS" w:cs="TimesNewRomanPS"/>
      <w:position w:val="6"/>
      <w:sz w:val="16"/>
    </w:rPr>
  </w:style>
  <w:style w:type="paragraph" w:customStyle="1" w:styleId="Annexetitle">
    <w:name w:val="Annexe_title"/>
    <w:basedOn w:val="Ttulo1"/>
    <w:next w:val="Normal"/>
    <w:rsid w:val="000E18C1"/>
    <w:pPr>
      <w:pageBreakBefore/>
      <w:suppressAutoHyphens/>
      <w:spacing w:before="0" w:after="120" w:line="276" w:lineRule="auto"/>
      <w:jc w:val="center"/>
    </w:pPr>
    <w:rPr>
      <w:rFonts w:ascii="Arial Narrow" w:eastAsia="Arial Unicode MS" w:hAnsi="Arial Narrow" w:cs="Arial Narrow"/>
      <w:color w:val="auto"/>
      <w:spacing w:val="0"/>
      <w:kern w:val="1"/>
      <w:sz w:val="18"/>
      <w:szCs w:val="18"/>
      <w:lang w:eastAsia="zh-CN"/>
    </w:rPr>
  </w:style>
  <w:style w:type="character" w:customStyle="1" w:styleId="WW8Num2z0">
    <w:name w:val="WW8Num2z0"/>
    <w:rsid w:val="000E18C1"/>
    <w:rPr>
      <w:rFonts w:ascii="Symbol" w:hAnsi="Symbol" w:cs="Symbol"/>
    </w:rPr>
  </w:style>
  <w:style w:type="character" w:customStyle="1" w:styleId="WW8Num3z0">
    <w:name w:val="WW8Num3z0"/>
    <w:rsid w:val="000E18C1"/>
    <w:rPr>
      <w:rFonts w:ascii="Arial" w:hAnsi="Arial" w:cs="Arial"/>
      <w:b w:val="0"/>
    </w:rPr>
  </w:style>
  <w:style w:type="character" w:customStyle="1" w:styleId="WW8Num4z0">
    <w:name w:val="WW8Num4z0"/>
    <w:rsid w:val="000E18C1"/>
    <w:rPr>
      <w:rFonts w:ascii="Wingdings" w:hAnsi="Wingdings" w:cs="Wingdings"/>
    </w:rPr>
  </w:style>
  <w:style w:type="character" w:customStyle="1" w:styleId="WW8Num4z1">
    <w:name w:val="WW8Num4z1"/>
    <w:rsid w:val="000E18C1"/>
    <w:rPr>
      <w:rFonts w:ascii="Courier New" w:hAnsi="Courier New" w:cs="Courier New"/>
    </w:rPr>
  </w:style>
  <w:style w:type="character" w:customStyle="1" w:styleId="WW8Num4z3">
    <w:name w:val="WW8Num4z3"/>
    <w:rsid w:val="000E18C1"/>
    <w:rPr>
      <w:rFonts w:ascii="Symbol" w:hAnsi="Symbol" w:cs="Symbol"/>
    </w:rPr>
  </w:style>
  <w:style w:type="character" w:customStyle="1" w:styleId="WW8Num5z0">
    <w:name w:val="WW8Num5z0"/>
    <w:rsid w:val="000E18C1"/>
    <w:rPr>
      <w:rFonts w:ascii="Calibri" w:eastAsia="Times New Roman" w:hAnsi="Calibri" w:cs="Times New Roman"/>
      <w:color w:val="000000"/>
    </w:rPr>
  </w:style>
  <w:style w:type="character" w:customStyle="1" w:styleId="WW8Num5z1">
    <w:name w:val="WW8Num5z1"/>
    <w:rsid w:val="000E18C1"/>
    <w:rPr>
      <w:rFonts w:ascii="Courier New" w:hAnsi="Courier New" w:cs="Courier New"/>
    </w:rPr>
  </w:style>
  <w:style w:type="character" w:customStyle="1" w:styleId="WW8Num5z2">
    <w:name w:val="WW8Num5z2"/>
    <w:rsid w:val="000E18C1"/>
    <w:rPr>
      <w:rFonts w:ascii="Wingdings" w:hAnsi="Wingdings" w:cs="Wingdings"/>
    </w:rPr>
  </w:style>
  <w:style w:type="character" w:customStyle="1" w:styleId="WW8Num5z3">
    <w:name w:val="WW8Num5z3"/>
    <w:rsid w:val="000E18C1"/>
    <w:rPr>
      <w:rFonts w:ascii="Symbol" w:hAnsi="Symbol" w:cs="Symbol"/>
    </w:rPr>
  </w:style>
  <w:style w:type="character" w:customStyle="1" w:styleId="WW8Num7z0">
    <w:name w:val="WW8Num7z0"/>
    <w:rsid w:val="000E18C1"/>
    <w:rPr>
      <w:rFonts w:ascii="Wingdings" w:hAnsi="Wingdings" w:cs="Wingdings"/>
    </w:rPr>
  </w:style>
  <w:style w:type="character" w:customStyle="1" w:styleId="WW8Num7z1">
    <w:name w:val="WW8Num7z1"/>
    <w:rsid w:val="000E18C1"/>
    <w:rPr>
      <w:rFonts w:ascii="Courier New" w:hAnsi="Courier New" w:cs="Courier New"/>
    </w:rPr>
  </w:style>
  <w:style w:type="character" w:customStyle="1" w:styleId="WW8Num7z3">
    <w:name w:val="WW8Num7z3"/>
    <w:rsid w:val="000E18C1"/>
    <w:rPr>
      <w:rFonts w:ascii="Symbol" w:hAnsi="Symbol" w:cs="Symbol"/>
    </w:rPr>
  </w:style>
  <w:style w:type="character" w:customStyle="1" w:styleId="WW8Num9z0">
    <w:name w:val="WW8Num9z0"/>
    <w:rsid w:val="000E18C1"/>
    <w:rPr>
      <w:rFonts w:ascii="Century Gothic" w:eastAsia="Times New Roman" w:hAnsi="Century Gothic" w:cs="Times New Roman"/>
    </w:rPr>
  </w:style>
  <w:style w:type="character" w:customStyle="1" w:styleId="WW8Num9z1">
    <w:name w:val="WW8Num9z1"/>
    <w:rsid w:val="000E18C1"/>
    <w:rPr>
      <w:rFonts w:ascii="Courier New" w:hAnsi="Courier New" w:cs="Courier New"/>
    </w:rPr>
  </w:style>
  <w:style w:type="character" w:customStyle="1" w:styleId="WW8Num9z2">
    <w:name w:val="WW8Num9z2"/>
    <w:rsid w:val="000E18C1"/>
    <w:rPr>
      <w:rFonts w:ascii="Wingdings" w:hAnsi="Wingdings" w:cs="Wingdings"/>
    </w:rPr>
  </w:style>
  <w:style w:type="character" w:customStyle="1" w:styleId="WW8Num9z3">
    <w:name w:val="WW8Num9z3"/>
    <w:rsid w:val="000E18C1"/>
    <w:rPr>
      <w:rFonts w:ascii="Symbol" w:hAnsi="Symbol" w:cs="Symbol"/>
    </w:rPr>
  </w:style>
  <w:style w:type="character" w:customStyle="1" w:styleId="WW8Num10z2">
    <w:name w:val="WW8Num10z2"/>
    <w:rsid w:val="000E18C1"/>
    <w:rPr>
      <w:rFonts w:ascii="Times New Roman" w:hAnsi="Times New Roman" w:cs="Times New Roman"/>
    </w:rPr>
  </w:style>
  <w:style w:type="character" w:customStyle="1" w:styleId="WW8Num10z3">
    <w:name w:val="WW8Num10z3"/>
    <w:rsid w:val="000E18C1"/>
    <w:rPr>
      <w:rFonts w:ascii="Symbol" w:hAnsi="Symbol" w:cs="Symbol"/>
    </w:rPr>
  </w:style>
  <w:style w:type="character" w:customStyle="1" w:styleId="WW8Num11z0">
    <w:name w:val="WW8Num11z0"/>
    <w:rsid w:val="000E18C1"/>
    <w:rPr>
      <w:b/>
    </w:rPr>
  </w:style>
  <w:style w:type="character" w:customStyle="1" w:styleId="WW8Num12z2">
    <w:name w:val="WW8Num12z2"/>
    <w:rsid w:val="000E18C1"/>
    <w:rPr>
      <w:rFonts w:ascii="Times New Roman" w:hAnsi="Times New Roman" w:cs="Times New Roman"/>
    </w:rPr>
  </w:style>
  <w:style w:type="character" w:customStyle="1" w:styleId="WW8Num12z3">
    <w:name w:val="WW8Num12z3"/>
    <w:rsid w:val="000E18C1"/>
    <w:rPr>
      <w:rFonts w:ascii="Symbol" w:hAnsi="Symbol" w:cs="Symbol"/>
    </w:rPr>
  </w:style>
  <w:style w:type="character" w:customStyle="1" w:styleId="WW8Num13z0">
    <w:name w:val="WW8Num13z0"/>
    <w:rsid w:val="000E18C1"/>
    <w:rPr>
      <w:rFonts w:ascii="Wingdings" w:hAnsi="Wingdings" w:cs="Wingdings"/>
    </w:rPr>
  </w:style>
  <w:style w:type="character" w:customStyle="1" w:styleId="WW8Num13z1">
    <w:name w:val="WW8Num13z1"/>
    <w:rsid w:val="000E18C1"/>
    <w:rPr>
      <w:rFonts w:ascii="Courier New" w:hAnsi="Courier New" w:cs="Courier New"/>
    </w:rPr>
  </w:style>
  <w:style w:type="character" w:customStyle="1" w:styleId="WW8Num13z3">
    <w:name w:val="WW8Num13z3"/>
    <w:rsid w:val="000E18C1"/>
    <w:rPr>
      <w:rFonts w:ascii="Symbol" w:hAnsi="Symbol" w:cs="Symbol"/>
    </w:rPr>
  </w:style>
  <w:style w:type="character" w:customStyle="1" w:styleId="WW8Num14z0">
    <w:name w:val="WW8Num14z0"/>
    <w:rsid w:val="000E18C1"/>
    <w:rPr>
      <w:b/>
    </w:rPr>
  </w:style>
  <w:style w:type="character" w:customStyle="1" w:styleId="WW8Num15z0">
    <w:name w:val="WW8Num15z0"/>
    <w:rsid w:val="000E18C1"/>
    <w:rPr>
      <w:rFonts w:ascii="Wingdings" w:hAnsi="Wingdings" w:cs="Wingdings"/>
    </w:rPr>
  </w:style>
  <w:style w:type="character" w:customStyle="1" w:styleId="WW8Num15z1">
    <w:name w:val="WW8Num15z1"/>
    <w:rsid w:val="000E18C1"/>
    <w:rPr>
      <w:rFonts w:ascii="Courier New" w:hAnsi="Courier New" w:cs="Courier New"/>
    </w:rPr>
  </w:style>
  <w:style w:type="character" w:customStyle="1" w:styleId="WW8Num15z3">
    <w:name w:val="WW8Num15z3"/>
    <w:rsid w:val="000E18C1"/>
    <w:rPr>
      <w:rFonts w:ascii="Symbol" w:hAnsi="Symbol" w:cs="Symbol"/>
    </w:rPr>
  </w:style>
  <w:style w:type="character" w:customStyle="1" w:styleId="WW8Num16z0">
    <w:name w:val="WW8Num16z0"/>
    <w:rsid w:val="000E18C1"/>
    <w:rPr>
      <w:rFonts w:ascii="Symbol" w:hAnsi="Symbol" w:cs="Symbol"/>
    </w:rPr>
  </w:style>
  <w:style w:type="character" w:customStyle="1" w:styleId="WW8Num17z2">
    <w:name w:val="WW8Num17z2"/>
    <w:rsid w:val="000E18C1"/>
    <w:rPr>
      <w:rFonts w:ascii="Times New Roman" w:hAnsi="Times New Roman" w:cs="Times New Roman"/>
    </w:rPr>
  </w:style>
  <w:style w:type="character" w:customStyle="1" w:styleId="WW8Num17z3">
    <w:name w:val="WW8Num17z3"/>
    <w:rsid w:val="000E18C1"/>
    <w:rPr>
      <w:rFonts w:ascii="Symbol" w:hAnsi="Symbol" w:cs="Symbol"/>
    </w:rPr>
  </w:style>
  <w:style w:type="character" w:customStyle="1" w:styleId="WW8Num18z0">
    <w:name w:val="WW8Num18z0"/>
    <w:rsid w:val="000E18C1"/>
    <w:rPr>
      <w:rFonts w:ascii="Times New Roman" w:hAnsi="Times New Roman" w:cs="Times New Roman"/>
    </w:rPr>
  </w:style>
  <w:style w:type="character" w:customStyle="1" w:styleId="WW8Num20z0">
    <w:name w:val="WW8Num20z0"/>
    <w:rsid w:val="000E18C1"/>
    <w:rPr>
      <w:b/>
    </w:rPr>
  </w:style>
  <w:style w:type="character" w:customStyle="1" w:styleId="WW8Num21z2">
    <w:name w:val="WW8Num21z2"/>
    <w:rsid w:val="000E18C1"/>
    <w:rPr>
      <w:rFonts w:ascii="Times New Roman" w:hAnsi="Times New Roman" w:cs="Times New Roman"/>
    </w:rPr>
  </w:style>
  <w:style w:type="character" w:customStyle="1" w:styleId="WW8Num21z3">
    <w:name w:val="WW8Num21z3"/>
    <w:rsid w:val="000E18C1"/>
    <w:rPr>
      <w:rFonts w:ascii="Symbol" w:hAnsi="Symbol" w:cs="Symbol"/>
    </w:rPr>
  </w:style>
  <w:style w:type="character" w:customStyle="1" w:styleId="WW8Num22z0">
    <w:name w:val="WW8Num22z0"/>
    <w:rsid w:val="000E18C1"/>
    <w:rPr>
      <w:rFonts w:ascii="Symbol" w:hAnsi="Symbol" w:cs="Symbol"/>
    </w:rPr>
  </w:style>
  <w:style w:type="character" w:customStyle="1" w:styleId="WW8Num23z0">
    <w:name w:val="WW8Num23z0"/>
    <w:rsid w:val="000E18C1"/>
    <w:rPr>
      <w:rFonts w:ascii="Symbol" w:hAnsi="Symbol" w:cs="Symbol"/>
    </w:rPr>
  </w:style>
  <w:style w:type="character" w:customStyle="1" w:styleId="WW8Num24z1">
    <w:name w:val="WW8Num24z1"/>
    <w:rsid w:val="000E18C1"/>
    <w:rPr>
      <w:rFonts w:ascii="Wingdings" w:hAnsi="Wingdings" w:cs="Wingdings"/>
    </w:rPr>
  </w:style>
  <w:style w:type="character" w:customStyle="1" w:styleId="WW8Num25z0">
    <w:name w:val="WW8Num25z0"/>
    <w:rsid w:val="000E18C1"/>
    <w:rPr>
      <w:rFonts w:ascii="Symbol" w:hAnsi="Symbol" w:cs="Symbol"/>
    </w:rPr>
  </w:style>
  <w:style w:type="character" w:customStyle="1" w:styleId="WW8Num25z1">
    <w:name w:val="WW8Num25z1"/>
    <w:rsid w:val="000E18C1"/>
    <w:rPr>
      <w:rFonts w:ascii="Courier New" w:hAnsi="Courier New" w:cs="Courier New"/>
    </w:rPr>
  </w:style>
  <w:style w:type="character" w:customStyle="1" w:styleId="WW8Num25z2">
    <w:name w:val="WW8Num25z2"/>
    <w:rsid w:val="000E18C1"/>
    <w:rPr>
      <w:rFonts w:ascii="Wingdings" w:hAnsi="Wingdings" w:cs="Wingdings"/>
    </w:rPr>
  </w:style>
  <w:style w:type="character" w:customStyle="1" w:styleId="WW8Num26z0">
    <w:name w:val="WW8Num26z0"/>
    <w:rsid w:val="000E18C1"/>
    <w:rPr>
      <w:rFonts w:ascii="Times New Roman" w:hAnsi="Times New Roman" w:cs="Times New Roman"/>
    </w:rPr>
  </w:style>
  <w:style w:type="character" w:customStyle="1" w:styleId="WW8Num27z0">
    <w:name w:val="WW8Num27z0"/>
    <w:rsid w:val="000E18C1"/>
    <w:rPr>
      <w:rFonts w:ascii="Wingdings" w:hAnsi="Wingdings" w:cs="Wingdings"/>
    </w:rPr>
  </w:style>
  <w:style w:type="character" w:customStyle="1" w:styleId="WW8Num27z1">
    <w:name w:val="WW8Num27z1"/>
    <w:rsid w:val="000E18C1"/>
    <w:rPr>
      <w:rFonts w:ascii="Courier New" w:hAnsi="Courier New" w:cs="Courier New"/>
    </w:rPr>
  </w:style>
  <w:style w:type="character" w:customStyle="1" w:styleId="WW8Num27z3">
    <w:name w:val="WW8Num27z3"/>
    <w:rsid w:val="000E18C1"/>
    <w:rPr>
      <w:rFonts w:ascii="Symbol" w:hAnsi="Symbol" w:cs="Symbol"/>
    </w:rPr>
  </w:style>
  <w:style w:type="character" w:customStyle="1" w:styleId="WW8Num28z2">
    <w:name w:val="WW8Num28z2"/>
    <w:rsid w:val="000E18C1"/>
    <w:rPr>
      <w:rFonts w:ascii="Arial" w:eastAsia="Times New Roman" w:hAnsi="Arial" w:cs="Arial"/>
    </w:rPr>
  </w:style>
  <w:style w:type="character" w:customStyle="1" w:styleId="WW8Num29z0">
    <w:name w:val="WW8Num29z0"/>
    <w:rsid w:val="000E18C1"/>
    <w:rPr>
      <w:b/>
      <w:color w:val="000000"/>
    </w:rPr>
  </w:style>
  <w:style w:type="character" w:customStyle="1" w:styleId="WW8Num29z1">
    <w:name w:val="WW8Num29z1"/>
    <w:rsid w:val="000E18C1"/>
    <w:rPr>
      <w:b/>
      <w:i w:val="0"/>
      <w:color w:val="000000"/>
      <w:sz w:val="18"/>
    </w:rPr>
  </w:style>
  <w:style w:type="character" w:customStyle="1" w:styleId="WW8Num29z2">
    <w:name w:val="WW8Num29z2"/>
    <w:rsid w:val="000E18C1"/>
    <w:rPr>
      <w:b/>
    </w:rPr>
  </w:style>
  <w:style w:type="character" w:customStyle="1" w:styleId="WW8Num30z0">
    <w:name w:val="WW8Num30z0"/>
    <w:rsid w:val="000E18C1"/>
    <w:rPr>
      <w:rFonts w:ascii="Times New Roman" w:hAnsi="Times New Roman" w:cs="Times New Roman"/>
    </w:rPr>
  </w:style>
  <w:style w:type="character" w:customStyle="1" w:styleId="WW8Num31z0">
    <w:name w:val="WW8Num31z0"/>
    <w:rsid w:val="000E18C1"/>
    <w:rPr>
      <w:rFonts w:ascii="Times New Roman" w:hAnsi="Times New Roman" w:cs="Times New Roman"/>
    </w:rPr>
  </w:style>
  <w:style w:type="character" w:customStyle="1" w:styleId="WW8Num32z0">
    <w:name w:val="WW8Num32z0"/>
    <w:rsid w:val="000E18C1"/>
    <w:rPr>
      <w:rFonts w:ascii="Times New Roman" w:hAnsi="Times New Roman" w:cs="Times New Roman"/>
    </w:rPr>
  </w:style>
  <w:style w:type="character" w:customStyle="1" w:styleId="WW8Num33z0">
    <w:name w:val="WW8Num33z0"/>
    <w:rsid w:val="000E18C1"/>
    <w:rPr>
      <w:rFonts w:ascii="Symbol" w:hAnsi="Symbol" w:cs="Symbol"/>
    </w:rPr>
  </w:style>
  <w:style w:type="character" w:customStyle="1" w:styleId="WW8Num34z0">
    <w:name w:val="WW8Num34z0"/>
    <w:rsid w:val="000E18C1"/>
    <w:rPr>
      <w:rFonts w:cs="Times New Roman"/>
      <w:sz w:val="20"/>
      <w:szCs w:val="20"/>
    </w:rPr>
  </w:style>
  <w:style w:type="character" w:customStyle="1" w:styleId="WW8Num34z1">
    <w:name w:val="WW8Num34z1"/>
    <w:rsid w:val="000E18C1"/>
    <w:rPr>
      <w:rFonts w:cs="Times New Roman"/>
    </w:rPr>
  </w:style>
  <w:style w:type="character" w:customStyle="1" w:styleId="WW8Num35z2">
    <w:name w:val="WW8Num35z2"/>
    <w:rsid w:val="000E18C1"/>
    <w:rPr>
      <w:rFonts w:ascii="Times New Roman" w:hAnsi="Times New Roman" w:cs="Times New Roman"/>
    </w:rPr>
  </w:style>
  <w:style w:type="character" w:customStyle="1" w:styleId="WW8Num35z3">
    <w:name w:val="WW8Num35z3"/>
    <w:rsid w:val="000E18C1"/>
    <w:rPr>
      <w:rFonts w:ascii="Symbol" w:hAnsi="Symbol" w:cs="Symbol"/>
    </w:rPr>
  </w:style>
  <w:style w:type="character" w:customStyle="1" w:styleId="WW8Num36z0">
    <w:name w:val="WW8Num36z0"/>
    <w:rsid w:val="000E18C1"/>
    <w:rPr>
      <w:rFonts w:ascii="Symbol" w:hAnsi="Symbol" w:cs="Symbol"/>
    </w:rPr>
  </w:style>
  <w:style w:type="character" w:customStyle="1" w:styleId="WW8Num37z2">
    <w:name w:val="WW8Num37z2"/>
    <w:rsid w:val="000E18C1"/>
    <w:rPr>
      <w:rFonts w:ascii="Times New Roman" w:hAnsi="Times New Roman" w:cs="Times New Roman"/>
    </w:rPr>
  </w:style>
  <w:style w:type="character" w:customStyle="1" w:styleId="WW8Num37z3">
    <w:name w:val="WW8Num37z3"/>
    <w:rsid w:val="000E18C1"/>
    <w:rPr>
      <w:rFonts w:ascii="Symbol" w:hAnsi="Symbol" w:cs="Symbol"/>
    </w:rPr>
  </w:style>
  <w:style w:type="character" w:customStyle="1" w:styleId="WW8Num38z0">
    <w:name w:val="WW8Num38z0"/>
    <w:rsid w:val="000E18C1"/>
    <w:rPr>
      <w:rFonts w:ascii="Arial" w:eastAsia="DejaVu Sans" w:hAnsi="Arial" w:cs="Arial"/>
    </w:rPr>
  </w:style>
  <w:style w:type="character" w:customStyle="1" w:styleId="WW8Num38z1">
    <w:name w:val="WW8Num38z1"/>
    <w:rsid w:val="000E18C1"/>
    <w:rPr>
      <w:rFonts w:ascii="Courier New" w:hAnsi="Courier New" w:cs="Courier New"/>
    </w:rPr>
  </w:style>
  <w:style w:type="character" w:customStyle="1" w:styleId="WW8Num38z2">
    <w:name w:val="WW8Num38z2"/>
    <w:rsid w:val="000E18C1"/>
    <w:rPr>
      <w:rFonts w:ascii="Wingdings" w:hAnsi="Wingdings" w:cs="Wingdings"/>
    </w:rPr>
  </w:style>
  <w:style w:type="character" w:customStyle="1" w:styleId="WW8Num38z3">
    <w:name w:val="WW8Num38z3"/>
    <w:rsid w:val="000E18C1"/>
    <w:rPr>
      <w:rFonts w:ascii="Symbol" w:hAnsi="Symbol" w:cs="Symbol"/>
    </w:rPr>
  </w:style>
  <w:style w:type="character" w:customStyle="1" w:styleId="WW8Num39z2">
    <w:name w:val="WW8Num39z2"/>
    <w:rsid w:val="000E18C1"/>
    <w:rPr>
      <w:b/>
      <w:i w:val="0"/>
    </w:rPr>
  </w:style>
  <w:style w:type="character" w:customStyle="1" w:styleId="WW8Num40z0">
    <w:name w:val="WW8Num40z0"/>
    <w:rsid w:val="000E18C1"/>
    <w:rPr>
      <w:rFonts w:ascii="Wingdings" w:hAnsi="Wingdings" w:cs="Wingdings"/>
    </w:rPr>
  </w:style>
  <w:style w:type="character" w:customStyle="1" w:styleId="WW8Num40z1">
    <w:name w:val="WW8Num40z1"/>
    <w:rsid w:val="000E18C1"/>
    <w:rPr>
      <w:rFonts w:ascii="Courier New" w:hAnsi="Courier New" w:cs="Courier New"/>
    </w:rPr>
  </w:style>
  <w:style w:type="character" w:customStyle="1" w:styleId="WW8Num40z3">
    <w:name w:val="WW8Num40z3"/>
    <w:rsid w:val="000E18C1"/>
    <w:rPr>
      <w:rFonts w:ascii="Symbol" w:hAnsi="Symbol" w:cs="Symbol"/>
    </w:rPr>
  </w:style>
  <w:style w:type="character" w:customStyle="1" w:styleId="WW8Num41z2">
    <w:name w:val="WW8Num41z2"/>
    <w:rsid w:val="000E18C1"/>
    <w:rPr>
      <w:rFonts w:ascii="Wingdings" w:hAnsi="Wingdings" w:cs="Wingdings"/>
    </w:rPr>
  </w:style>
  <w:style w:type="character" w:customStyle="1" w:styleId="WW8Num41z3">
    <w:name w:val="WW8Num41z3"/>
    <w:rsid w:val="000E18C1"/>
    <w:rPr>
      <w:rFonts w:ascii="Symbol" w:hAnsi="Symbol" w:cs="Symbol"/>
    </w:rPr>
  </w:style>
  <w:style w:type="character" w:customStyle="1" w:styleId="WW8Num41z4">
    <w:name w:val="WW8Num41z4"/>
    <w:rsid w:val="000E18C1"/>
    <w:rPr>
      <w:rFonts w:ascii="Courier New" w:hAnsi="Courier New" w:cs="Courier New"/>
    </w:rPr>
  </w:style>
  <w:style w:type="character" w:customStyle="1" w:styleId="WW8Num42z0">
    <w:name w:val="WW8Num42z0"/>
    <w:rsid w:val="000E18C1"/>
    <w:rPr>
      <w:rFonts w:ascii="Symbol" w:hAnsi="Symbol" w:cs="Symbol"/>
    </w:rPr>
  </w:style>
  <w:style w:type="character" w:customStyle="1" w:styleId="WW8Num42z1">
    <w:name w:val="WW8Num42z1"/>
    <w:rsid w:val="000E18C1"/>
    <w:rPr>
      <w:rFonts w:ascii="Courier New" w:hAnsi="Courier New" w:cs="Courier New"/>
    </w:rPr>
  </w:style>
  <w:style w:type="character" w:customStyle="1" w:styleId="WW8Num42z2">
    <w:name w:val="WW8Num42z2"/>
    <w:rsid w:val="000E18C1"/>
    <w:rPr>
      <w:rFonts w:ascii="Wingdings" w:hAnsi="Wingdings" w:cs="Wingdings"/>
    </w:rPr>
  </w:style>
  <w:style w:type="character" w:customStyle="1" w:styleId="Fuentedeprrafopredeter1">
    <w:name w:val="Fuente de párrafo predeter.1"/>
    <w:rsid w:val="000E18C1"/>
  </w:style>
  <w:style w:type="character" w:styleId="Nmerodepgina0">
    <w:name w:val="page number"/>
    <w:basedOn w:val="Fuentedeprrafopredeter1"/>
    <w:rsid w:val="000E18C1"/>
  </w:style>
  <w:style w:type="character" w:customStyle="1" w:styleId="Refdecomentario1">
    <w:name w:val="Ref. de comentario1"/>
    <w:rsid w:val="000E18C1"/>
    <w:rPr>
      <w:sz w:val="16"/>
      <w:szCs w:val="16"/>
    </w:rPr>
  </w:style>
  <w:style w:type="character" w:customStyle="1" w:styleId="SinespaciadoCar">
    <w:name w:val="Sin espaciado Car"/>
    <w:uiPriority w:val="1"/>
    <w:rsid w:val="000E18C1"/>
    <w:rPr>
      <w:rFonts w:ascii="Calibri" w:hAnsi="Calibri" w:cs="Calibri"/>
      <w:sz w:val="22"/>
      <w:szCs w:val="22"/>
      <w:lang w:val="es-ES" w:bidi="ar-SA"/>
    </w:rPr>
  </w:style>
  <w:style w:type="character" w:customStyle="1" w:styleId="Caracteresdenotafinal">
    <w:name w:val="Caracteres de nota final"/>
    <w:rsid w:val="000E18C1"/>
    <w:rPr>
      <w:vertAlign w:val="superscript"/>
    </w:rPr>
  </w:style>
  <w:style w:type="character" w:styleId="Refdenotaalfinal">
    <w:name w:val="endnote reference"/>
    <w:rsid w:val="000E18C1"/>
    <w:rPr>
      <w:vertAlign w:val="superscript"/>
    </w:rPr>
  </w:style>
  <w:style w:type="paragraph" w:customStyle="1" w:styleId="Encabezado1">
    <w:name w:val="Encabezado1"/>
    <w:basedOn w:val="Normal"/>
    <w:next w:val="SubTitle1"/>
    <w:rsid w:val="000E18C1"/>
    <w:pPr>
      <w:suppressAutoHyphens/>
      <w:spacing w:after="480" w:line="240" w:lineRule="auto"/>
      <w:jc w:val="center"/>
    </w:pPr>
    <w:rPr>
      <w:rFonts w:ascii="Arial" w:eastAsia="Times New Roman" w:hAnsi="Arial" w:cs="Arial"/>
      <w:b/>
      <w:color w:val="auto"/>
      <w:kern w:val="1"/>
      <w:sz w:val="48"/>
      <w:lang w:val="en-GB" w:eastAsia="zh-CN"/>
    </w:rPr>
  </w:style>
  <w:style w:type="paragraph" w:styleId="Lista">
    <w:name w:val="List"/>
    <w:basedOn w:val="Normal"/>
    <w:rsid w:val="000E18C1"/>
    <w:pPr>
      <w:suppressAutoHyphens/>
      <w:spacing w:after="240" w:line="240" w:lineRule="auto"/>
      <w:ind w:left="283" w:hanging="283"/>
      <w:jc w:val="both"/>
    </w:pPr>
    <w:rPr>
      <w:rFonts w:ascii="Arial" w:eastAsia="Times New Roman" w:hAnsi="Arial" w:cs="Arial"/>
      <w:color w:val="auto"/>
      <w:sz w:val="20"/>
      <w:lang w:val="en-GB" w:eastAsia="zh-CN"/>
    </w:rPr>
  </w:style>
  <w:style w:type="paragraph" w:styleId="Epgrafe">
    <w:name w:val="caption"/>
    <w:basedOn w:val="Normal"/>
    <w:qFormat/>
    <w:rsid w:val="000E18C1"/>
    <w:pPr>
      <w:suppressLineNumbers/>
      <w:suppressAutoHyphens/>
      <w:spacing w:before="120" w:after="120" w:line="240" w:lineRule="auto"/>
      <w:jc w:val="both"/>
    </w:pPr>
    <w:rPr>
      <w:rFonts w:ascii="Arial" w:eastAsia="Times New Roman" w:hAnsi="Arial" w:cs="Mangal"/>
      <w:i/>
      <w:iCs/>
      <w:color w:val="auto"/>
      <w:sz w:val="24"/>
      <w:szCs w:val="24"/>
      <w:lang w:val="en-GB" w:eastAsia="zh-CN"/>
    </w:rPr>
  </w:style>
  <w:style w:type="paragraph" w:customStyle="1" w:styleId="ndice">
    <w:name w:val="Índice"/>
    <w:basedOn w:val="Normal"/>
    <w:rsid w:val="000E18C1"/>
    <w:pPr>
      <w:suppressLineNumbers/>
      <w:suppressAutoHyphens/>
      <w:spacing w:after="240" w:line="240" w:lineRule="auto"/>
      <w:jc w:val="both"/>
    </w:pPr>
    <w:rPr>
      <w:rFonts w:ascii="Arial" w:eastAsia="Times New Roman" w:hAnsi="Arial" w:cs="Mangal"/>
      <w:color w:val="auto"/>
      <w:sz w:val="20"/>
      <w:lang w:val="en-GB" w:eastAsia="zh-CN"/>
    </w:rPr>
  </w:style>
  <w:style w:type="paragraph" w:customStyle="1" w:styleId="Text1">
    <w:name w:val="Text 1"/>
    <w:basedOn w:val="Normal"/>
    <w:rsid w:val="000E18C1"/>
    <w:pPr>
      <w:suppressAutoHyphens/>
      <w:spacing w:after="240" w:line="240" w:lineRule="auto"/>
      <w:ind w:left="482"/>
      <w:jc w:val="both"/>
    </w:pPr>
    <w:rPr>
      <w:rFonts w:ascii="Arial" w:eastAsia="Times New Roman" w:hAnsi="Arial" w:cs="Arial"/>
      <w:color w:val="auto"/>
      <w:sz w:val="20"/>
      <w:lang w:val="en-GB" w:eastAsia="zh-CN"/>
    </w:rPr>
  </w:style>
  <w:style w:type="paragraph" w:customStyle="1" w:styleId="Text2">
    <w:name w:val="Text 2"/>
    <w:basedOn w:val="Normal"/>
    <w:rsid w:val="000E18C1"/>
    <w:pPr>
      <w:tabs>
        <w:tab w:val="left" w:pos="2161"/>
      </w:tabs>
      <w:suppressAutoHyphens/>
      <w:spacing w:after="240" w:line="240" w:lineRule="auto"/>
      <w:ind w:left="1202"/>
      <w:jc w:val="both"/>
    </w:pPr>
    <w:rPr>
      <w:rFonts w:ascii="Arial" w:eastAsia="Times New Roman" w:hAnsi="Arial" w:cs="Arial"/>
      <w:color w:val="auto"/>
      <w:sz w:val="20"/>
      <w:lang w:val="en-GB" w:eastAsia="zh-CN"/>
    </w:rPr>
  </w:style>
  <w:style w:type="paragraph" w:customStyle="1" w:styleId="Text3">
    <w:name w:val="Text 3"/>
    <w:basedOn w:val="Normal"/>
    <w:rsid w:val="000E18C1"/>
    <w:pPr>
      <w:tabs>
        <w:tab w:val="left" w:pos="2302"/>
      </w:tabs>
      <w:suppressAutoHyphens/>
      <w:spacing w:after="240" w:line="240" w:lineRule="auto"/>
      <w:ind w:left="1202"/>
      <w:jc w:val="both"/>
    </w:pPr>
    <w:rPr>
      <w:rFonts w:ascii="Arial" w:eastAsia="Times New Roman" w:hAnsi="Arial" w:cs="Arial"/>
      <w:color w:val="auto"/>
      <w:sz w:val="20"/>
      <w:lang w:val="en-GB" w:eastAsia="zh-CN"/>
    </w:rPr>
  </w:style>
  <w:style w:type="paragraph" w:customStyle="1" w:styleId="Text4">
    <w:name w:val="Text 4"/>
    <w:basedOn w:val="Normal"/>
    <w:rsid w:val="000E18C1"/>
    <w:pPr>
      <w:tabs>
        <w:tab w:val="left" w:pos="2302"/>
      </w:tabs>
      <w:suppressAutoHyphens/>
      <w:spacing w:after="240" w:line="240" w:lineRule="auto"/>
      <w:ind w:left="1202"/>
      <w:jc w:val="both"/>
    </w:pPr>
    <w:rPr>
      <w:rFonts w:ascii="Arial" w:eastAsia="Times New Roman" w:hAnsi="Arial" w:cs="Arial"/>
      <w:color w:val="auto"/>
      <w:sz w:val="20"/>
      <w:lang w:val="en-GB" w:eastAsia="zh-CN"/>
    </w:rPr>
  </w:style>
  <w:style w:type="paragraph" w:customStyle="1" w:styleId="Address">
    <w:name w:val="Address"/>
    <w:basedOn w:val="Normal"/>
    <w:rsid w:val="000E18C1"/>
    <w:pPr>
      <w:suppressAutoHyphens/>
      <w:spacing w:after="0" w:line="240" w:lineRule="auto"/>
    </w:pPr>
    <w:rPr>
      <w:rFonts w:ascii="Arial" w:eastAsia="Times New Roman" w:hAnsi="Arial" w:cs="Arial"/>
      <w:color w:val="auto"/>
      <w:sz w:val="20"/>
      <w:lang w:val="en-GB" w:eastAsia="zh-CN"/>
    </w:rPr>
  </w:style>
  <w:style w:type="paragraph" w:customStyle="1" w:styleId="AddressTL">
    <w:name w:val="AddressTL"/>
    <w:basedOn w:val="Normal"/>
    <w:next w:val="Normal"/>
    <w:rsid w:val="000E18C1"/>
    <w:pPr>
      <w:suppressAutoHyphens/>
      <w:spacing w:after="720" w:line="240" w:lineRule="auto"/>
    </w:pPr>
    <w:rPr>
      <w:rFonts w:ascii="Arial" w:eastAsia="Times New Roman" w:hAnsi="Arial" w:cs="Arial"/>
      <w:color w:val="auto"/>
      <w:sz w:val="20"/>
      <w:lang w:val="en-GB" w:eastAsia="zh-CN"/>
    </w:rPr>
  </w:style>
  <w:style w:type="paragraph" w:customStyle="1" w:styleId="AddressTR">
    <w:name w:val="AddressTR"/>
    <w:basedOn w:val="Normal"/>
    <w:next w:val="Normal"/>
    <w:rsid w:val="000E18C1"/>
    <w:pPr>
      <w:suppressAutoHyphens/>
      <w:spacing w:after="720" w:line="240" w:lineRule="auto"/>
      <w:ind w:left="5103"/>
    </w:pPr>
    <w:rPr>
      <w:rFonts w:ascii="Arial" w:eastAsia="Times New Roman" w:hAnsi="Arial" w:cs="Arial"/>
      <w:color w:val="auto"/>
      <w:sz w:val="20"/>
      <w:lang w:val="en-GB" w:eastAsia="zh-CN"/>
    </w:rPr>
  </w:style>
  <w:style w:type="paragraph" w:customStyle="1" w:styleId="Textodebloque1">
    <w:name w:val="Texto de bloque1"/>
    <w:basedOn w:val="Normal"/>
    <w:rsid w:val="000E18C1"/>
    <w:pPr>
      <w:suppressAutoHyphens/>
      <w:spacing w:after="120" w:line="240" w:lineRule="auto"/>
      <w:ind w:left="1440" w:right="1440"/>
      <w:jc w:val="both"/>
    </w:pPr>
    <w:rPr>
      <w:rFonts w:ascii="Arial" w:eastAsia="Times New Roman" w:hAnsi="Arial" w:cs="Arial"/>
      <w:color w:val="auto"/>
      <w:sz w:val="20"/>
      <w:lang w:val="en-GB" w:eastAsia="zh-CN"/>
    </w:rPr>
  </w:style>
  <w:style w:type="paragraph" w:customStyle="1" w:styleId="Textoindependiente31">
    <w:name w:val="Texto independiente 31"/>
    <w:basedOn w:val="Normal"/>
    <w:rsid w:val="000E18C1"/>
    <w:pPr>
      <w:suppressAutoHyphens/>
      <w:spacing w:after="120" w:line="240" w:lineRule="auto"/>
      <w:jc w:val="both"/>
    </w:pPr>
    <w:rPr>
      <w:rFonts w:ascii="Arial" w:eastAsia="Times New Roman" w:hAnsi="Arial" w:cs="Arial"/>
      <w:color w:val="auto"/>
      <w:sz w:val="16"/>
      <w:lang w:val="en-GB" w:eastAsia="zh-CN"/>
    </w:rPr>
  </w:style>
  <w:style w:type="paragraph" w:customStyle="1" w:styleId="Textoindependienteprimerasangra1">
    <w:name w:val="Texto independiente primera sangría1"/>
    <w:basedOn w:val="Textoindependiente"/>
    <w:rsid w:val="000E18C1"/>
    <w:pPr>
      <w:suppressAutoHyphens/>
      <w:spacing w:line="240" w:lineRule="auto"/>
      <w:ind w:firstLine="210"/>
      <w:jc w:val="both"/>
    </w:pPr>
    <w:rPr>
      <w:rFonts w:ascii="Arial" w:hAnsi="Arial" w:cs="Arial"/>
      <w:sz w:val="20"/>
      <w:szCs w:val="20"/>
      <w:lang w:val="en-GB" w:eastAsia="zh-CN"/>
    </w:rPr>
  </w:style>
  <w:style w:type="paragraph" w:customStyle="1" w:styleId="Textoindependienteprimerasangra21">
    <w:name w:val="Texto independiente primera sangría 21"/>
    <w:basedOn w:val="Sangradetextonormal"/>
    <w:rsid w:val="000E18C1"/>
    <w:pPr>
      <w:suppressAutoHyphens/>
      <w:spacing w:line="240" w:lineRule="auto"/>
      <w:ind w:firstLine="210"/>
      <w:jc w:val="both"/>
    </w:pPr>
    <w:rPr>
      <w:rFonts w:ascii="Arial" w:eastAsia="Times New Roman" w:hAnsi="Arial" w:cs="Arial"/>
      <w:color w:val="auto"/>
      <w:sz w:val="20"/>
      <w:lang w:val="en-GB" w:eastAsia="zh-CN"/>
    </w:rPr>
  </w:style>
  <w:style w:type="paragraph" w:customStyle="1" w:styleId="Sangra3detindependiente1">
    <w:name w:val="Sangría 3 de t. independiente1"/>
    <w:basedOn w:val="Normal"/>
    <w:rsid w:val="000E18C1"/>
    <w:pPr>
      <w:suppressAutoHyphens/>
      <w:spacing w:after="120" w:line="240" w:lineRule="auto"/>
      <w:ind w:left="283"/>
      <w:jc w:val="both"/>
    </w:pPr>
    <w:rPr>
      <w:rFonts w:ascii="Arial" w:eastAsia="Times New Roman" w:hAnsi="Arial" w:cs="Arial"/>
      <w:color w:val="auto"/>
      <w:sz w:val="16"/>
      <w:lang w:val="en-GB" w:eastAsia="zh-CN"/>
    </w:rPr>
  </w:style>
  <w:style w:type="paragraph" w:customStyle="1" w:styleId="ChapterTitle">
    <w:name w:val="ChapterTitle"/>
    <w:basedOn w:val="Normal"/>
    <w:next w:val="SectionTitle"/>
    <w:rsid w:val="000E18C1"/>
    <w:pPr>
      <w:keepNext/>
      <w:suppressAutoHyphens/>
      <w:spacing w:after="480" w:line="240" w:lineRule="auto"/>
      <w:jc w:val="center"/>
    </w:pPr>
    <w:rPr>
      <w:rFonts w:ascii="Arial" w:eastAsia="Times New Roman" w:hAnsi="Arial" w:cs="Arial"/>
      <w:b/>
      <w:color w:val="auto"/>
      <w:sz w:val="32"/>
      <w:lang w:val="en-GB" w:eastAsia="zh-CN"/>
    </w:rPr>
  </w:style>
  <w:style w:type="paragraph" w:customStyle="1" w:styleId="SectionTitle">
    <w:name w:val="SectionTitle"/>
    <w:basedOn w:val="Normal"/>
    <w:next w:val="Ttulo1"/>
    <w:rsid w:val="000E18C1"/>
    <w:pPr>
      <w:keepNext/>
      <w:suppressAutoHyphens/>
      <w:spacing w:after="480" w:line="240" w:lineRule="auto"/>
      <w:jc w:val="center"/>
    </w:pPr>
    <w:rPr>
      <w:rFonts w:ascii="Arial" w:eastAsia="Times New Roman" w:hAnsi="Arial" w:cs="Arial"/>
      <w:b/>
      <w:smallCaps/>
      <w:color w:val="auto"/>
      <w:sz w:val="28"/>
      <w:lang w:val="en-GB" w:eastAsia="zh-CN"/>
    </w:rPr>
  </w:style>
  <w:style w:type="paragraph" w:customStyle="1" w:styleId="Cierre1">
    <w:name w:val="Cierre1"/>
    <w:basedOn w:val="Normal"/>
    <w:rsid w:val="000E18C1"/>
    <w:pPr>
      <w:suppressAutoHyphens/>
      <w:spacing w:after="240" w:line="240" w:lineRule="auto"/>
      <w:ind w:left="4252"/>
      <w:jc w:val="both"/>
    </w:pPr>
    <w:rPr>
      <w:rFonts w:ascii="Arial" w:eastAsia="Times New Roman" w:hAnsi="Arial" w:cs="Arial"/>
      <w:color w:val="auto"/>
      <w:sz w:val="20"/>
      <w:lang w:val="en-GB" w:eastAsia="zh-CN"/>
    </w:rPr>
  </w:style>
  <w:style w:type="paragraph" w:customStyle="1" w:styleId="Textocomentario1">
    <w:name w:val="Texto comentario1"/>
    <w:basedOn w:val="Normal"/>
    <w:rsid w:val="000E18C1"/>
    <w:pPr>
      <w:suppressAutoHyphens/>
      <w:spacing w:after="240" w:line="240" w:lineRule="auto"/>
      <w:jc w:val="both"/>
    </w:pPr>
    <w:rPr>
      <w:rFonts w:ascii="Arial" w:eastAsia="Times New Roman" w:hAnsi="Arial" w:cs="Arial"/>
      <w:color w:val="auto"/>
      <w:sz w:val="20"/>
      <w:lang w:val="en-GB" w:eastAsia="zh-CN"/>
    </w:rPr>
  </w:style>
  <w:style w:type="paragraph" w:customStyle="1" w:styleId="Fecha1">
    <w:name w:val="Fecha1"/>
    <w:basedOn w:val="Normal"/>
    <w:next w:val="References"/>
    <w:rsid w:val="000E18C1"/>
    <w:pPr>
      <w:suppressAutoHyphens/>
      <w:spacing w:after="0" w:line="240" w:lineRule="auto"/>
      <w:ind w:left="5103" w:right="-567"/>
    </w:pPr>
    <w:rPr>
      <w:rFonts w:ascii="Arial" w:eastAsia="Times New Roman" w:hAnsi="Arial" w:cs="Arial"/>
      <w:color w:val="auto"/>
      <w:sz w:val="20"/>
      <w:lang w:val="en-GB" w:eastAsia="zh-CN"/>
    </w:rPr>
  </w:style>
  <w:style w:type="paragraph" w:customStyle="1" w:styleId="References">
    <w:name w:val="References"/>
    <w:basedOn w:val="Normal"/>
    <w:next w:val="AddressTR"/>
    <w:rsid w:val="000E18C1"/>
    <w:pPr>
      <w:suppressAutoHyphens/>
      <w:spacing w:after="240" w:line="240" w:lineRule="auto"/>
      <w:ind w:left="5103"/>
    </w:pPr>
    <w:rPr>
      <w:rFonts w:ascii="Arial" w:eastAsia="Times New Roman" w:hAnsi="Arial" w:cs="Arial"/>
      <w:color w:val="auto"/>
      <w:sz w:val="20"/>
      <w:lang w:val="en-GB" w:eastAsia="zh-CN"/>
    </w:rPr>
  </w:style>
  <w:style w:type="paragraph" w:customStyle="1" w:styleId="Mapadeldocumento1">
    <w:name w:val="Mapa del documento1"/>
    <w:basedOn w:val="Normal"/>
    <w:rsid w:val="000E18C1"/>
    <w:pPr>
      <w:shd w:val="clear" w:color="auto" w:fill="000080"/>
      <w:suppressAutoHyphens/>
      <w:spacing w:after="240" w:line="240" w:lineRule="auto"/>
      <w:jc w:val="both"/>
    </w:pPr>
    <w:rPr>
      <w:rFonts w:ascii="Tahoma" w:eastAsia="Times New Roman" w:hAnsi="Tahoma" w:cs="Tahoma"/>
      <w:color w:val="auto"/>
      <w:sz w:val="20"/>
      <w:lang w:val="en-GB" w:eastAsia="zh-CN"/>
    </w:rPr>
  </w:style>
  <w:style w:type="paragraph" w:customStyle="1" w:styleId="DoubSign">
    <w:name w:val="DoubSign"/>
    <w:basedOn w:val="Normal"/>
    <w:next w:val="Enclosures"/>
    <w:rsid w:val="000E18C1"/>
    <w:pPr>
      <w:tabs>
        <w:tab w:val="left" w:pos="5103"/>
      </w:tabs>
      <w:suppressAutoHyphens/>
      <w:spacing w:before="1200" w:after="0" w:line="240" w:lineRule="auto"/>
    </w:pPr>
    <w:rPr>
      <w:rFonts w:ascii="Arial" w:eastAsia="Times New Roman" w:hAnsi="Arial" w:cs="Arial"/>
      <w:color w:val="auto"/>
      <w:sz w:val="20"/>
      <w:lang w:val="en-GB" w:eastAsia="zh-CN"/>
    </w:rPr>
  </w:style>
  <w:style w:type="paragraph" w:customStyle="1" w:styleId="Enclosures">
    <w:name w:val="Enclosures"/>
    <w:basedOn w:val="Normal"/>
    <w:rsid w:val="000E18C1"/>
    <w:pPr>
      <w:keepNext/>
      <w:keepLines/>
      <w:tabs>
        <w:tab w:val="left" w:pos="5642"/>
      </w:tabs>
      <w:suppressAutoHyphens/>
      <w:spacing w:before="480" w:after="0" w:line="240" w:lineRule="auto"/>
      <w:ind w:left="1191" w:hanging="1191"/>
    </w:pPr>
    <w:rPr>
      <w:rFonts w:ascii="Arial" w:eastAsia="Times New Roman" w:hAnsi="Arial" w:cs="Arial"/>
      <w:color w:val="auto"/>
      <w:sz w:val="20"/>
      <w:lang w:val="en-GB" w:eastAsia="zh-CN"/>
    </w:rPr>
  </w:style>
  <w:style w:type="paragraph" w:styleId="Textonotaalfinal">
    <w:name w:val="endnote text"/>
    <w:basedOn w:val="Normal"/>
    <w:link w:val="TextonotaalfinalCar"/>
    <w:rsid w:val="000E18C1"/>
    <w:pPr>
      <w:suppressAutoHyphens/>
      <w:spacing w:after="240" w:line="240" w:lineRule="auto"/>
      <w:jc w:val="both"/>
    </w:pPr>
    <w:rPr>
      <w:rFonts w:ascii="Arial" w:eastAsia="Times New Roman" w:hAnsi="Arial" w:cs="Arial"/>
      <w:color w:val="auto"/>
      <w:sz w:val="20"/>
      <w:lang w:val="en-GB" w:eastAsia="zh-CN"/>
    </w:rPr>
  </w:style>
  <w:style w:type="character" w:customStyle="1" w:styleId="TextonotaalfinalCar">
    <w:name w:val="Texto nota al final Car"/>
    <w:basedOn w:val="Fuentedeprrafopredeter"/>
    <w:link w:val="Textonotaalfinal"/>
    <w:rsid w:val="000E18C1"/>
    <w:rPr>
      <w:rFonts w:ascii="Arial" w:eastAsia="Times New Roman" w:hAnsi="Arial" w:cs="Arial"/>
      <w:lang w:val="en-GB" w:eastAsia="zh-CN"/>
    </w:rPr>
  </w:style>
  <w:style w:type="paragraph" w:styleId="Direccinsobre">
    <w:name w:val="envelope address"/>
    <w:basedOn w:val="Normal"/>
    <w:rsid w:val="000E18C1"/>
    <w:pPr>
      <w:suppressAutoHyphens/>
      <w:spacing w:after="0" w:line="240" w:lineRule="auto"/>
      <w:jc w:val="both"/>
    </w:pPr>
    <w:rPr>
      <w:rFonts w:ascii="Arial" w:eastAsia="Times New Roman" w:hAnsi="Arial" w:cs="Arial"/>
      <w:color w:val="auto"/>
      <w:sz w:val="20"/>
      <w:lang w:val="en-GB" w:eastAsia="zh-CN"/>
    </w:rPr>
  </w:style>
  <w:style w:type="paragraph" w:styleId="Remitedesobre">
    <w:name w:val="envelope return"/>
    <w:basedOn w:val="Normal"/>
    <w:rsid w:val="000E18C1"/>
    <w:pPr>
      <w:suppressAutoHyphens/>
      <w:spacing w:after="0" w:line="240" w:lineRule="auto"/>
      <w:jc w:val="both"/>
    </w:pPr>
    <w:rPr>
      <w:rFonts w:ascii="Arial" w:eastAsia="Times New Roman" w:hAnsi="Arial" w:cs="Arial"/>
      <w:color w:val="auto"/>
      <w:sz w:val="20"/>
      <w:lang w:val="en-GB" w:eastAsia="zh-CN"/>
    </w:rPr>
  </w:style>
  <w:style w:type="character" w:customStyle="1" w:styleId="PiedepginaCar1">
    <w:name w:val="Pie de página Car1"/>
    <w:rsid w:val="000E18C1"/>
    <w:rPr>
      <w:rFonts w:ascii="Arial" w:eastAsia="Times New Roman" w:hAnsi="Arial" w:cs="Arial"/>
      <w:sz w:val="16"/>
      <w:szCs w:val="20"/>
      <w:lang w:val="en-GB" w:eastAsia="zh-CN"/>
    </w:rPr>
  </w:style>
  <w:style w:type="paragraph" w:styleId="ndice1">
    <w:name w:val="index 1"/>
    <w:basedOn w:val="Normal"/>
    <w:next w:val="Normal"/>
    <w:rsid w:val="000E18C1"/>
    <w:pPr>
      <w:suppressAutoHyphens/>
      <w:spacing w:after="240" w:line="240" w:lineRule="auto"/>
      <w:ind w:left="240" w:hanging="240"/>
      <w:jc w:val="both"/>
    </w:pPr>
    <w:rPr>
      <w:rFonts w:ascii="Arial" w:eastAsia="Times New Roman" w:hAnsi="Arial" w:cs="Arial"/>
      <w:color w:val="auto"/>
      <w:sz w:val="20"/>
      <w:lang w:val="en-GB" w:eastAsia="zh-CN"/>
    </w:rPr>
  </w:style>
  <w:style w:type="paragraph" w:styleId="ndice2">
    <w:name w:val="index 2"/>
    <w:basedOn w:val="Normal"/>
    <w:next w:val="Normal"/>
    <w:rsid w:val="000E18C1"/>
    <w:pPr>
      <w:suppressAutoHyphens/>
      <w:spacing w:after="240" w:line="240" w:lineRule="auto"/>
      <w:ind w:left="480" w:hanging="240"/>
      <w:jc w:val="both"/>
    </w:pPr>
    <w:rPr>
      <w:rFonts w:ascii="Arial" w:eastAsia="Times New Roman" w:hAnsi="Arial" w:cs="Arial"/>
      <w:color w:val="auto"/>
      <w:sz w:val="20"/>
      <w:lang w:val="en-GB" w:eastAsia="zh-CN"/>
    </w:rPr>
  </w:style>
  <w:style w:type="paragraph" w:styleId="ndice3">
    <w:name w:val="index 3"/>
    <w:basedOn w:val="Normal"/>
    <w:next w:val="Normal"/>
    <w:rsid w:val="000E18C1"/>
    <w:pPr>
      <w:suppressAutoHyphens/>
      <w:spacing w:after="240" w:line="240" w:lineRule="auto"/>
      <w:ind w:left="720" w:hanging="240"/>
      <w:jc w:val="both"/>
    </w:pPr>
    <w:rPr>
      <w:rFonts w:ascii="Arial" w:eastAsia="Times New Roman" w:hAnsi="Arial" w:cs="Arial"/>
      <w:color w:val="auto"/>
      <w:sz w:val="20"/>
      <w:lang w:val="en-GB" w:eastAsia="zh-CN"/>
    </w:rPr>
  </w:style>
  <w:style w:type="paragraph" w:styleId="Ttulodendice">
    <w:name w:val="index heading"/>
    <w:basedOn w:val="Normal"/>
    <w:next w:val="ndice1"/>
    <w:rsid w:val="000E18C1"/>
    <w:pPr>
      <w:suppressAutoHyphens/>
      <w:spacing w:after="240" w:line="240" w:lineRule="auto"/>
      <w:jc w:val="both"/>
    </w:pPr>
    <w:rPr>
      <w:rFonts w:ascii="Arial" w:eastAsia="Times New Roman" w:hAnsi="Arial" w:cs="Arial"/>
      <w:b/>
      <w:color w:val="auto"/>
      <w:sz w:val="20"/>
      <w:lang w:val="en-GB" w:eastAsia="zh-CN"/>
    </w:rPr>
  </w:style>
  <w:style w:type="paragraph" w:customStyle="1" w:styleId="Lista21">
    <w:name w:val="Lista 21"/>
    <w:basedOn w:val="Normal"/>
    <w:rsid w:val="000E18C1"/>
    <w:pPr>
      <w:suppressAutoHyphens/>
      <w:spacing w:after="240" w:line="240" w:lineRule="auto"/>
      <w:ind w:left="566" w:hanging="283"/>
      <w:jc w:val="both"/>
    </w:pPr>
    <w:rPr>
      <w:rFonts w:ascii="Arial" w:eastAsia="Times New Roman" w:hAnsi="Arial" w:cs="Arial"/>
      <w:color w:val="auto"/>
      <w:sz w:val="20"/>
      <w:lang w:val="en-GB" w:eastAsia="zh-CN"/>
    </w:rPr>
  </w:style>
  <w:style w:type="paragraph" w:customStyle="1" w:styleId="Lista31">
    <w:name w:val="Lista 31"/>
    <w:basedOn w:val="Normal"/>
    <w:rsid w:val="000E18C1"/>
    <w:pPr>
      <w:suppressAutoHyphens/>
      <w:spacing w:after="240" w:line="240" w:lineRule="auto"/>
      <w:ind w:left="849" w:hanging="283"/>
      <w:jc w:val="both"/>
    </w:pPr>
    <w:rPr>
      <w:rFonts w:ascii="Arial" w:eastAsia="Times New Roman" w:hAnsi="Arial" w:cs="Arial"/>
      <w:color w:val="auto"/>
      <w:sz w:val="20"/>
      <w:lang w:val="en-GB" w:eastAsia="zh-CN"/>
    </w:rPr>
  </w:style>
  <w:style w:type="paragraph" w:customStyle="1" w:styleId="Lista41">
    <w:name w:val="Lista 41"/>
    <w:basedOn w:val="Normal"/>
    <w:rsid w:val="000E18C1"/>
    <w:pPr>
      <w:suppressAutoHyphens/>
      <w:spacing w:after="240" w:line="240" w:lineRule="auto"/>
      <w:ind w:left="1132" w:hanging="283"/>
      <w:jc w:val="both"/>
    </w:pPr>
    <w:rPr>
      <w:rFonts w:ascii="Arial" w:eastAsia="Times New Roman" w:hAnsi="Arial" w:cs="Arial"/>
      <w:color w:val="auto"/>
      <w:sz w:val="20"/>
      <w:lang w:val="en-GB" w:eastAsia="zh-CN"/>
    </w:rPr>
  </w:style>
  <w:style w:type="paragraph" w:customStyle="1" w:styleId="Lista51">
    <w:name w:val="Lista 51"/>
    <w:basedOn w:val="Normal"/>
    <w:rsid w:val="000E18C1"/>
    <w:pPr>
      <w:suppressAutoHyphens/>
      <w:spacing w:after="240" w:line="240" w:lineRule="auto"/>
      <w:ind w:left="1415" w:hanging="283"/>
      <w:jc w:val="both"/>
    </w:pPr>
    <w:rPr>
      <w:rFonts w:ascii="Arial" w:eastAsia="Times New Roman" w:hAnsi="Arial" w:cs="Arial"/>
      <w:color w:val="auto"/>
      <w:sz w:val="20"/>
      <w:lang w:val="en-GB" w:eastAsia="zh-CN"/>
    </w:rPr>
  </w:style>
  <w:style w:type="paragraph" w:customStyle="1" w:styleId="Listaconvietas1">
    <w:name w:val="Lista con viñetas1"/>
    <w:basedOn w:val="Normal"/>
    <w:rsid w:val="000E18C1"/>
    <w:pPr>
      <w:numPr>
        <w:numId w:val="45"/>
      </w:numPr>
      <w:suppressAutoHyphens/>
      <w:spacing w:after="240" w:line="240" w:lineRule="auto"/>
      <w:jc w:val="both"/>
    </w:pPr>
    <w:rPr>
      <w:rFonts w:ascii="Times New Roman" w:eastAsia="Times New Roman" w:hAnsi="Times New Roman"/>
      <w:color w:val="auto"/>
      <w:sz w:val="24"/>
      <w:lang w:val="en-GB" w:eastAsia="zh-CN"/>
    </w:rPr>
  </w:style>
  <w:style w:type="paragraph" w:customStyle="1" w:styleId="Listaconvietas21">
    <w:name w:val="Lista con viñetas 21"/>
    <w:basedOn w:val="Text2"/>
    <w:rsid w:val="000E18C1"/>
    <w:pPr>
      <w:numPr>
        <w:numId w:val="44"/>
      </w:numPr>
      <w:tabs>
        <w:tab w:val="clear" w:pos="2161"/>
      </w:tabs>
    </w:pPr>
    <w:rPr>
      <w:rFonts w:ascii="Times New Roman" w:hAnsi="Times New Roman" w:cs="Times New Roman"/>
      <w:sz w:val="24"/>
    </w:rPr>
  </w:style>
  <w:style w:type="paragraph" w:customStyle="1" w:styleId="Listaconvietas31">
    <w:name w:val="Lista con viñetas 31"/>
    <w:basedOn w:val="Text3"/>
    <w:rsid w:val="000E18C1"/>
    <w:pPr>
      <w:numPr>
        <w:numId w:val="50"/>
      </w:numPr>
      <w:tabs>
        <w:tab w:val="clear" w:pos="2302"/>
      </w:tabs>
    </w:pPr>
    <w:rPr>
      <w:rFonts w:ascii="Times New Roman" w:hAnsi="Times New Roman" w:cs="Times New Roman"/>
      <w:sz w:val="24"/>
    </w:rPr>
  </w:style>
  <w:style w:type="paragraph" w:customStyle="1" w:styleId="Listaconvietas41">
    <w:name w:val="Lista con viñetas 41"/>
    <w:basedOn w:val="Text4"/>
    <w:rsid w:val="000E18C1"/>
    <w:pPr>
      <w:numPr>
        <w:numId w:val="51"/>
      </w:numPr>
      <w:tabs>
        <w:tab w:val="clear" w:pos="2302"/>
      </w:tabs>
    </w:pPr>
    <w:rPr>
      <w:rFonts w:ascii="Times New Roman" w:hAnsi="Times New Roman" w:cs="Times New Roman"/>
      <w:sz w:val="24"/>
    </w:rPr>
  </w:style>
  <w:style w:type="paragraph" w:customStyle="1" w:styleId="Listaconvietas51">
    <w:name w:val="Lista con viñetas 51"/>
    <w:basedOn w:val="Normal"/>
    <w:rsid w:val="000E18C1"/>
    <w:pPr>
      <w:numPr>
        <w:numId w:val="37"/>
      </w:numPr>
      <w:suppressAutoHyphens/>
      <w:spacing w:after="240" w:line="240" w:lineRule="auto"/>
      <w:jc w:val="both"/>
    </w:pPr>
    <w:rPr>
      <w:rFonts w:ascii="Arial" w:eastAsia="Times New Roman" w:hAnsi="Arial" w:cs="Arial"/>
      <w:color w:val="auto"/>
      <w:sz w:val="20"/>
      <w:lang w:val="en-GB" w:eastAsia="zh-CN"/>
    </w:rPr>
  </w:style>
  <w:style w:type="paragraph" w:customStyle="1" w:styleId="Continuarlista1">
    <w:name w:val="Continuar lista1"/>
    <w:basedOn w:val="Normal"/>
    <w:rsid w:val="000E18C1"/>
    <w:pPr>
      <w:suppressAutoHyphens/>
      <w:spacing w:after="120" w:line="240" w:lineRule="auto"/>
      <w:ind w:left="283"/>
      <w:jc w:val="both"/>
    </w:pPr>
    <w:rPr>
      <w:rFonts w:ascii="Arial" w:eastAsia="Times New Roman" w:hAnsi="Arial" w:cs="Arial"/>
      <w:color w:val="auto"/>
      <w:sz w:val="20"/>
      <w:lang w:val="en-GB" w:eastAsia="zh-CN"/>
    </w:rPr>
  </w:style>
  <w:style w:type="paragraph" w:customStyle="1" w:styleId="Continuarlista21">
    <w:name w:val="Continuar lista 21"/>
    <w:basedOn w:val="Normal"/>
    <w:rsid w:val="000E18C1"/>
    <w:pPr>
      <w:suppressAutoHyphens/>
      <w:spacing w:after="120" w:line="240" w:lineRule="auto"/>
      <w:ind w:left="566"/>
      <w:jc w:val="both"/>
    </w:pPr>
    <w:rPr>
      <w:rFonts w:ascii="Arial" w:eastAsia="Times New Roman" w:hAnsi="Arial" w:cs="Arial"/>
      <w:color w:val="auto"/>
      <w:sz w:val="20"/>
      <w:lang w:val="en-GB" w:eastAsia="zh-CN"/>
    </w:rPr>
  </w:style>
  <w:style w:type="paragraph" w:customStyle="1" w:styleId="Continuarlista31">
    <w:name w:val="Continuar lista 31"/>
    <w:basedOn w:val="Normal"/>
    <w:rsid w:val="000E18C1"/>
    <w:pPr>
      <w:suppressAutoHyphens/>
      <w:spacing w:after="120" w:line="240" w:lineRule="auto"/>
      <w:ind w:left="849"/>
      <w:jc w:val="both"/>
    </w:pPr>
    <w:rPr>
      <w:rFonts w:ascii="Arial" w:eastAsia="Times New Roman" w:hAnsi="Arial" w:cs="Arial"/>
      <w:color w:val="auto"/>
      <w:sz w:val="20"/>
      <w:lang w:val="en-GB" w:eastAsia="zh-CN"/>
    </w:rPr>
  </w:style>
  <w:style w:type="paragraph" w:customStyle="1" w:styleId="Continuarlista41">
    <w:name w:val="Continuar lista 41"/>
    <w:basedOn w:val="Normal"/>
    <w:rsid w:val="000E18C1"/>
    <w:pPr>
      <w:suppressAutoHyphens/>
      <w:spacing w:after="120" w:line="240" w:lineRule="auto"/>
      <w:ind w:left="1132"/>
      <w:jc w:val="both"/>
    </w:pPr>
    <w:rPr>
      <w:rFonts w:ascii="Arial" w:eastAsia="Times New Roman" w:hAnsi="Arial" w:cs="Arial"/>
      <w:color w:val="auto"/>
      <w:sz w:val="20"/>
      <w:lang w:val="en-GB" w:eastAsia="zh-CN"/>
    </w:rPr>
  </w:style>
  <w:style w:type="paragraph" w:customStyle="1" w:styleId="Continuarlista51">
    <w:name w:val="Continuar lista 51"/>
    <w:basedOn w:val="Normal"/>
    <w:rsid w:val="000E18C1"/>
    <w:pPr>
      <w:suppressAutoHyphens/>
      <w:spacing w:after="120" w:line="240" w:lineRule="auto"/>
      <w:ind w:left="1415"/>
      <w:jc w:val="both"/>
    </w:pPr>
    <w:rPr>
      <w:rFonts w:ascii="Arial" w:eastAsia="Times New Roman" w:hAnsi="Arial" w:cs="Arial"/>
      <w:color w:val="auto"/>
      <w:sz w:val="20"/>
      <w:lang w:val="en-GB" w:eastAsia="zh-CN"/>
    </w:rPr>
  </w:style>
  <w:style w:type="paragraph" w:customStyle="1" w:styleId="Listaconnmeros1">
    <w:name w:val="Lista con números1"/>
    <w:basedOn w:val="Normal"/>
    <w:rsid w:val="000E18C1"/>
    <w:pPr>
      <w:numPr>
        <w:numId w:val="39"/>
      </w:numPr>
      <w:suppressAutoHyphens/>
      <w:spacing w:after="240" w:line="240" w:lineRule="auto"/>
      <w:jc w:val="both"/>
    </w:pPr>
    <w:rPr>
      <w:rFonts w:ascii="Times New Roman" w:eastAsia="Times New Roman" w:hAnsi="Times New Roman"/>
      <w:color w:val="auto"/>
      <w:sz w:val="24"/>
      <w:lang w:val="en-GB" w:eastAsia="zh-CN"/>
    </w:rPr>
  </w:style>
  <w:style w:type="paragraph" w:customStyle="1" w:styleId="Listaconnmeros21">
    <w:name w:val="Lista con números 21"/>
    <w:basedOn w:val="Text2"/>
    <w:rsid w:val="000E18C1"/>
    <w:pPr>
      <w:numPr>
        <w:numId w:val="38"/>
      </w:numPr>
      <w:tabs>
        <w:tab w:val="clear" w:pos="2161"/>
      </w:tabs>
    </w:pPr>
    <w:rPr>
      <w:rFonts w:ascii="Times New Roman" w:hAnsi="Times New Roman" w:cs="Times New Roman"/>
      <w:sz w:val="24"/>
    </w:rPr>
  </w:style>
  <w:style w:type="paragraph" w:customStyle="1" w:styleId="Listaconnmeros31">
    <w:name w:val="Lista con números 31"/>
    <w:basedOn w:val="Text3"/>
    <w:rsid w:val="000E18C1"/>
    <w:pPr>
      <w:numPr>
        <w:numId w:val="41"/>
      </w:numPr>
      <w:tabs>
        <w:tab w:val="clear" w:pos="2302"/>
      </w:tabs>
    </w:pPr>
    <w:rPr>
      <w:rFonts w:ascii="Times New Roman" w:hAnsi="Times New Roman" w:cs="Times New Roman"/>
      <w:sz w:val="24"/>
    </w:rPr>
  </w:style>
  <w:style w:type="paragraph" w:customStyle="1" w:styleId="Listaconnmeros41">
    <w:name w:val="Lista con números 41"/>
    <w:basedOn w:val="Text4"/>
    <w:rsid w:val="000E18C1"/>
    <w:pPr>
      <w:numPr>
        <w:numId w:val="52"/>
      </w:numPr>
      <w:tabs>
        <w:tab w:val="clear" w:pos="2302"/>
      </w:tabs>
    </w:pPr>
    <w:rPr>
      <w:rFonts w:ascii="Times New Roman" w:hAnsi="Times New Roman" w:cs="Times New Roman"/>
      <w:sz w:val="24"/>
    </w:rPr>
  </w:style>
  <w:style w:type="paragraph" w:customStyle="1" w:styleId="Listaconnmeros51">
    <w:name w:val="Lista con números 51"/>
    <w:basedOn w:val="Normal"/>
    <w:rsid w:val="000E18C1"/>
    <w:pPr>
      <w:numPr>
        <w:numId w:val="36"/>
      </w:numPr>
      <w:suppressAutoHyphens/>
      <w:spacing w:after="240" w:line="240" w:lineRule="auto"/>
      <w:jc w:val="both"/>
    </w:pPr>
    <w:rPr>
      <w:rFonts w:ascii="Arial" w:eastAsia="Times New Roman" w:hAnsi="Arial" w:cs="Arial"/>
      <w:color w:val="auto"/>
      <w:sz w:val="20"/>
      <w:lang w:val="en-GB" w:eastAsia="zh-CN"/>
    </w:rPr>
  </w:style>
  <w:style w:type="paragraph" w:customStyle="1" w:styleId="Textomacro1">
    <w:name w:val="Texto macro1"/>
    <w:rsid w:val="000E18C1"/>
    <w:pPr>
      <w:tabs>
        <w:tab w:val="left" w:pos="480"/>
        <w:tab w:val="left" w:pos="960"/>
        <w:tab w:val="left" w:pos="1440"/>
        <w:tab w:val="left" w:pos="1920"/>
        <w:tab w:val="left" w:pos="2400"/>
        <w:tab w:val="left" w:pos="2880"/>
        <w:tab w:val="left" w:pos="3360"/>
        <w:tab w:val="left" w:pos="3840"/>
        <w:tab w:val="left" w:pos="4320"/>
      </w:tabs>
      <w:suppressAutoHyphens/>
      <w:spacing w:after="240"/>
      <w:jc w:val="both"/>
    </w:pPr>
    <w:rPr>
      <w:rFonts w:ascii="Courier New" w:eastAsia="Times New Roman" w:hAnsi="Courier New" w:cs="Courier New"/>
      <w:lang w:val="en-GB" w:eastAsia="zh-CN"/>
    </w:rPr>
  </w:style>
  <w:style w:type="paragraph" w:customStyle="1" w:styleId="Encabezadodemensaje1">
    <w:name w:val="Encabezado de mensaje1"/>
    <w:basedOn w:val="Normal"/>
    <w:rsid w:val="000E18C1"/>
    <w:pPr>
      <w:pBdr>
        <w:top w:val="single" w:sz="6" w:space="1" w:color="000000"/>
        <w:left w:val="single" w:sz="6" w:space="1" w:color="000000"/>
        <w:bottom w:val="single" w:sz="6" w:space="1" w:color="000000"/>
        <w:right w:val="single" w:sz="6" w:space="1" w:color="000000"/>
      </w:pBdr>
      <w:shd w:val="clear" w:color="auto" w:fill="CCCCCC"/>
      <w:suppressAutoHyphens/>
      <w:spacing w:after="240" w:line="240" w:lineRule="auto"/>
      <w:ind w:left="1134" w:hanging="1134"/>
      <w:jc w:val="both"/>
    </w:pPr>
    <w:rPr>
      <w:rFonts w:ascii="Arial" w:eastAsia="Times New Roman" w:hAnsi="Arial" w:cs="Arial"/>
      <w:color w:val="auto"/>
      <w:sz w:val="20"/>
      <w:lang w:val="en-GB" w:eastAsia="zh-CN"/>
    </w:rPr>
  </w:style>
  <w:style w:type="paragraph" w:customStyle="1" w:styleId="Sangranormal1">
    <w:name w:val="Sangría normal1"/>
    <w:basedOn w:val="Normal"/>
    <w:rsid w:val="000E18C1"/>
    <w:pPr>
      <w:suppressAutoHyphens/>
      <w:spacing w:after="240" w:line="240" w:lineRule="auto"/>
      <w:ind w:left="720"/>
      <w:jc w:val="both"/>
    </w:pPr>
    <w:rPr>
      <w:rFonts w:ascii="Arial" w:eastAsia="Times New Roman" w:hAnsi="Arial" w:cs="Arial"/>
      <w:color w:val="auto"/>
      <w:sz w:val="20"/>
      <w:lang w:val="en-GB" w:eastAsia="zh-CN"/>
    </w:rPr>
  </w:style>
  <w:style w:type="paragraph" w:customStyle="1" w:styleId="Encabezadodenota1">
    <w:name w:val="Encabezado de nota1"/>
    <w:basedOn w:val="Normal"/>
    <w:next w:val="Normal"/>
    <w:rsid w:val="000E18C1"/>
    <w:pPr>
      <w:suppressAutoHyphens/>
      <w:spacing w:after="240" w:line="240" w:lineRule="auto"/>
      <w:jc w:val="both"/>
    </w:pPr>
    <w:rPr>
      <w:rFonts w:ascii="Arial" w:eastAsia="Times New Roman" w:hAnsi="Arial" w:cs="Arial"/>
      <w:color w:val="auto"/>
      <w:sz w:val="20"/>
      <w:lang w:val="en-GB" w:eastAsia="zh-CN"/>
    </w:rPr>
  </w:style>
  <w:style w:type="paragraph" w:customStyle="1" w:styleId="NoteHead">
    <w:name w:val="NoteHead"/>
    <w:basedOn w:val="Normal"/>
    <w:next w:val="Subject"/>
    <w:rsid w:val="000E18C1"/>
    <w:pPr>
      <w:suppressAutoHyphens/>
      <w:spacing w:before="720" w:after="720" w:line="240" w:lineRule="auto"/>
      <w:jc w:val="center"/>
    </w:pPr>
    <w:rPr>
      <w:rFonts w:ascii="Arial" w:eastAsia="Times New Roman" w:hAnsi="Arial" w:cs="Arial"/>
      <w:b/>
      <w:smallCaps/>
      <w:color w:val="auto"/>
      <w:sz w:val="20"/>
      <w:lang w:val="en-GB" w:eastAsia="zh-CN"/>
    </w:rPr>
  </w:style>
  <w:style w:type="paragraph" w:customStyle="1" w:styleId="Subject">
    <w:name w:val="Subject"/>
    <w:basedOn w:val="Normal"/>
    <w:next w:val="Normal"/>
    <w:rsid w:val="000E18C1"/>
    <w:pPr>
      <w:suppressAutoHyphens/>
      <w:spacing w:after="480" w:line="240" w:lineRule="auto"/>
      <w:ind w:left="1191" w:hanging="1191"/>
    </w:pPr>
    <w:rPr>
      <w:rFonts w:ascii="Arial" w:eastAsia="Times New Roman" w:hAnsi="Arial" w:cs="Arial"/>
      <w:b/>
      <w:color w:val="auto"/>
      <w:sz w:val="20"/>
      <w:lang w:val="en-GB" w:eastAsia="zh-CN"/>
    </w:rPr>
  </w:style>
  <w:style w:type="paragraph" w:customStyle="1" w:styleId="NoteList">
    <w:name w:val="NoteList"/>
    <w:basedOn w:val="Normal"/>
    <w:next w:val="Subject"/>
    <w:rsid w:val="000E18C1"/>
    <w:pPr>
      <w:tabs>
        <w:tab w:val="left" w:pos="5823"/>
      </w:tabs>
      <w:suppressAutoHyphens/>
      <w:spacing w:before="720" w:after="720" w:line="240" w:lineRule="auto"/>
      <w:ind w:left="5104" w:hanging="3119"/>
    </w:pPr>
    <w:rPr>
      <w:rFonts w:ascii="Arial" w:eastAsia="Times New Roman" w:hAnsi="Arial" w:cs="Arial"/>
      <w:b/>
      <w:smallCaps/>
      <w:color w:val="auto"/>
      <w:sz w:val="20"/>
      <w:lang w:val="en-GB" w:eastAsia="zh-CN"/>
    </w:rPr>
  </w:style>
  <w:style w:type="paragraph" w:customStyle="1" w:styleId="NumPar1">
    <w:name w:val="NumPar 1"/>
    <w:basedOn w:val="Ttulo1"/>
    <w:next w:val="Text1"/>
    <w:rsid w:val="000E18C1"/>
    <w:pPr>
      <w:suppressAutoHyphens/>
      <w:spacing w:before="0" w:after="0" w:line="276" w:lineRule="auto"/>
      <w:ind w:left="483" w:hanging="483"/>
      <w:jc w:val="both"/>
    </w:pPr>
    <w:rPr>
      <w:rFonts w:ascii="Arial Narrow" w:eastAsia="Arial Unicode MS" w:hAnsi="Arial Narrow" w:cs="Arial Unicode MS"/>
      <w:b w:val="0"/>
      <w:smallCaps/>
      <w:color w:val="auto"/>
      <w:spacing w:val="0"/>
      <w:sz w:val="18"/>
      <w:szCs w:val="18"/>
      <w:lang w:eastAsia="zh-CN"/>
    </w:rPr>
  </w:style>
  <w:style w:type="paragraph" w:customStyle="1" w:styleId="NumPar2">
    <w:name w:val="NumPar 2"/>
    <w:basedOn w:val="Ttulo2"/>
    <w:next w:val="Text2"/>
    <w:rsid w:val="000E18C1"/>
    <w:pPr>
      <w:tabs>
        <w:tab w:val="num" w:pos="0"/>
      </w:tabs>
      <w:suppressAutoHyphens/>
      <w:spacing w:before="0" w:after="0" w:line="276" w:lineRule="auto"/>
      <w:ind w:left="426" w:hanging="426"/>
      <w:jc w:val="both"/>
    </w:pPr>
    <w:rPr>
      <w:rFonts w:ascii="Arial Narrow" w:eastAsia="Times New Roman" w:hAnsi="Arial Narrow" w:cs="Arial"/>
      <w:b w:val="0"/>
      <w:color w:val="000000"/>
      <w:spacing w:val="0"/>
      <w:sz w:val="18"/>
      <w:szCs w:val="18"/>
      <w:lang w:val="es-ES" w:eastAsia="zh-CN"/>
    </w:rPr>
  </w:style>
  <w:style w:type="paragraph" w:customStyle="1" w:styleId="NumPar3">
    <w:name w:val="NumPar 3"/>
    <w:basedOn w:val="Ttulo3"/>
    <w:next w:val="Text3"/>
    <w:rsid w:val="000E18C1"/>
    <w:pPr>
      <w:tabs>
        <w:tab w:val="left" w:pos="0"/>
      </w:tabs>
      <w:suppressAutoHyphens/>
      <w:spacing w:before="0" w:after="240"/>
      <w:jc w:val="both"/>
    </w:pPr>
    <w:rPr>
      <w:rFonts w:ascii="Arial" w:eastAsia="Times New Roman" w:hAnsi="Arial" w:cs="Arial"/>
      <w:i/>
      <w:color w:val="000000"/>
      <w:spacing w:val="0"/>
      <w:sz w:val="22"/>
      <w:szCs w:val="20"/>
      <w:lang w:val="es-ES" w:eastAsia="zh-CN"/>
    </w:rPr>
  </w:style>
  <w:style w:type="paragraph" w:customStyle="1" w:styleId="NumPar4">
    <w:name w:val="NumPar 4"/>
    <w:basedOn w:val="Ttulo4"/>
    <w:next w:val="Text4"/>
    <w:rsid w:val="000E18C1"/>
    <w:pPr>
      <w:tabs>
        <w:tab w:val="num" w:pos="1304"/>
      </w:tabs>
      <w:suppressAutoHyphens/>
      <w:spacing w:before="0" w:after="240" w:line="240" w:lineRule="auto"/>
      <w:ind w:left="1304" w:hanging="850"/>
      <w:jc w:val="both"/>
    </w:pPr>
    <w:rPr>
      <w:rFonts w:ascii="Arial" w:eastAsia="Times New Roman" w:hAnsi="Arial" w:cs="Arial"/>
      <w:b w:val="0"/>
      <w:color w:val="auto"/>
      <w:spacing w:val="0"/>
      <w:sz w:val="20"/>
      <w:szCs w:val="20"/>
      <w:lang w:val="en-GB" w:eastAsia="zh-CN"/>
    </w:rPr>
  </w:style>
  <w:style w:type="paragraph" w:customStyle="1" w:styleId="PartTitle">
    <w:name w:val="PartTitle"/>
    <w:basedOn w:val="Normal"/>
    <w:next w:val="ChapterTitle"/>
    <w:rsid w:val="000E18C1"/>
    <w:pPr>
      <w:keepNext/>
      <w:pageBreakBefore/>
      <w:suppressAutoHyphens/>
      <w:spacing w:after="480" w:line="240" w:lineRule="auto"/>
      <w:jc w:val="center"/>
    </w:pPr>
    <w:rPr>
      <w:rFonts w:ascii="Arial" w:eastAsia="Times New Roman" w:hAnsi="Arial" w:cs="Arial"/>
      <w:b/>
      <w:color w:val="auto"/>
      <w:sz w:val="36"/>
      <w:lang w:val="en-GB" w:eastAsia="zh-CN"/>
    </w:rPr>
  </w:style>
  <w:style w:type="paragraph" w:customStyle="1" w:styleId="Textosinformato1">
    <w:name w:val="Texto sin formato1"/>
    <w:basedOn w:val="Normal"/>
    <w:rsid w:val="000E18C1"/>
    <w:pPr>
      <w:suppressAutoHyphens/>
      <w:spacing w:after="240" w:line="240" w:lineRule="auto"/>
      <w:jc w:val="both"/>
    </w:pPr>
    <w:rPr>
      <w:rFonts w:ascii="Courier New" w:eastAsia="Times New Roman" w:hAnsi="Courier New" w:cs="Courier New"/>
      <w:color w:val="auto"/>
      <w:sz w:val="20"/>
      <w:lang w:val="en-GB" w:eastAsia="zh-CN"/>
    </w:rPr>
  </w:style>
  <w:style w:type="paragraph" w:customStyle="1" w:styleId="Saludo1">
    <w:name w:val="Saludo1"/>
    <w:basedOn w:val="Normal"/>
    <w:next w:val="Normal"/>
    <w:rsid w:val="000E18C1"/>
    <w:pPr>
      <w:suppressAutoHyphens/>
      <w:spacing w:after="240" w:line="240" w:lineRule="auto"/>
      <w:jc w:val="both"/>
    </w:pPr>
    <w:rPr>
      <w:rFonts w:ascii="Arial" w:eastAsia="Times New Roman" w:hAnsi="Arial" w:cs="Arial"/>
      <w:color w:val="auto"/>
      <w:sz w:val="20"/>
      <w:lang w:val="en-GB" w:eastAsia="zh-CN"/>
    </w:rPr>
  </w:style>
  <w:style w:type="paragraph" w:styleId="Firma">
    <w:name w:val="Signature"/>
    <w:basedOn w:val="Normal"/>
    <w:next w:val="Enclosures"/>
    <w:link w:val="FirmaCar"/>
    <w:rsid w:val="000E18C1"/>
    <w:pPr>
      <w:tabs>
        <w:tab w:val="left" w:pos="5103"/>
      </w:tabs>
      <w:suppressAutoHyphens/>
      <w:spacing w:before="1200" w:after="0" w:line="240" w:lineRule="auto"/>
      <w:ind w:left="5103"/>
      <w:jc w:val="center"/>
    </w:pPr>
    <w:rPr>
      <w:rFonts w:ascii="Arial" w:eastAsia="Times New Roman" w:hAnsi="Arial" w:cs="Arial"/>
      <w:color w:val="auto"/>
      <w:sz w:val="20"/>
      <w:lang w:val="en-GB" w:eastAsia="zh-CN"/>
    </w:rPr>
  </w:style>
  <w:style w:type="character" w:customStyle="1" w:styleId="FirmaCar">
    <w:name w:val="Firma Car"/>
    <w:basedOn w:val="Fuentedeprrafopredeter"/>
    <w:link w:val="Firma"/>
    <w:rsid w:val="000E18C1"/>
    <w:rPr>
      <w:rFonts w:ascii="Arial" w:eastAsia="Times New Roman" w:hAnsi="Arial" w:cs="Arial"/>
      <w:lang w:val="en-GB" w:eastAsia="zh-CN"/>
    </w:rPr>
  </w:style>
  <w:style w:type="paragraph" w:customStyle="1" w:styleId="SubTitle1">
    <w:name w:val="SubTitle 1"/>
    <w:basedOn w:val="Normal"/>
    <w:next w:val="SubTitle2"/>
    <w:rsid w:val="000E18C1"/>
    <w:pPr>
      <w:suppressAutoHyphens/>
      <w:spacing w:after="240" w:line="240" w:lineRule="auto"/>
      <w:jc w:val="center"/>
    </w:pPr>
    <w:rPr>
      <w:rFonts w:ascii="Arial" w:eastAsia="Times New Roman" w:hAnsi="Arial" w:cs="Arial"/>
      <w:b/>
      <w:color w:val="auto"/>
      <w:sz w:val="40"/>
      <w:lang w:val="en-GB" w:eastAsia="zh-CN"/>
    </w:rPr>
  </w:style>
  <w:style w:type="paragraph" w:customStyle="1" w:styleId="SubTitle2">
    <w:name w:val="SubTitle 2"/>
    <w:basedOn w:val="Normal"/>
    <w:rsid w:val="000E18C1"/>
    <w:pPr>
      <w:suppressAutoHyphens/>
      <w:spacing w:after="240" w:line="240" w:lineRule="auto"/>
      <w:jc w:val="center"/>
    </w:pPr>
    <w:rPr>
      <w:rFonts w:ascii="Arial" w:eastAsia="Times New Roman" w:hAnsi="Arial" w:cs="Arial"/>
      <w:b/>
      <w:color w:val="auto"/>
      <w:sz w:val="32"/>
      <w:lang w:val="en-GB" w:eastAsia="zh-CN"/>
    </w:rPr>
  </w:style>
  <w:style w:type="paragraph" w:customStyle="1" w:styleId="Textoconsangra1">
    <w:name w:val="Texto con sangría1"/>
    <w:basedOn w:val="Normal"/>
    <w:next w:val="Normal"/>
    <w:rsid w:val="000E18C1"/>
    <w:pPr>
      <w:suppressAutoHyphens/>
      <w:spacing w:after="240" w:line="240" w:lineRule="auto"/>
      <w:ind w:left="240" w:hanging="240"/>
      <w:jc w:val="both"/>
    </w:pPr>
    <w:rPr>
      <w:rFonts w:ascii="Arial" w:eastAsia="Times New Roman" w:hAnsi="Arial" w:cs="Arial"/>
      <w:color w:val="auto"/>
      <w:sz w:val="20"/>
      <w:lang w:val="en-GB" w:eastAsia="zh-CN"/>
    </w:rPr>
  </w:style>
  <w:style w:type="paragraph" w:customStyle="1" w:styleId="Tabladeilustraciones1">
    <w:name w:val="Tabla de ilustraciones1"/>
    <w:basedOn w:val="Normal"/>
    <w:next w:val="Normal"/>
    <w:rsid w:val="000E18C1"/>
    <w:pPr>
      <w:suppressAutoHyphens/>
      <w:spacing w:after="240" w:line="240" w:lineRule="auto"/>
      <w:ind w:left="480" w:hanging="480"/>
      <w:jc w:val="both"/>
    </w:pPr>
    <w:rPr>
      <w:rFonts w:ascii="Arial" w:eastAsia="Times New Roman" w:hAnsi="Arial" w:cs="Arial"/>
      <w:color w:val="auto"/>
      <w:sz w:val="20"/>
      <w:lang w:val="en-GB" w:eastAsia="zh-CN"/>
    </w:rPr>
  </w:style>
  <w:style w:type="paragraph" w:customStyle="1" w:styleId="Encabezadodelista1">
    <w:name w:val="Encabezado de lista1"/>
    <w:basedOn w:val="Normal"/>
    <w:next w:val="Normal"/>
    <w:rsid w:val="000E18C1"/>
    <w:pPr>
      <w:suppressAutoHyphens/>
      <w:spacing w:before="120" w:after="240" w:line="240" w:lineRule="auto"/>
      <w:jc w:val="both"/>
    </w:pPr>
    <w:rPr>
      <w:rFonts w:ascii="Arial" w:eastAsia="Times New Roman" w:hAnsi="Arial" w:cs="Arial"/>
      <w:b/>
      <w:color w:val="auto"/>
      <w:sz w:val="20"/>
      <w:lang w:val="en-GB" w:eastAsia="zh-CN"/>
    </w:rPr>
  </w:style>
  <w:style w:type="paragraph" w:customStyle="1" w:styleId="TDC41">
    <w:name w:val="TDC 41"/>
    <w:basedOn w:val="Normal"/>
    <w:next w:val="Normal"/>
    <w:rsid w:val="000E18C1"/>
    <w:pPr>
      <w:tabs>
        <w:tab w:val="right" w:leader="dot" w:pos="8641"/>
      </w:tabs>
      <w:suppressAutoHyphens/>
      <w:spacing w:before="60" w:after="60" w:line="240" w:lineRule="auto"/>
      <w:ind w:left="2880" w:right="720" w:hanging="964"/>
      <w:jc w:val="both"/>
    </w:pPr>
    <w:rPr>
      <w:rFonts w:ascii="Times New Roman" w:eastAsia="Times New Roman" w:hAnsi="Times New Roman"/>
      <w:color w:val="auto"/>
      <w:sz w:val="24"/>
      <w:lang w:val="en-GB" w:eastAsia="zh-CN"/>
    </w:rPr>
  </w:style>
  <w:style w:type="paragraph" w:customStyle="1" w:styleId="TDC51">
    <w:name w:val="TDC 51"/>
    <w:basedOn w:val="Normal"/>
    <w:next w:val="Normal"/>
    <w:rsid w:val="000E18C1"/>
    <w:pPr>
      <w:tabs>
        <w:tab w:val="right" w:leader="dot" w:pos="8641"/>
      </w:tabs>
      <w:suppressAutoHyphens/>
      <w:spacing w:before="240" w:after="120" w:line="240" w:lineRule="auto"/>
      <w:ind w:right="720"/>
      <w:jc w:val="both"/>
    </w:pPr>
    <w:rPr>
      <w:rFonts w:ascii="Times New Roman" w:eastAsia="Times New Roman" w:hAnsi="Times New Roman"/>
      <w:caps/>
      <w:color w:val="auto"/>
      <w:sz w:val="24"/>
      <w:lang w:val="en-GB" w:eastAsia="zh-CN"/>
    </w:rPr>
  </w:style>
  <w:style w:type="paragraph" w:customStyle="1" w:styleId="TDC61">
    <w:name w:val="TDC 61"/>
    <w:basedOn w:val="Normal"/>
    <w:next w:val="Normal"/>
    <w:rsid w:val="000E18C1"/>
    <w:pPr>
      <w:suppressAutoHyphens/>
      <w:spacing w:after="240" w:line="240" w:lineRule="auto"/>
      <w:ind w:left="1200"/>
      <w:jc w:val="both"/>
    </w:pPr>
    <w:rPr>
      <w:rFonts w:ascii="Arial" w:eastAsia="Times New Roman" w:hAnsi="Arial" w:cs="Arial"/>
      <w:color w:val="auto"/>
      <w:sz w:val="20"/>
      <w:lang w:val="en-GB" w:eastAsia="zh-CN"/>
    </w:rPr>
  </w:style>
  <w:style w:type="paragraph" w:customStyle="1" w:styleId="TDC71">
    <w:name w:val="TDC 71"/>
    <w:basedOn w:val="Normal"/>
    <w:next w:val="Normal"/>
    <w:rsid w:val="000E18C1"/>
    <w:pPr>
      <w:suppressAutoHyphens/>
      <w:spacing w:after="240" w:line="240" w:lineRule="auto"/>
      <w:ind w:left="1440"/>
      <w:jc w:val="both"/>
    </w:pPr>
    <w:rPr>
      <w:rFonts w:ascii="Arial" w:eastAsia="Times New Roman" w:hAnsi="Arial" w:cs="Arial"/>
      <w:color w:val="auto"/>
      <w:sz w:val="20"/>
      <w:lang w:val="en-GB" w:eastAsia="zh-CN"/>
    </w:rPr>
  </w:style>
  <w:style w:type="paragraph" w:customStyle="1" w:styleId="TDC81">
    <w:name w:val="TDC 81"/>
    <w:basedOn w:val="Normal"/>
    <w:next w:val="Normal"/>
    <w:rsid w:val="000E18C1"/>
    <w:pPr>
      <w:suppressAutoHyphens/>
      <w:spacing w:after="240" w:line="240" w:lineRule="auto"/>
      <w:ind w:left="1680"/>
      <w:jc w:val="both"/>
    </w:pPr>
    <w:rPr>
      <w:rFonts w:ascii="Arial" w:eastAsia="Times New Roman" w:hAnsi="Arial" w:cs="Arial"/>
      <w:color w:val="auto"/>
      <w:sz w:val="20"/>
      <w:lang w:val="en-GB" w:eastAsia="zh-CN"/>
    </w:rPr>
  </w:style>
  <w:style w:type="paragraph" w:customStyle="1" w:styleId="TDC91">
    <w:name w:val="TDC 91"/>
    <w:basedOn w:val="Normal"/>
    <w:next w:val="Normal"/>
    <w:rsid w:val="000E18C1"/>
    <w:pPr>
      <w:suppressAutoHyphens/>
      <w:spacing w:after="240" w:line="240" w:lineRule="auto"/>
      <w:ind w:left="1920"/>
      <w:jc w:val="both"/>
    </w:pPr>
    <w:rPr>
      <w:rFonts w:ascii="Arial" w:eastAsia="Times New Roman" w:hAnsi="Arial" w:cs="Arial"/>
      <w:color w:val="auto"/>
      <w:sz w:val="20"/>
      <w:lang w:val="en-GB" w:eastAsia="zh-CN"/>
    </w:rPr>
  </w:style>
  <w:style w:type="paragraph" w:customStyle="1" w:styleId="YReferences">
    <w:name w:val="YReferences"/>
    <w:basedOn w:val="Normal"/>
    <w:next w:val="Normal"/>
    <w:rsid w:val="000E18C1"/>
    <w:pPr>
      <w:suppressAutoHyphens/>
      <w:spacing w:after="480" w:line="240" w:lineRule="auto"/>
      <w:ind w:left="1191" w:hanging="1191"/>
      <w:jc w:val="both"/>
    </w:pPr>
    <w:rPr>
      <w:rFonts w:ascii="Arial" w:eastAsia="Times New Roman" w:hAnsi="Arial" w:cs="Arial"/>
      <w:color w:val="auto"/>
      <w:sz w:val="20"/>
      <w:lang w:val="en-GB" w:eastAsia="zh-CN"/>
    </w:rPr>
  </w:style>
  <w:style w:type="paragraph" w:customStyle="1" w:styleId="Heading2b">
    <w:name w:val="Heading2b"/>
    <w:basedOn w:val="Normal"/>
    <w:rsid w:val="000E18C1"/>
    <w:pPr>
      <w:numPr>
        <w:numId w:val="53"/>
      </w:numPr>
      <w:suppressAutoHyphens/>
      <w:spacing w:after="240" w:line="240" w:lineRule="auto"/>
      <w:jc w:val="center"/>
    </w:pPr>
    <w:rPr>
      <w:rFonts w:ascii="Arial" w:eastAsia="Times New Roman" w:hAnsi="Arial" w:cs="Arial"/>
      <w:b/>
      <w:color w:val="auto"/>
      <w:sz w:val="20"/>
      <w:u w:val="single"/>
      <w:lang w:val="en-GB" w:eastAsia="zh-CN"/>
    </w:rPr>
  </w:style>
  <w:style w:type="paragraph" w:customStyle="1" w:styleId="normaltableau">
    <w:name w:val="normal_tableau"/>
    <w:basedOn w:val="Normal"/>
    <w:rsid w:val="000E18C1"/>
    <w:pPr>
      <w:suppressAutoHyphens/>
      <w:spacing w:before="120" w:after="120" w:line="240" w:lineRule="auto"/>
      <w:jc w:val="both"/>
    </w:pPr>
    <w:rPr>
      <w:rFonts w:ascii="Optima" w:eastAsia="Times New Roman" w:hAnsi="Optima" w:cs="Optima"/>
      <w:color w:val="auto"/>
      <w:lang w:val="en-GB" w:eastAsia="zh-CN"/>
    </w:rPr>
  </w:style>
  <w:style w:type="paragraph" w:customStyle="1" w:styleId="Contact">
    <w:name w:val="Contact"/>
    <w:basedOn w:val="Normal"/>
    <w:next w:val="Normal"/>
    <w:rsid w:val="000E18C1"/>
    <w:pPr>
      <w:suppressAutoHyphens/>
      <w:spacing w:after="480" w:line="240" w:lineRule="auto"/>
      <w:ind w:left="567" w:hanging="567"/>
    </w:pPr>
    <w:rPr>
      <w:rFonts w:ascii="Times New Roman" w:eastAsia="Times New Roman" w:hAnsi="Times New Roman"/>
      <w:color w:val="auto"/>
      <w:sz w:val="24"/>
      <w:lang w:val="en-GB" w:eastAsia="zh-CN"/>
    </w:rPr>
  </w:style>
  <w:style w:type="paragraph" w:customStyle="1" w:styleId="ListBullet1">
    <w:name w:val="List Bullet 1"/>
    <w:basedOn w:val="Text1"/>
    <w:rsid w:val="000E18C1"/>
    <w:pPr>
      <w:numPr>
        <w:numId w:val="40"/>
      </w:numPr>
    </w:pPr>
    <w:rPr>
      <w:rFonts w:ascii="Times New Roman" w:hAnsi="Times New Roman" w:cs="Times New Roman"/>
      <w:sz w:val="24"/>
    </w:rPr>
  </w:style>
  <w:style w:type="paragraph" w:customStyle="1" w:styleId="ListDash">
    <w:name w:val="List Dash"/>
    <w:basedOn w:val="Normal"/>
    <w:rsid w:val="000E18C1"/>
    <w:pPr>
      <w:numPr>
        <w:numId w:val="42"/>
      </w:numPr>
      <w:suppressAutoHyphens/>
      <w:spacing w:after="240" w:line="240" w:lineRule="auto"/>
      <w:jc w:val="both"/>
    </w:pPr>
    <w:rPr>
      <w:rFonts w:ascii="Times New Roman" w:eastAsia="Times New Roman" w:hAnsi="Times New Roman"/>
      <w:color w:val="auto"/>
      <w:sz w:val="24"/>
      <w:lang w:val="en-GB" w:eastAsia="zh-CN"/>
    </w:rPr>
  </w:style>
  <w:style w:type="paragraph" w:customStyle="1" w:styleId="ListDash1">
    <w:name w:val="List Dash 1"/>
    <w:basedOn w:val="Text1"/>
    <w:rsid w:val="000E18C1"/>
    <w:pPr>
      <w:numPr>
        <w:numId w:val="49"/>
      </w:numPr>
    </w:pPr>
    <w:rPr>
      <w:rFonts w:ascii="Times New Roman" w:hAnsi="Times New Roman" w:cs="Times New Roman"/>
      <w:sz w:val="24"/>
    </w:rPr>
  </w:style>
  <w:style w:type="paragraph" w:customStyle="1" w:styleId="ListDash2">
    <w:name w:val="List Dash 2"/>
    <w:basedOn w:val="Text2"/>
    <w:rsid w:val="000E18C1"/>
    <w:pPr>
      <w:numPr>
        <w:numId w:val="48"/>
      </w:numPr>
      <w:tabs>
        <w:tab w:val="clear" w:pos="2161"/>
      </w:tabs>
    </w:pPr>
    <w:rPr>
      <w:rFonts w:ascii="Times New Roman" w:hAnsi="Times New Roman" w:cs="Times New Roman"/>
      <w:sz w:val="24"/>
    </w:rPr>
  </w:style>
  <w:style w:type="paragraph" w:customStyle="1" w:styleId="ListDash3">
    <w:name w:val="List Dash 3"/>
    <w:basedOn w:val="Text3"/>
    <w:rsid w:val="000E18C1"/>
    <w:pPr>
      <w:numPr>
        <w:numId w:val="46"/>
      </w:numPr>
      <w:tabs>
        <w:tab w:val="clear" w:pos="2302"/>
      </w:tabs>
    </w:pPr>
    <w:rPr>
      <w:rFonts w:ascii="Times New Roman" w:hAnsi="Times New Roman" w:cs="Times New Roman"/>
      <w:sz w:val="24"/>
    </w:rPr>
  </w:style>
  <w:style w:type="paragraph" w:customStyle="1" w:styleId="ListDash4">
    <w:name w:val="List Dash 4"/>
    <w:basedOn w:val="Text4"/>
    <w:rsid w:val="000E18C1"/>
    <w:pPr>
      <w:numPr>
        <w:numId w:val="47"/>
      </w:numPr>
      <w:tabs>
        <w:tab w:val="clear" w:pos="2302"/>
      </w:tabs>
    </w:pPr>
    <w:rPr>
      <w:rFonts w:ascii="Times New Roman" w:hAnsi="Times New Roman" w:cs="Times New Roman"/>
      <w:sz w:val="24"/>
    </w:rPr>
  </w:style>
  <w:style w:type="paragraph" w:customStyle="1" w:styleId="ListNumber1">
    <w:name w:val="List Number 1"/>
    <w:basedOn w:val="Text1"/>
    <w:rsid w:val="000E18C1"/>
    <w:pPr>
      <w:numPr>
        <w:numId w:val="43"/>
      </w:numPr>
    </w:pPr>
    <w:rPr>
      <w:rFonts w:ascii="Times New Roman" w:hAnsi="Times New Roman" w:cs="Times New Roman"/>
      <w:sz w:val="24"/>
    </w:rPr>
  </w:style>
  <w:style w:type="paragraph" w:customStyle="1" w:styleId="ListNumberLevel2">
    <w:name w:val="List Number (Level 2)"/>
    <w:basedOn w:val="Normal"/>
    <w:rsid w:val="000E18C1"/>
    <w:pPr>
      <w:tabs>
        <w:tab w:val="num" w:pos="709"/>
      </w:tabs>
      <w:suppressAutoHyphens/>
      <w:spacing w:after="240" w:line="240" w:lineRule="auto"/>
      <w:ind w:left="709" w:hanging="709"/>
      <w:jc w:val="both"/>
    </w:pPr>
    <w:rPr>
      <w:rFonts w:ascii="Times New Roman" w:eastAsia="Times New Roman" w:hAnsi="Times New Roman"/>
      <w:color w:val="auto"/>
      <w:sz w:val="24"/>
      <w:lang w:val="en-GB" w:eastAsia="zh-CN"/>
    </w:rPr>
  </w:style>
  <w:style w:type="paragraph" w:customStyle="1" w:styleId="ListNumber1Level2">
    <w:name w:val="List Number 1 (Level 2)"/>
    <w:basedOn w:val="Text1"/>
    <w:rsid w:val="000E18C1"/>
    <w:pPr>
      <w:tabs>
        <w:tab w:val="num" w:pos="1191"/>
      </w:tabs>
      <w:ind w:left="1191" w:hanging="709"/>
    </w:pPr>
    <w:rPr>
      <w:rFonts w:ascii="Times New Roman" w:hAnsi="Times New Roman" w:cs="Times New Roman"/>
      <w:sz w:val="24"/>
    </w:rPr>
  </w:style>
  <w:style w:type="paragraph" w:customStyle="1" w:styleId="ListNumber2Level2">
    <w:name w:val="List Number 2 (Level 2)"/>
    <w:basedOn w:val="Text2"/>
    <w:rsid w:val="000E18C1"/>
    <w:pPr>
      <w:tabs>
        <w:tab w:val="clear" w:pos="2161"/>
        <w:tab w:val="num" w:pos="1911"/>
      </w:tabs>
      <w:ind w:left="1911" w:hanging="709"/>
    </w:pPr>
    <w:rPr>
      <w:rFonts w:ascii="Times New Roman" w:hAnsi="Times New Roman" w:cs="Times New Roman"/>
      <w:sz w:val="24"/>
    </w:rPr>
  </w:style>
  <w:style w:type="paragraph" w:customStyle="1" w:styleId="ListNumber3Level2">
    <w:name w:val="List Number 3 (Level 2)"/>
    <w:basedOn w:val="Text3"/>
    <w:rsid w:val="000E18C1"/>
    <w:pPr>
      <w:tabs>
        <w:tab w:val="clear" w:pos="2302"/>
        <w:tab w:val="num" w:pos="1911"/>
      </w:tabs>
      <w:ind w:left="1911" w:hanging="709"/>
    </w:pPr>
    <w:rPr>
      <w:rFonts w:ascii="Times New Roman" w:hAnsi="Times New Roman" w:cs="Times New Roman"/>
      <w:sz w:val="24"/>
    </w:rPr>
  </w:style>
  <w:style w:type="paragraph" w:customStyle="1" w:styleId="ListNumber4Level2">
    <w:name w:val="List Number 4 (Level 2)"/>
    <w:basedOn w:val="Text4"/>
    <w:rsid w:val="000E18C1"/>
    <w:pPr>
      <w:tabs>
        <w:tab w:val="clear" w:pos="2302"/>
        <w:tab w:val="num" w:pos="1911"/>
      </w:tabs>
      <w:ind w:left="1911" w:hanging="709"/>
    </w:pPr>
    <w:rPr>
      <w:rFonts w:ascii="Times New Roman" w:hAnsi="Times New Roman" w:cs="Times New Roman"/>
      <w:sz w:val="24"/>
    </w:rPr>
  </w:style>
  <w:style w:type="paragraph" w:customStyle="1" w:styleId="ListNumberLevel3">
    <w:name w:val="List Number (Level 3)"/>
    <w:basedOn w:val="Normal"/>
    <w:rsid w:val="000E18C1"/>
    <w:pPr>
      <w:tabs>
        <w:tab w:val="num" w:pos="709"/>
      </w:tabs>
      <w:suppressAutoHyphens/>
      <w:spacing w:after="240" w:line="240" w:lineRule="auto"/>
      <w:ind w:left="709" w:hanging="709"/>
      <w:jc w:val="both"/>
    </w:pPr>
    <w:rPr>
      <w:rFonts w:ascii="Times New Roman" w:eastAsia="Times New Roman" w:hAnsi="Times New Roman"/>
      <w:color w:val="auto"/>
      <w:sz w:val="24"/>
      <w:lang w:val="en-GB" w:eastAsia="zh-CN"/>
    </w:rPr>
  </w:style>
  <w:style w:type="paragraph" w:customStyle="1" w:styleId="ListNumber1Level3">
    <w:name w:val="List Number 1 (Level 3)"/>
    <w:basedOn w:val="Text1"/>
    <w:rsid w:val="000E18C1"/>
    <w:pPr>
      <w:tabs>
        <w:tab w:val="num" w:pos="1191"/>
      </w:tabs>
      <w:ind w:left="1191" w:hanging="709"/>
    </w:pPr>
    <w:rPr>
      <w:rFonts w:ascii="Times New Roman" w:hAnsi="Times New Roman" w:cs="Times New Roman"/>
      <w:sz w:val="24"/>
    </w:rPr>
  </w:style>
  <w:style w:type="paragraph" w:customStyle="1" w:styleId="ListNumber2Level3">
    <w:name w:val="List Number 2 (Level 3)"/>
    <w:basedOn w:val="Text2"/>
    <w:rsid w:val="000E18C1"/>
    <w:pPr>
      <w:tabs>
        <w:tab w:val="clear" w:pos="2161"/>
        <w:tab w:val="num" w:pos="1911"/>
      </w:tabs>
      <w:ind w:left="1911" w:hanging="709"/>
    </w:pPr>
    <w:rPr>
      <w:rFonts w:ascii="Times New Roman" w:hAnsi="Times New Roman" w:cs="Times New Roman"/>
      <w:sz w:val="24"/>
    </w:rPr>
  </w:style>
  <w:style w:type="paragraph" w:customStyle="1" w:styleId="ListNumber3Level3">
    <w:name w:val="List Number 3 (Level 3)"/>
    <w:basedOn w:val="Text3"/>
    <w:rsid w:val="000E18C1"/>
    <w:pPr>
      <w:tabs>
        <w:tab w:val="clear" w:pos="2302"/>
        <w:tab w:val="num" w:pos="1911"/>
      </w:tabs>
      <w:ind w:left="1911" w:hanging="709"/>
    </w:pPr>
    <w:rPr>
      <w:rFonts w:ascii="Times New Roman" w:hAnsi="Times New Roman" w:cs="Times New Roman"/>
      <w:sz w:val="24"/>
    </w:rPr>
  </w:style>
  <w:style w:type="paragraph" w:customStyle="1" w:styleId="ListNumber4Level3">
    <w:name w:val="List Number 4 (Level 3)"/>
    <w:basedOn w:val="Text4"/>
    <w:rsid w:val="000E18C1"/>
    <w:pPr>
      <w:tabs>
        <w:tab w:val="clear" w:pos="2302"/>
        <w:tab w:val="num" w:pos="1911"/>
      </w:tabs>
      <w:ind w:left="1911" w:hanging="709"/>
    </w:pPr>
    <w:rPr>
      <w:rFonts w:ascii="Times New Roman" w:hAnsi="Times New Roman" w:cs="Times New Roman"/>
      <w:sz w:val="24"/>
    </w:rPr>
  </w:style>
  <w:style w:type="paragraph" w:customStyle="1" w:styleId="ListNumberLevel4">
    <w:name w:val="List Number (Level 4)"/>
    <w:basedOn w:val="Normal"/>
    <w:rsid w:val="000E18C1"/>
    <w:pPr>
      <w:tabs>
        <w:tab w:val="num" w:pos="709"/>
      </w:tabs>
      <w:suppressAutoHyphens/>
      <w:spacing w:after="240" w:line="240" w:lineRule="auto"/>
      <w:ind w:left="709" w:hanging="709"/>
      <w:jc w:val="both"/>
    </w:pPr>
    <w:rPr>
      <w:rFonts w:ascii="Times New Roman" w:eastAsia="Times New Roman" w:hAnsi="Times New Roman"/>
      <w:color w:val="auto"/>
      <w:sz w:val="24"/>
      <w:lang w:val="en-GB" w:eastAsia="zh-CN"/>
    </w:rPr>
  </w:style>
  <w:style w:type="paragraph" w:customStyle="1" w:styleId="ListNumber1Level4">
    <w:name w:val="List Number 1 (Level 4)"/>
    <w:basedOn w:val="Text1"/>
    <w:rsid w:val="000E18C1"/>
    <w:pPr>
      <w:tabs>
        <w:tab w:val="num" w:pos="1191"/>
      </w:tabs>
      <w:ind w:left="1191" w:hanging="709"/>
    </w:pPr>
    <w:rPr>
      <w:rFonts w:ascii="Times New Roman" w:hAnsi="Times New Roman" w:cs="Times New Roman"/>
      <w:sz w:val="24"/>
    </w:rPr>
  </w:style>
  <w:style w:type="paragraph" w:customStyle="1" w:styleId="ListNumber2Level4">
    <w:name w:val="List Number 2 (Level 4)"/>
    <w:basedOn w:val="Text2"/>
    <w:rsid w:val="000E18C1"/>
    <w:pPr>
      <w:tabs>
        <w:tab w:val="clear" w:pos="2161"/>
        <w:tab w:val="num" w:pos="1911"/>
      </w:tabs>
      <w:ind w:left="1911" w:hanging="709"/>
    </w:pPr>
    <w:rPr>
      <w:rFonts w:ascii="Times New Roman" w:hAnsi="Times New Roman" w:cs="Times New Roman"/>
      <w:sz w:val="24"/>
    </w:rPr>
  </w:style>
  <w:style w:type="paragraph" w:customStyle="1" w:styleId="ListNumber3Level4">
    <w:name w:val="List Number 3 (Level 4)"/>
    <w:basedOn w:val="Text3"/>
    <w:rsid w:val="000E18C1"/>
    <w:pPr>
      <w:tabs>
        <w:tab w:val="clear" w:pos="2302"/>
        <w:tab w:val="num" w:pos="1911"/>
      </w:tabs>
      <w:ind w:left="1911" w:hanging="709"/>
    </w:pPr>
    <w:rPr>
      <w:rFonts w:ascii="Times New Roman" w:hAnsi="Times New Roman" w:cs="Times New Roman"/>
      <w:sz w:val="24"/>
    </w:rPr>
  </w:style>
  <w:style w:type="paragraph" w:customStyle="1" w:styleId="ListNumber4Level4">
    <w:name w:val="List Number 4 (Level 4)"/>
    <w:basedOn w:val="Text4"/>
    <w:rsid w:val="000E18C1"/>
    <w:pPr>
      <w:tabs>
        <w:tab w:val="clear" w:pos="2302"/>
        <w:tab w:val="num" w:pos="1911"/>
      </w:tabs>
      <w:ind w:left="1911" w:hanging="709"/>
    </w:pPr>
    <w:rPr>
      <w:rFonts w:ascii="Times New Roman" w:hAnsi="Times New Roman" w:cs="Times New Roman"/>
      <w:sz w:val="24"/>
    </w:rPr>
  </w:style>
  <w:style w:type="paragraph" w:customStyle="1" w:styleId="TtulodeTDC1">
    <w:name w:val="Título de TDC1"/>
    <w:basedOn w:val="Normal"/>
    <w:next w:val="Normal"/>
    <w:rsid w:val="000E18C1"/>
    <w:pPr>
      <w:keepNext/>
      <w:suppressAutoHyphens/>
      <w:spacing w:before="240" w:after="240" w:line="240" w:lineRule="auto"/>
      <w:jc w:val="center"/>
    </w:pPr>
    <w:rPr>
      <w:rFonts w:ascii="Times New Roman" w:eastAsia="Times New Roman" w:hAnsi="Times New Roman"/>
      <w:b/>
      <w:color w:val="auto"/>
      <w:sz w:val="24"/>
      <w:lang w:val="en-GB" w:eastAsia="zh-CN"/>
    </w:rPr>
  </w:style>
  <w:style w:type="character" w:customStyle="1" w:styleId="TextocomentarioCar1">
    <w:name w:val="Texto comentario Car1"/>
    <w:uiPriority w:val="99"/>
    <w:semiHidden/>
    <w:rsid w:val="000E18C1"/>
    <w:rPr>
      <w:rFonts w:ascii="Arial" w:eastAsia="Times New Roman" w:hAnsi="Arial" w:cs="Arial"/>
      <w:sz w:val="20"/>
      <w:szCs w:val="20"/>
      <w:lang w:val="en-GB" w:eastAsia="zh-CN"/>
    </w:rPr>
  </w:style>
  <w:style w:type="character" w:customStyle="1" w:styleId="AsuntodelcomentarioCar1">
    <w:name w:val="Asunto del comentario Car1"/>
    <w:rsid w:val="000E18C1"/>
    <w:rPr>
      <w:rFonts w:ascii="Arial" w:eastAsia="Times New Roman" w:hAnsi="Arial" w:cs="Arial"/>
      <w:b/>
      <w:bCs/>
      <w:sz w:val="20"/>
      <w:szCs w:val="20"/>
      <w:lang w:val="en-GB" w:eastAsia="zh-CN"/>
    </w:rPr>
  </w:style>
  <w:style w:type="paragraph" w:customStyle="1" w:styleId="Contenidodelmarco">
    <w:name w:val="Contenido del marco"/>
    <w:basedOn w:val="Textoindependiente"/>
    <w:rsid w:val="000E18C1"/>
    <w:pPr>
      <w:suppressAutoHyphens/>
      <w:spacing w:line="240" w:lineRule="auto"/>
      <w:jc w:val="both"/>
    </w:pPr>
    <w:rPr>
      <w:rFonts w:ascii="Arial" w:hAnsi="Arial" w:cs="Arial"/>
      <w:sz w:val="20"/>
      <w:szCs w:val="20"/>
      <w:lang w:val="en-GB" w:eastAsia="zh-CN"/>
    </w:rPr>
  </w:style>
  <w:style w:type="paragraph" w:customStyle="1" w:styleId="Contenidodelatabla">
    <w:name w:val="Contenido de la tabla"/>
    <w:basedOn w:val="Normal"/>
    <w:rsid w:val="000E18C1"/>
    <w:pPr>
      <w:suppressLineNumbers/>
      <w:suppressAutoHyphens/>
      <w:spacing w:after="240" w:line="240" w:lineRule="auto"/>
      <w:jc w:val="both"/>
    </w:pPr>
    <w:rPr>
      <w:rFonts w:ascii="Arial" w:eastAsia="Times New Roman" w:hAnsi="Arial" w:cs="Arial"/>
      <w:color w:val="auto"/>
      <w:sz w:val="20"/>
      <w:lang w:val="en-GB" w:eastAsia="zh-CN"/>
    </w:rPr>
  </w:style>
  <w:style w:type="paragraph" w:customStyle="1" w:styleId="Encabezadodelatabla">
    <w:name w:val="Encabezado de la tabla"/>
    <w:basedOn w:val="Contenidodelatabla"/>
    <w:rsid w:val="000E18C1"/>
    <w:pPr>
      <w:jc w:val="center"/>
    </w:pPr>
    <w:rPr>
      <w:b/>
      <w:bCs/>
    </w:rPr>
  </w:style>
  <w:style w:type="paragraph" w:styleId="Sangra2detindependiente">
    <w:name w:val="Body Text Indent 2"/>
    <w:basedOn w:val="Normal"/>
    <w:link w:val="Sangra2detindependienteCar"/>
    <w:unhideWhenUsed/>
    <w:rsid w:val="000E18C1"/>
    <w:pPr>
      <w:suppressAutoHyphens/>
      <w:spacing w:after="120" w:line="480" w:lineRule="auto"/>
      <w:ind w:left="283"/>
      <w:jc w:val="both"/>
    </w:pPr>
    <w:rPr>
      <w:rFonts w:ascii="Arial" w:eastAsia="Times New Roman" w:hAnsi="Arial" w:cs="Arial"/>
      <w:color w:val="auto"/>
      <w:sz w:val="20"/>
      <w:lang w:val="en-GB" w:eastAsia="zh-CN"/>
    </w:rPr>
  </w:style>
  <w:style w:type="character" w:customStyle="1" w:styleId="Sangra2detindependienteCar">
    <w:name w:val="Sangría 2 de t. independiente Car"/>
    <w:basedOn w:val="Fuentedeprrafopredeter"/>
    <w:link w:val="Sangra2detindependiente"/>
    <w:rsid w:val="000E18C1"/>
    <w:rPr>
      <w:rFonts w:ascii="Arial" w:eastAsia="Times New Roman" w:hAnsi="Arial" w:cs="Arial"/>
      <w:lang w:val="en-GB" w:eastAsia="zh-CN"/>
    </w:rPr>
  </w:style>
  <w:style w:type="paragraph" w:styleId="Continuarlista">
    <w:name w:val="List Continue"/>
    <w:basedOn w:val="Normal"/>
    <w:unhideWhenUsed/>
    <w:rsid w:val="000E18C1"/>
    <w:pPr>
      <w:suppressAutoHyphens/>
      <w:spacing w:after="120" w:line="240" w:lineRule="auto"/>
      <w:ind w:left="283"/>
      <w:contextualSpacing/>
      <w:jc w:val="both"/>
    </w:pPr>
    <w:rPr>
      <w:rFonts w:ascii="Arial" w:eastAsia="Times New Roman" w:hAnsi="Arial" w:cs="Arial"/>
      <w:color w:val="auto"/>
      <w:sz w:val="20"/>
      <w:lang w:val="en-GB" w:eastAsia="zh-CN"/>
    </w:rPr>
  </w:style>
  <w:style w:type="paragraph" w:styleId="Textoindependienteprimerasangra">
    <w:name w:val="Body Text First Indent"/>
    <w:basedOn w:val="Textoindependiente"/>
    <w:link w:val="TextoindependienteprimerasangraCar"/>
    <w:unhideWhenUsed/>
    <w:rsid w:val="000E18C1"/>
    <w:pPr>
      <w:suppressAutoHyphens/>
      <w:spacing w:after="240" w:line="240" w:lineRule="auto"/>
      <w:ind w:firstLine="360"/>
      <w:jc w:val="both"/>
    </w:pPr>
    <w:rPr>
      <w:rFonts w:ascii="Arial" w:hAnsi="Arial" w:cs="Arial"/>
      <w:sz w:val="20"/>
      <w:szCs w:val="20"/>
      <w:lang w:val="en-GB" w:eastAsia="zh-CN"/>
    </w:rPr>
  </w:style>
  <w:style w:type="character" w:customStyle="1" w:styleId="TextoindependienteprimerasangraCar">
    <w:name w:val="Texto independiente primera sangría Car"/>
    <w:basedOn w:val="TextoindependienteCar"/>
    <w:link w:val="Textoindependienteprimerasangra"/>
    <w:rsid w:val="000E18C1"/>
    <w:rPr>
      <w:rFonts w:ascii="Arial" w:eastAsia="Times New Roman" w:hAnsi="Arial" w:cs="Arial"/>
      <w:lang w:val="en-GB" w:eastAsia="zh-CN"/>
    </w:rPr>
  </w:style>
  <w:style w:type="numbering" w:customStyle="1" w:styleId="Sinlista1">
    <w:name w:val="Sin lista1"/>
    <w:next w:val="Sinlista"/>
    <w:semiHidden/>
    <w:unhideWhenUsed/>
    <w:rsid w:val="000E18C1"/>
  </w:style>
  <w:style w:type="table" w:customStyle="1" w:styleId="Tablaconcuadrcula1">
    <w:name w:val="Tabla con cuadrícula1"/>
    <w:basedOn w:val="Tablanormal"/>
    <w:next w:val="Tablaconcuadrcula"/>
    <w:rsid w:val="000E18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uentedeprrafopredeter"/>
    <w:rsid w:val="000E18C1"/>
  </w:style>
  <w:style w:type="character" w:customStyle="1" w:styleId="l9">
    <w:name w:val="l9"/>
    <w:basedOn w:val="Fuentedeprrafopredeter"/>
    <w:rsid w:val="000E18C1"/>
  </w:style>
  <w:style w:type="character" w:customStyle="1" w:styleId="l8">
    <w:name w:val="l8"/>
    <w:basedOn w:val="Fuentedeprrafopredeter"/>
    <w:rsid w:val="000E18C1"/>
  </w:style>
  <w:style w:type="character" w:customStyle="1" w:styleId="l6">
    <w:name w:val="l6"/>
    <w:basedOn w:val="Fuentedeprrafopredeter"/>
    <w:rsid w:val="000E18C1"/>
  </w:style>
  <w:style w:type="character" w:customStyle="1" w:styleId="l7">
    <w:name w:val="l7"/>
    <w:basedOn w:val="Fuentedeprrafopredeter"/>
    <w:rsid w:val="000E18C1"/>
  </w:style>
  <w:style w:type="character" w:customStyle="1" w:styleId="l10">
    <w:name w:val="l10"/>
    <w:basedOn w:val="Fuentedeprrafopredeter"/>
    <w:rsid w:val="000E18C1"/>
  </w:style>
  <w:style w:type="character" w:customStyle="1" w:styleId="l11">
    <w:name w:val="l11"/>
    <w:basedOn w:val="Fuentedeprrafopredeter"/>
    <w:rsid w:val="000E18C1"/>
  </w:style>
  <w:style w:type="character" w:customStyle="1" w:styleId="a1">
    <w:name w:val="a1"/>
    <w:rsid w:val="000E18C1"/>
    <w:rPr>
      <w:bdr w:val="none" w:sz="0" w:space="0" w:color="auto" w:frame="1"/>
    </w:rPr>
  </w:style>
  <w:style w:type="character" w:customStyle="1" w:styleId="l72">
    <w:name w:val="l72"/>
    <w:rsid w:val="000E18C1"/>
    <w:rPr>
      <w:vanish w:val="0"/>
      <w:webHidden w:val="0"/>
      <w:bdr w:val="none" w:sz="0" w:space="0" w:color="auto" w:frame="1"/>
      <w:specVanish w:val="0"/>
    </w:rPr>
  </w:style>
  <w:style w:type="character" w:customStyle="1" w:styleId="l82">
    <w:name w:val="l82"/>
    <w:rsid w:val="000E18C1"/>
    <w:rPr>
      <w:vanish w:val="0"/>
      <w:webHidden w:val="0"/>
      <w:bdr w:val="none" w:sz="0" w:space="0" w:color="auto" w:frame="1"/>
      <w:specVanish w:val="0"/>
    </w:rPr>
  </w:style>
  <w:style w:type="character" w:customStyle="1" w:styleId="l62">
    <w:name w:val="l62"/>
    <w:rsid w:val="000E18C1"/>
    <w:rPr>
      <w:vanish w:val="0"/>
      <w:webHidden w:val="0"/>
      <w:bdr w:val="none" w:sz="0" w:space="0" w:color="auto" w:frame="1"/>
      <w:specVanish w:val="0"/>
    </w:rPr>
  </w:style>
  <w:style w:type="character" w:customStyle="1" w:styleId="l15">
    <w:name w:val="l15"/>
    <w:rsid w:val="000E18C1"/>
    <w:rPr>
      <w:vanish w:val="0"/>
      <w:webHidden w:val="0"/>
      <w:bdr w:val="none" w:sz="0" w:space="0" w:color="auto" w:frame="1"/>
      <w:specVanish w:val="0"/>
    </w:rPr>
  </w:style>
  <w:style w:type="character" w:customStyle="1" w:styleId="l92">
    <w:name w:val="l92"/>
    <w:rsid w:val="000E18C1"/>
    <w:rPr>
      <w:vanish w:val="0"/>
      <w:webHidden w:val="0"/>
      <w:bdr w:val="none" w:sz="0" w:space="0" w:color="auto" w:frame="1"/>
      <w:specVanish w:val="0"/>
    </w:rPr>
  </w:style>
  <w:style w:type="paragraph" w:customStyle="1" w:styleId="BodyText22">
    <w:name w:val="Body Text 22"/>
    <w:basedOn w:val="Normal"/>
    <w:rsid w:val="000E18C1"/>
    <w:pPr>
      <w:widowControl w:val="0"/>
      <w:tabs>
        <w:tab w:val="left" w:pos="-1440"/>
        <w:tab w:val="left" w:pos="-720"/>
        <w:tab w:val="left" w:pos="0"/>
        <w:tab w:val="left" w:pos="417"/>
        <w:tab w:val="left" w:pos="834"/>
        <w:tab w:val="left" w:pos="1440"/>
        <w:tab w:val="left" w:pos="1800"/>
        <w:tab w:val="left" w:pos="2160"/>
        <w:tab w:val="left" w:pos="8930"/>
      </w:tabs>
      <w:suppressAutoHyphens/>
      <w:spacing w:after="0" w:line="240" w:lineRule="auto"/>
      <w:ind w:left="1439" w:hanging="1439"/>
      <w:jc w:val="both"/>
    </w:pPr>
    <w:rPr>
      <w:rFonts w:ascii="Times New Roman" w:eastAsia="Times New Roman" w:hAnsi="Times New Roman"/>
      <w:color w:val="auto"/>
      <w:spacing w:val="-3"/>
      <w:sz w:val="24"/>
      <w:lang w:val="es-ES_tradnl" w:eastAsia="es-ES"/>
    </w:rPr>
  </w:style>
  <w:style w:type="paragraph" w:customStyle="1" w:styleId="Prrafo1">
    <w:name w:val="Párrafo 1"/>
    <w:basedOn w:val="Normal"/>
    <w:autoRedefine/>
    <w:rsid w:val="000E18C1"/>
    <w:pPr>
      <w:tabs>
        <w:tab w:val="left" w:pos="-1700"/>
      </w:tabs>
      <w:suppressAutoHyphens/>
      <w:spacing w:after="0" w:line="240" w:lineRule="auto"/>
      <w:ind w:left="1701"/>
      <w:jc w:val="both"/>
    </w:pPr>
    <w:rPr>
      <w:rFonts w:ascii="Times New Roman" w:eastAsia="Times New Roman" w:hAnsi="Times New Roman"/>
      <w:bCs/>
      <w:i/>
      <w:iCs/>
      <w:color w:val="auto"/>
      <w:sz w:val="20"/>
      <w:lang w:eastAsia="es-ES"/>
    </w:rPr>
  </w:style>
  <w:style w:type="paragraph" w:styleId="Textoindependiente3">
    <w:name w:val="Body Text 3"/>
    <w:basedOn w:val="Normal"/>
    <w:link w:val="Textoindependiente3Car"/>
    <w:uiPriority w:val="99"/>
    <w:semiHidden/>
    <w:unhideWhenUsed/>
    <w:rsid w:val="000E18C1"/>
    <w:pPr>
      <w:suppressAutoHyphens/>
      <w:spacing w:after="120" w:line="240" w:lineRule="auto"/>
      <w:jc w:val="both"/>
    </w:pPr>
    <w:rPr>
      <w:rFonts w:ascii="Arial" w:eastAsia="Times New Roman" w:hAnsi="Arial" w:cs="Arial"/>
      <w:color w:val="auto"/>
      <w:sz w:val="16"/>
      <w:szCs w:val="16"/>
      <w:lang w:val="en-GB" w:eastAsia="zh-CN"/>
    </w:rPr>
  </w:style>
  <w:style w:type="character" w:customStyle="1" w:styleId="Textoindependiente3Car">
    <w:name w:val="Texto independiente 3 Car"/>
    <w:basedOn w:val="Fuentedeprrafopredeter"/>
    <w:link w:val="Textoindependiente3"/>
    <w:uiPriority w:val="99"/>
    <w:semiHidden/>
    <w:rsid w:val="000E18C1"/>
    <w:rPr>
      <w:rFonts w:ascii="Arial" w:eastAsia="Times New Roman" w:hAnsi="Arial" w:cs="Arial"/>
      <w:sz w:val="16"/>
      <w:szCs w:val="16"/>
      <w:lang w:val="en-GB" w:eastAsia="zh-CN"/>
    </w:rPr>
  </w:style>
  <w:style w:type="table" w:customStyle="1" w:styleId="Tabladecuadrcula1clara-nfasis510">
    <w:name w:val="Tabla de cuadrícula 1 clara - Énfasis 51"/>
    <w:basedOn w:val="Tablanormal"/>
    <w:uiPriority w:val="46"/>
    <w:rsid w:val="000E18C1"/>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CitadestacadaCar">
    <w:name w:val="Cita destacada Car"/>
    <w:basedOn w:val="Fuentedeprrafopredeter"/>
    <w:link w:val="Citadestacada"/>
    <w:rsid w:val="000E18C1"/>
    <w:rPr>
      <w:rFonts w:ascii="Franklin Gothic Book" w:hAnsi="Franklin Gothic Book"/>
      <w:i/>
      <w:color w:val="FFFFFF"/>
      <w:sz w:val="32"/>
      <w:shd w:val="clear" w:color="auto" w:fill="D34817"/>
    </w:rPr>
  </w:style>
  <w:style w:type="table" w:customStyle="1" w:styleId="Tabladecuadrcula1clara-nfasis320">
    <w:name w:val="Tabla de cuadrícula 1 clara - Énfasis 32"/>
    <w:basedOn w:val="Tablanormal"/>
    <w:uiPriority w:val="46"/>
    <w:rsid w:val="000E18C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0E18C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uerpo">
    <w:name w:val="Cuerpo"/>
    <w:rsid w:val="000E18C1"/>
    <w:pPr>
      <w:pBdr>
        <w:top w:val="nil"/>
        <w:left w:val="nil"/>
        <w:bottom w:val="nil"/>
        <w:right w:val="nil"/>
        <w:between w:val="nil"/>
        <w:bar w:val="nil"/>
      </w:pBdr>
      <w:spacing w:after="160" w:line="276" w:lineRule="auto"/>
    </w:pPr>
    <w:rPr>
      <w:rFonts w:eastAsia="Perpetua" w:cs="Perpetua"/>
      <w:color w:val="000000"/>
      <w:sz w:val="22"/>
      <w:szCs w:val="22"/>
      <w:u w:color="000000"/>
      <w:bdr w:val="nil"/>
    </w:rPr>
  </w:style>
  <w:style w:type="character" w:customStyle="1" w:styleId="Ninguno">
    <w:name w:val="Ninguno"/>
    <w:rsid w:val="000E18C1"/>
    <w:rPr>
      <w:lang w:val="es-ES_tradnl"/>
    </w:rPr>
  </w:style>
  <w:style w:type="paragraph" w:customStyle="1" w:styleId="Normal10">
    <w:name w:val="Normal+1"/>
    <w:basedOn w:val="Default"/>
    <w:next w:val="Default"/>
    <w:rsid w:val="000E18C1"/>
    <w:rPr>
      <w:rFonts w:ascii="Arial Narrow" w:eastAsia="Times New Roman" w:hAnsi="Arial Narrow" w:cs="Times New Roman"/>
      <w:color w:val="auto"/>
      <w:lang w:val="en-US"/>
    </w:rPr>
  </w:style>
  <w:style w:type="paragraph" w:customStyle="1" w:styleId="SectionXHeader3">
    <w:name w:val="Section X Header 3"/>
    <w:basedOn w:val="Ttulo1"/>
    <w:autoRedefine/>
    <w:rsid w:val="000E18C1"/>
    <w:pPr>
      <w:suppressAutoHyphens/>
      <w:spacing w:before="0" w:after="0"/>
      <w:jc w:val="center"/>
      <w:outlineLvl w:val="9"/>
    </w:pPr>
    <w:rPr>
      <w:rFonts w:ascii="Arial" w:eastAsia="Times New Roman" w:hAnsi="Arial" w:cs="Arial Narrow"/>
      <w:bCs/>
      <w:iCs/>
      <w:color w:val="000000"/>
      <w:spacing w:val="-2"/>
      <w:sz w:val="24"/>
      <w:szCs w:val="24"/>
      <w:lang w:eastAsia="es-ES"/>
    </w:rPr>
  </w:style>
  <w:style w:type="paragraph" w:customStyle="1" w:styleId="300">
    <w:name w:val="300"/>
    <w:basedOn w:val="Normal"/>
    <w:rsid w:val="000E18C1"/>
    <w:pPr>
      <w:overflowPunct w:val="0"/>
      <w:autoSpaceDE w:val="0"/>
      <w:autoSpaceDN w:val="0"/>
      <w:adjustRightInd w:val="0"/>
      <w:spacing w:after="0" w:line="240" w:lineRule="auto"/>
      <w:textAlignment w:val="baseline"/>
    </w:pPr>
    <w:rPr>
      <w:rFonts w:ascii="Times New Roman" w:eastAsia="Times New Roman" w:hAnsi="Times New Roman"/>
      <w:sz w:val="20"/>
      <w:lang w:val="en-US" w:eastAsia="es-MX"/>
    </w:rPr>
  </w:style>
  <w:style w:type="paragraph" w:customStyle="1" w:styleId="Pa8">
    <w:name w:val="Pa8"/>
    <w:basedOn w:val="Default"/>
    <w:next w:val="Default"/>
    <w:uiPriority w:val="99"/>
    <w:rsid w:val="000E18C1"/>
    <w:pPr>
      <w:spacing w:line="221" w:lineRule="atLeast"/>
    </w:pPr>
    <w:rPr>
      <w:rFonts w:ascii="Myriad Pro Light" w:hAnsi="Myriad Pro Light" w:cs="Times New Roman"/>
      <w:color w:val="auto"/>
      <w:lang w:val="es-AR" w:eastAsia="es-AR"/>
    </w:rPr>
  </w:style>
  <w:style w:type="paragraph" w:customStyle="1" w:styleId="font5">
    <w:name w:val="font5"/>
    <w:basedOn w:val="Normal"/>
    <w:rsid w:val="000E18C1"/>
    <w:pPr>
      <w:spacing w:before="100" w:beforeAutospacing="1" w:after="100" w:afterAutospacing="1" w:line="240" w:lineRule="auto"/>
    </w:pPr>
    <w:rPr>
      <w:rFonts w:ascii="Trebuchet MS" w:eastAsia="Times New Roman" w:hAnsi="Trebuchet MS"/>
      <w:b/>
      <w:bCs/>
      <w:sz w:val="20"/>
    </w:rPr>
  </w:style>
  <w:style w:type="paragraph" w:customStyle="1" w:styleId="font6">
    <w:name w:val="font6"/>
    <w:basedOn w:val="Normal"/>
    <w:rsid w:val="000E18C1"/>
    <w:pPr>
      <w:spacing w:before="100" w:beforeAutospacing="1" w:after="100" w:afterAutospacing="1" w:line="240" w:lineRule="auto"/>
    </w:pPr>
    <w:rPr>
      <w:rFonts w:ascii="Trebuchet MS" w:eastAsia="Times New Roman" w:hAnsi="Trebuchet MS"/>
      <w:sz w:val="20"/>
    </w:rPr>
  </w:style>
  <w:style w:type="paragraph" w:customStyle="1" w:styleId="font7">
    <w:name w:val="font7"/>
    <w:basedOn w:val="Normal"/>
    <w:rsid w:val="000E18C1"/>
    <w:pPr>
      <w:spacing w:before="100" w:beforeAutospacing="1" w:after="100" w:afterAutospacing="1" w:line="240" w:lineRule="auto"/>
    </w:pPr>
    <w:rPr>
      <w:rFonts w:ascii="Trebuchet MS" w:eastAsia="Times New Roman" w:hAnsi="Trebuchet MS"/>
      <w:color w:val="auto"/>
      <w:sz w:val="20"/>
    </w:rPr>
  </w:style>
  <w:style w:type="paragraph" w:customStyle="1" w:styleId="font8">
    <w:name w:val="font8"/>
    <w:basedOn w:val="Normal"/>
    <w:rsid w:val="000E18C1"/>
    <w:pPr>
      <w:spacing w:before="100" w:beforeAutospacing="1" w:after="100" w:afterAutospacing="1" w:line="240" w:lineRule="auto"/>
    </w:pPr>
    <w:rPr>
      <w:rFonts w:ascii="Trebuchet MS" w:eastAsia="Times New Roman" w:hAnsi="Trebuchet MS"/>
      <w:b/>
      <w:bCs/>
      <w:sz w:val="20"/>
    </w:rPr>
  </w:style>
  <w:style w:type="paragraph" w:customStyle="1" w:styleId="font9">
    <w:name w:val="font9"/>
    <w:basedOn w:val="Normal"/>
    <w:rsid w:val="000E18C1"/>
    <w:pPr>
      <w:spacing w:before="100" w:beforeAutospacing="1" w:after="100" w:afterAutospacing="1" w:line="240" w:lineRule="auto"/>
    </w:pPr>
    <w:rPr>
      <w:rFonts w:ascii="Arial" w:eastAsia="Times New Roman" w:hAnsi="Arial" w:cs="Arial"/>
      <w:sz w:val="20"/>
    </w:rPr>
  </w:style>
  <w:style w:type="paragraph" w:customStyle="1" w:styleId="xl74">
    <w:name w:val="xl74"/>
    <w:basedOn w:val="Normal"/>
    <w:rsid w:val="000E18C1"/>
    <w:pPr>
      <w:spacing w:before="100" w:beforeAutospacing="1" w:after="100" w:afterAutospacing="1" w:line="240" w:lineRule="auto"/>
      <w:textAlignment w:val="center"/>
    </w:pPr>
    <w:rPr>
      <w:rFonts w:ascii="Trebuchet MS" w:eastAsia="Times New Roman" w:hAnsi="Trebuchet MS"/>
      <w:sz w:val="20"/>
    </w:rPr>
  </w:style>
  <w:style w:type="paragraph" w:customStyle="1" w:styleId="xl75">
    <w:name w:val="xl75"/>
    <w:basedOn w:val="Normal"/>
    <w:rsid w:val="000E18C1"/>
    <w:pP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76">
    <w:name w:val="xl76"/>
    <w:basedOn w:val="Normal"/>
    <w:rsid w:val="000E18C1"/>
    <w:pPr>
      <w:spacing w:before="100" w:beforeAutospacing="1" w:after="100" w:afterAutospacing="1" w:line="240" w:lineRule="auto"/>
      <w:textAlignment w:val="center"/>
    </w:pPr>
    <w:rPr>
      <w:rFonts w:ascii="Trebuchet MS" w:eastAsia="Times New Roman" w:hAnsi="Trebuchet MS"/>
      <w:b/>
      <w:bCs/>
      <w:sz w:val="20"/>
    </w:rPr>
  </w:style>
  <w:style w:type="paragraph" w:customStyle="1" w:styleId="xl77">
    <w:name w:val="xl77"/>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78">
    <w:name w:val="xl78"/>
    <w:basedOn w:val="Normal"/>
    <w:rsid w:val="000E18C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79">
    <w:name w:val="xl79"/>
    <w:basedOn w:val="Normal"/>
    <w:rsid w:val="000E18C1"/>
    <w:pPr>
      <w:pBdr>
        <w:top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80">
    <w:name w:val="xl80"/>
    <w:basedOn w:val="Normal"/>
    <w:rsid w:val="000E18C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81">
    <w:name w:val="xl81"/>
    <w:basedOn w:val="Normal"/>
    <w:rsid w:val="000E18C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82">
    <w:name w:val="xl82"/>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83">
    <w:name w:val="xl83"/>
    <w:basedOn w:val="Normal"/>
    <w:rsid w:val="000E18C1"/>
    <w:pP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84">
    <w:name w:val="xl84"/>
    <w:basedOn w:val="Normal"/>
    <w:rsid w:val="000E18C1"/>
    <w:pPr>
      <w:spacing w:before="100" w:beforeAutospacing="1" w:after="100" w:afterAutospacing="1" w:line="240" w:lineRule="auto"/>
      <w:textAlignment w:val="center"/>
    </w:pPr>
    <w:rPr>
      <w:rFonts w:ascii="Trebuchet MS" w:eastAsia="Times New Roman" w:hAnsi="Trebuchet MS"/>
      <w:b/>
      <w:bCs/>
      <w:sz w:val="20"/>
    </w:rPr>
  </w:style>
  <w:style w:type="paragraph" w:customStyle="1" w:styleId="xl85">
    <w:name w:val="xl85"/>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86">
    <w:name w:val="xl86"/>
    <w:basedOn w:val="Normal"/>
    <w:rsid w:val="000E18C1"/>
    <w:pPr>
      <w:spacing w:before="100" w:beforeAutospacing="1" w:after="100" w:afterAutospacing="1" w:line="240" w:lineRule="auto"/>
      <w:jc w:val="center"/>
      <w:textAlignment w:val="center"/>
    </w:pPr>
    <w:rPr>
      <w:rFonts w:ascii="Trebuchet MS" w:eastAsia="Times New Roman" w:hAnsi="Trebuchet MS"/>
      <w:color w:val="auto"/>
      <w:sz w:val="20"/>
    </w:rPr>
  </w:style>
  <w:style w:type="paragraph" w:customStyle="1" w:styleId="xl87">
    <w:name w:val="xl87"/>
    <w:basedOn w:val="Normal"/>
    <w:rsid w:val="000E18C1"/>
    <w:pPr>
      <w:spacing w:before="100" w:beforeAutospacing="1" w:after="100" w:afterAutospacing="1" w:line="240" w:lineRule="auto"/>
      <w:textAlignment w:val="center"/>
    </w:pPr>
    <w:rPr>
      <w:rFonts w:ascii="Trebuchet MS" w:eastAsia="Times New Roman" w:hAnsi="Trebuchet MS"/>
      <w:sz w:val="20"/>
    </w:rPr>
  </w:style>
  <w:style w:type="paragraph" w:customStyle="1" w:styleId="xl88">
    <w:name w:val="xl88"/>
    <w:basedOn w:val="Normal"/>
    <w:rsid w:val="000E18C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89">
    <w:name w:val="xl89"/>
    <w:basedOn w:val="Normal"/>
    <w:rsid w:val="000E18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90">
    <w:name w:val="xl90"/>
    <w:basedOn w:val="Normal"/>
    <w:rsid w:val="000E18C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91">
    <w:name w:val="xl91"/>
    <w:basedOn w:val="Normal"/>
    <w:rsid w:val="000E18C1"/>
    <w:pPr>
      <w:pBdr>
        <w:bottom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92">
    <w:name w:val="xl92"/>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color w:val="auto"/>
      <w:sz w:val="20"/>
    </w:rPr>
  </w:style>
  <w:style w:type="paragraph" w:customStyle="1" w:styleId="xl93">
    <w:name w:val="xl93"/>
    <w:basedOn w:val="Normal"/>
    <w:rsid w:val="000E18C1"/>
    <w:pPr>
      <w:pBdr>
        <w:lef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94">
    <w:name w:val="xl94"/>
    <w:basedOn w:val="Normal"/>
    <w:rsid w:val="000E18C1"/>
    <w:pPr>
      <w:pBdr>
        <w:top w:val="single" w:sz="4" w:space="0" w:color="auto"/>
        <w:lef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95">
    <w:name w:val="xl95"/>
    <w:basedOn w:val="Normal"/>
    <w:rsid w:val="000E18C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96">
    <w:name w:val="xl96"/>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97">
    <w:name w:val="xl97"/>
    <w:basedOn w:val="Normal"/>
    <w:rsid w:val="000E18C1"/>
    <w:pPr>
      <w:pBdr>
        <w:top w:val="single" w:sz="4" w:space="0" w:color="auto"/>
        <w:lef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98">
    <w:name w:val="xl98"/>
    <w:basedOn w:val="Normal"/>
    <w:rsid w:val="000E18C1"/>
    <w:pPr>
      <w:pBdr>
        <w:top w:val="single" w:sz="4" w:space="0" w:color="auto"/>
        <w:lef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99">
    <w:name w:val="xl99"/>
    <w:basedOn w:val="Normal"/>
    <w:rsid w:val="000E18C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0">
    <w:name w:val="xl100"/>
    <w:basedOn w:val="Normal"/>
    <w:rsid w:val="000E18C1"/>
    <w:pPr>
      <w:spacing w:before="100" w:beforeAutospacing="1" w:after="100" w:afterAutospacing="1" w:line="240" w:lineRule="auto"/>
      <w:textAlignment w:val="center"/>
    </w:pPr>
    <w:rPr>
      <w:rFonts w:ascii="Trebuchet MS" w:eastAsia="Times New Roman" w:hAnsi="Trebuchet MS"/>
      <w:b/>
      <w:bCs/>
      <w:color w:val="auto"/>
      <w:sz w:val="20"/>
    </w:rPr>
  </w:style>
  <w:style w:type="paragraph" w:customStyle="1" w:styleId="xl101">
    <w:name w:val="xl101"/>
    <w:basedOn w:val="Normal"/>
    <w:rsid w:val="000E18C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02">
    <w:name w:val="xl102"/>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03">
    <w:name w:val="xl103"/>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104">
    <w:name w:val="xl104"/>
    <w:basedOn w:val="Normal"/>
    <w:rsid w:val="000E18C1"/>
    <w:pPr>
      <w:pBdr>
        <w:top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05">
    <w:name w:val="xl105"/>
    <w:basedOn w:val="Normal"/>
    <w:rsid w:val="000E18C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6">
    <w:name w:val="xl106"/>
    <w:basedOn w:val="Normal"/>
    <w:rsid w:val="000E18C1"/>
    <w:pPr>
      <w:pBdr>
        <w:top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7">
    <w:name w:val="xl107"/>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8">
    <w:name w:val="xl108"/>
    <w:basedOn w:val="Normal"/>
    <w:rsid w:val="000E18C1"/>
    <w:pPr>
      <w:pBdr>
        <w:lef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09">
    <w:name w:val="xl109"/>
    <w:basedOn w:val="Normal"/>
    <w:rsid w:val="000E18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0">
    <w:name w:val="xl110"/>
    <w:basedOn w:val="Normal"/>
    <w:rsid w:val="000E18C1"/>
    <w:pPr>
      <w:pBdr>
        <w:top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1">
    <w:name w:val="xl111"/>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2">
    <w:name w:val="xl112"/>
    <w:basedOn w:val="Normal"/>
    <w:rsid w:val="000E18C1"/>
    <w:pPr>
      <w:pBdr>
        <w:bottom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3">
    <w:name w:val="xl113"/>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color w:val="auto"/>
      <w:sz w:val="20"/>
    </w:rPr>
  </w:style>
  <w:style w:type="paragraph" w:customStyle="1" w:styleId="xl114">
    <w:name w:val="xl114"/>
    <w:basedOn w:val="Normal"/>
    <w:rsid w:val="000E18C1"/>
    <w:pPr>
      <w:pBdr>
        <w:left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115">
    <w:name w:val="xl115"/>
    <w:basedOn w:val="Normal"/>
    <w:rsid w:val="000E18C1"/>
    <w:pPr>
      <w:pBdr>
        <w:top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6">
    <w:name w:val="xl116"/>
    <w:basedOn w:val="Normal"/>
    <w:rsid w:val="000E18C1"/>
    <w:pPr>
      <w:pBdr>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17">
    <w:name w:val="xl117"/>
    <w:basedOn w:val="Normal"/>
    <w:rsid w:val="000E18C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b/>
      <w:bCs/>
      <w:color w:val="auto"/>
      <w:sz w:val="20"/>
    </w:rPr>
  </w:style>
  <w:style w:type="paragraph" w:customStyle="1" w:styleId="xl118">
    <w:name w:val="xl118"/>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color w:val="auto"/>
      <w:sz w:val="20"/>
    </w:rPr>
  </w:style>
  <w:style w:type="paragraph" w:customStyle="1" w:styleId="xl119">
    <w:name w:val="xl119"/>
    <w:basedOn w:val="Normal"/>
    <w:rsid w:val="000E18C1"/>
    <w:pPr>
      <w:pBdr>
        <w:left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120">
    <w:name w:val="xl120"/>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121">
    <w:name w:val="xl121"/>
    <w:basedOn w:val="Normal"/>
    <w:rsid w:val="000E18C1"/>
    <w:pPr>
      <w:pBdr>
        <w:left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22">
    <w:name w:val="xl122"/>
    <w:basedOn w:val="Normal"/>
    <w:rsid w:val="000E18C1"/>
    <w:pPr>
      <w:pBdr>
        <w:top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23">
    <w:name w:val="xl123"/>
    <w:basedOn w:val="Normal"/>
    <w:rsid w:val="000E18C1"/>
    <w:pPr>
      <w:pBdr>
        <w:bottom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24">
    <w:name w:val="xl124"/>
    <w:basedOn w:val="Normal"/>
    <w:rsid w:val="000E18C1"/>
    <w:pPr>
      <w:pBdr>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25">
    <w:name w:val="xl125"/>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rebuchet MS" w:eastAsia="Times New Roman" w:hAnsi="Trebuchet MS"/>
      <w:sz w:val="20"/>
    </w:rPr>
  </w:style>
  <w:style w:type="paragraph" w:customStyle="1" w:styleId="xl126">
    <w:name w:val="xl126"/>
    <w:basedOn w:val="Normal"/>
    <w:rsid w:val="000E18C1"/>
    <w:pPr>
      <w:pBdr>
        <w:bottom w:val="single" w:sz="8"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27">
    <w:name w:val="xl127"/>
    <w:basedOn w:val="Normal"/>
    <w:rsid w:val="000E18C1"/>
    <w:pPr>
      <w:spacing w:before="100" w:beforeAutospacing="1" w:after="100" w:afterAutospacing="1" w:line="240" w:lineRule="auto"/>
      <w:jc w:val="right"/>
      <w:textAlignment w:val="center"/>
    </w:pPr>
    <w:rPr>
      <w:rFonts w:ascii="Trebuchet MS" w:eastAsia="Times New Roman" w:hAnsi="Trebuchet MS"/>
      <w:sz w:val="20"/>
    </w:rPr>
  </w:style>
  <w:style w:type="paragraph" w:customStyle="1" w:styleId="xl128">
    <w:name w:val="xl128"/>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sz w:val="20"/>
    </w:rPr>
  </w:style>
  <w:style w:type="paragraph" w:customStyle="1" w:styleId="xl129">
    <w:name w:val="xl129"/>
    <w:basedOn w:val="Normal"/>
    <w:rsid w:val="000E18C1"/>
    <w:pPr>
      <w:pBdr>
        <w:left w:val="single" w:sz="4" w:space="0" w:color="auto"/>
        <w:bottom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30">
    <w:name w:val="xl130"/>
    <w:basedOn w:val="Normal"/>
    <w:rsid w:val="000E18C1"/>
    <w:pP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31">
    <w:name w:val="xl131"/>
    <w:basedOn w:val="Normal"/>
    <w:rsid w:val="000E18C1"/>
    <w:pPr>
      <w:spacing w:before="100" w:beforeAutospacing="1" w:after="100" w:afterAutospacing="1" w:line="240" w:lineRule="auto"/>
    </w:pPr>
    <w:rPr>
      <w:rFonts w:ascii="Trebuchet MS" w:eastAsia="Times New Roman" w:hAnsi="Trebuchet MS"/>
      <w:b/>
      <w:bCs/>
      <w:color w:val="auto"/>
      <w:sz w:val="20"/>
    </w:rPr>
  </w:style>
  <w:style w:type="paragraph" w:customStyle="1" w:styleId="xl132">
    <w:name w:val="xl132"/>
    <w:basedOn w:val="Normal"/>
    <w:rsid w:val="000E18C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133">
    <w:name w:val="xl133"/>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ebuchet MS" w:eastAsia="Times New Roman" w:hAnsi="Trebuchet MS"/>
      <w:color w:val="auto"/>
      <w:sz w:val="20"/>
    </w:rPr>
  </w:style>
  <w:style w:type="paragraph" w:customStyle="1" w:styleId="xl134">
    <w:name w:val="xl134"/>
    <w:basedOn w:val="Normal"/>
    <w:rsid w:val="000E18C1"/>
    <w:pPr>
      <w:spacing w:before="100" w:beforeAutospacing="1" w:after="100" w:afterAutospacing="1" w:line="240" w:lineRule="auto"/>
      <w:jc w:val="center"/>
      <w:textAlignment w:val="center"/>
    </w:pPr>
    <w:rPr>
      <w:rFonts w:ascii="Trebuchet MS" w:eastAsia="Times New Roman" w:hAnsi="Trebuchet MS"/>
      <w:b/>
      <w:bCs/>
      <w:color w:val="auto"/>
      <w:sz w:val="32"/>
      <w:szCs w:val="32"/>
    </w:rPr>
  </w:style>
  <w:style w:type="paragraph" w:customStyle="1" w:styleId="xl135">
    <w:name w:val="xl135"/>
    <w:basedOn w:val="Normal"/>
    <w:rsid w:val="000E18C1"/>
    <w:pPr>
      <w:pBdr>
        <w:top w:val="single" w:sz="4" w:space="0" w:color="auto"/>
      </w:pBdr>
      <w:spacing w:before="100" w:beforeAutospacing="1" w:after="100" w:afterAutospacing="1" w:line="240" w:lineRule="auto"/>
      <w:textAlignment w:val="center"/>
    </w:pPr>
    <w:rPr>
      <w:rFonts w:ascii="Trebuchet MS" w:eastAsia="Times New Roman" w:hAnsi="Trebuchet MS"/>
      <w:b/>
      <w:bCs/>
      <w:sz w:val="20"/>
    </w:rPr>
  </w:style>
  <w:style w:type="paragraph" w:customStyle="1" w:styleId="xl136">
    <w:name w:val="xl136"/>
    <w:basedOn w:val="Normal"/>
    <w:rsid w:val="000E18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37">
    <w:name w:val="xl137"/>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38">
    <w:name w:val="xl138"/>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color w:val="auto"/>
      <w:sz w:val="20"/>
    </w:rPr>
  </w:style>
  <w:style w:type="paragraph" w:customStyle="1" w:styleId="xl139">
    <w:name w:val="xl139"/>
    <w:basedOn w:val="Normal"/>
    <w:rsid w:val="000E18C1"/>
    <w:pPr>
      <w:pBdr>
        <w:top w:val="single" w:sz="4" w:space="0" w:color="auto"/>
        <w:bottom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40">
    <w:name w:val="xl140"/>
    <w:basedOn w:val="Normal"/>
    <w:rsid w:val="000E18C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20"/>
    </w:rPr>
  </w:style>
  <w:style w:type="paragraph" w:customStyle="1" w:styleId="xl141">
    <w:name w:val="xl141"/>
    <w:basedOn w:val="Normal"/>
    <w:rsid w:val="000E18C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rebuchet MS" w:eastAsia="Times New Roman" w:hAnsi="Trebuchet MS"/>
      <w:b/>
      <w:bCs/>
      <w:sz w:val="20"/>
    </w:rPr>
  </w:style>
  <w:style w:type="paragraph" w:customStyle="1" w:styleId="xl142">
    <w:name w:val="xl142"/>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rebuchet MS" w:eastAsia="Times New Roman" w:hAnsi="Trebuchet MS"/>
      <w:b/>
      <w:bCs/>
      <w:sz w:val="20"/>
    </w:rPr>
  </w:style>
  <w:style w:type="paragraph" w:customStyle="1" w:styleId="xl143">
    <w:name w:val="xl143"/>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sz w:val="20"/>
    </w:rPr>
  </w:style>
  <w:style w:type="paragraph" w:customStyle="1" w:styleId="xl144">
    <w:name w:val="xl144"/>
    <w:basedOn w:val="Normal"/>
    <w:rsid w:val="000E1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rPr>
  </w:style>
  <w:style w:type="paragraph" w:customStyle="1" w:styleId="xl145">
    <w:name w:val="xl145"/>
    <w:basedOn w:val="Normal"/>
    <w:rsid w:val="000E18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color w:val="auto"/>
      <w:sz w:val="20"/>
    </w:rPr>
  </w:style>
  <w:style w:type="paragraph" w:styleId="Continuarlista2">
    <w:name w:val="List Continue 2"/>
    <w:basedOn w:val="Normal"/>
    <w:uiPriority w:val="99"/>
    <w:unhideWhenUsed/>
    <w:rsid w:val="000E18C1"/>
    <w:pPr>
      <w:spacing w:after="120" w:line="240" w:lineRule="auto"/>
      <w:ind w:left="566"/>
      <w:contextualSpacing/>
    </w:pPr>
    <w:rPr>
      <w:rFonts w:ascii="Times New Roman" w:eastAsia="Times New Roman" w:hAnsi="Times New Roman"/>
      <w:color w:val="auto"/>
      <w:sz w:val="20"/>
      <w:lang w:val="es-ES" w:eastAsia="es-ES"/>
    </w:rPr>
  </w:style>
  <w:style w:type="paragraph" w:styleId="Ttulo">
    <w:name w:val="Title"/>
    <w:basedOn w:val="Normal"/>
    <w:next w:val="Normal"/>
    <w:link w:val="TtuloCar1"/>
    <w:uiPriority w:val="10"/>
    <w:qFormat/>
    <w:rsid w:val="000E18C1"/>
    <w:pPr>
      <w:spacing w:before="240" w:after="60" w:line="240" w:lineRule="auto"/>
      <w:jc w:val="center"/>
      <w:outlineLvl w:val="0"/>
    </w:pPr>
    <w:rPr>
      <w:rFonts w:asciiTheme="majorHAnsi" w:eastAsiaTheme="majorEastAsia" w:hAnsiTheme="majorHAnsi" w:cstheme="majorBidi"/>
      <w:b/>
      <w:bCs/>
      <w:color w:val="auto"/>
      <w:kern w:val="28"/>
      <w:sz w:val="32"/>
      <w:szCs w:val="32"/>
      <w:lang w:val="es-ES" w:eastAsia="es-ES"/>
    </w:rPr>
  </w:style>
  <w:style w:type="character" w:customStyle="1" w:styleId="TtuloCar1">
    <w:name w:val="Título Car1"/>
    <w:basedOn w:val="Fuentedeprrafopredeter"/>
    <w:link w:val="Ttulo"/>
    <w:uiPriority w:val="10"/>
    <w:rsid w:val="000E18C1"/>
    <w:rPr>
      <w:rFonts w:asciiTheme="majorHAnsi" w:eastAsiaTheme="majorEastAsia" w:hAnsiTheme="majorHAnsi" w:cstheme="majorBidi"/>
      <w:b/>
      <w:bCs/>
      <w:kern w:val="28"/>
      <w:sz w:val="32"/>
      <w:szCs w:val="32"/>
      <w:lang w:val="es-ES" w:eastAsia="es-ES"/>
    </w:rPr>
  </w:style>
  <w:style w:type="paragraph" w:customStyle="1" w:styleId="TableParagraph">
    <w:name w:val="Table Paragraph"/>
    <w:basedOn w:val="Normal"/>
    <w:uiPriority w:val="1"/>
    <w:qFormat/>
    <w:rsid w:val="000E18C1"/>
    <w:pPr>
      <w:widowControl w:val="0"/>
      <w:autoSpaceDE w:val="0"/>
      <w:autoSpaceDN w:val="0"/>
      <w:spacing w:before="56" w:after="0" w:line="240" w:lineRule="auto"/>
    </w:pPr>
    <w:rPr>
      <w:rFonts w:ascii="Arial" w:eastAsia="Arial" w:hAnsi="Arial" w:cs="Arial"/>
      <w:color w:val="auto"/>
      <w:szCs w:val="22"/>
      <w:lang w:val="en-US" w:eastAsia="en-US"/>
    </w:rPr>
  </w:style>
  <w:style w:type="table" w:customStyle="1" w:styleId="TableNormal1">
    <w:name w:val="Table Normal1"/>
    <w:uiPriority w:val="2"/>
    <w:semiHidden/>
    <w:unhideWhenUsed/>
    <w:qFormat/>
    <w:rsid w:val="000E18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E18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1clara-nfasis53">
    <w:name w:val="Tabla de cuadrícula 1 clara - Énfasis 53"/>
    <w:basedOn w:val="Tablanormal"/>
    <w:uiPriority w:val="46"/>
    <w:rsid w:val="000E18C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Sinlista2">
    <w:name w:val="Sin lista2"/>
    <w:next w:val="Sinlista"/>
    <w:uiPriority w:val="99"/>
    <w:semiHidden/>
    <w:unhideWhenUsed/>
    <w:rsid w:val="000E18C1"/>
  </w:style>
  <w:style w:type="numbering" w:customStyle="1" w:styleId="Sinlista11">
    <w:name w:val="Sin lista11"/>
    <w:next w:val="Sinlista"/>
    <w:uiPriority w:val="99"/>
    <w:semiHidden/>
    <w:unhideWhenUsed/>
    <w:rsid w:val="000E18C1"/>
  </w:style>
  <w:style w:type="table" w:customStyle="1" w:styleId="Tabladecuadrcula1clara-nfasis52">
    <w:name w:val="Tabla de cuadrícula 1 clara - Énfasis 52"/>
    <w:basedOn w:val="Tablanormal"/>
    <w:uiPriority w:val="46"/>
    <w:rsid w:val="000E18C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E18C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5">
    <w:name w:val="Tabla de cuadrícula 1 clara - Énfasis 55"/>
    <w:basedOn w:val="Tablanormal"/>
    <w:uiPriority w:val="46"/>
    <w:rsid w:val="000E18C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78202384">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uchohv@yahoo.es" TargetMode="Externa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header" Target="header3.xml"/><Relationship Id="rId76" Type="http://schemas.openxmlformats.org/officeDocument/2006/relationships/footer" Target="footer6.xml"/><Relationship Id="rId7" Type="http://schemas.microsoft.com/office/2007/relationships/stylesWithEffects" Target="stylesWithEffect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footer" Target="footer1.xml"/><Relationship Id="rId7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61" Type="http://schemas.openxmlformats.org/officeDocument/2006/relationships/image" Target="media/image43.emf"/><Relationship Id="rId10" Type="http://schemas.openxmlformats.org/officeDocument/2006/relationships/footnotes" Target="footnotes.xml"/><Relationship Id="rId19" Type="http://schemas.openxmlformats.org/officeDocument/2006/relationships/hyperlink" Target="http://www.seace.gob.pe" TargetMode="Externa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header" Target="header2.xml"/><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header" Target="header1.xml"/><Relationship Id="rId69" Type="http://schemas.openxmlformats.org/officeDocument/2006/relationships/header" Target="header4.xm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3.emf"/><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luchohv@yahoo.es"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footer" Target="footer2.xml"/><Relationship Id="rId20" Type="http://schemas.openxmlformats.org/officeDocument/2006/relationships/hyperlink" Target="http://www.osce.gob.pe" TargetMode="Externa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header" Target="header5.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rnp.gob.pe"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6.png"/><Relationship Id="rId1" Type="http://schemas.openxmlformats.org/officeDocument/2006/relationships/image" Target="media/image1.png"/><Relationship Id="rId5" Type="http://schemas.openxmlformats.org/officeDocument/2006/relationships/image" Target="media/image47.png"/><Relationship Id="rId4" Type="http://schemas.openxmlformats.org/officeDocument/2006/relationships/image" Target="media/image49.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6.png"/><Relationship Id="rId1" Type="http://schemas.openxmlformats.org/officeDocument/2006/relationships/image" Target="media/image1.png"/><Relationship Id="rId5" Type="http://schemas.openxmlformats.org/officeDocument/2006/relationships/image" Target="media/image47.png"/><Relationship Id="rId4" Type="http://schemas.openxmlformats.org/officeDocument/2006/relationships/image" Target="media/image49.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6.png"/><Relationship Id="rId1" Type="http://schemas.openxmlformats.org/officeDocument/2006/relationships/image" Target="media/image1.png"/><Relationship Id="rId5" Type="http://schemas.openxmlformats.org/officeDocument/2006/relationships/image" Target="media/image47.png"/><Relationship Id="rId4" Type="http://schemas.openxmlformats.org/officeDocument/2006/relationships/image" Target="media/image49.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6.png"/><Relationship Id="rId1" Type="http://schemas.openxmlformats.org/officeDocument/2006/relationships/image" Target="media/image1.png"/><Relationship Id="rId5" Type="http://schemas.openxmlformats.org/officeDocument/2006/relationships/image" Target="media/image47.png"/><Relationship Id="rId4" Type="http://schemas.openxmlformats.org/officeDocument/2006/relationships/image" Target="media/image49.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6.png"/><Relationship Id="rId1" Type="http://schemas.openxmlformats.org/officeDocument/2006/relationships/image" Target="media/image1.png"/><Relationship Id="rId5" Type="http://schemas.openxmlformats.org/officeDocument/2006/relationships/image" Target="media/image47.png"/><Relationship Id="rId4" Type="http://schemas.openxmlformats.org/officeDocument/2006/relationships/image" Target="media/image49.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6.png"/><Relationship Id="rId1" Type="http://schemas.openxmlformats.org/officeDocument/2006/relationships/image" Target="media/image1.png"/><Relationship Id="rId5" Type="http://schemas.openxmlformats.org/officeDocument/2006/relationships/image" Target="media/image47.png"/><Relationship Id="rId4"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A931BD39-D72E-429E-A310-8380B8D2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53</TotalTime>
  <Pages>95</Pages>
  <Words>15329</Words>
  <Characters>84314</Characters>
  <Application>Microsoft Office Word</Application>
  <DocSecurity>0</DocSecurity>
  <Lines>702</Lines>
  <Paragraphs>198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99445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cp:lastModifiedBy>Edgar I. Chilón Bardales</cp:lastModifiedBy>
  <cp:revision>6</cp:revision>
  <cp:lastPrinted>2017-12-13T14:58:00Z</cp:lastPrinted>
  <dcterms:created xsi:type="dcterms:W3CDTF">2017-12-21T22:06:00Z</dcterms:created>
  <dcterms:modified xsi:type="dcterms:W3CDTF">2017-12-21T23:10:00Z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