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C4DD11" w14:textId="77777777" w:rsidR="00522E33" w:rsidRDefault="00522E33" w:rsidP="00345818">
      <w:pPr>
        <w:widowControl w:val="0"/>
        <w:ind w:left="360"/>
        <w:jc w:val="both"/>
      </w:pPr>
    </w:p>
    <w:p w14:paraId="66622F4B" w14:textId="77777777" w:rsidR="00E1349D" w:rsidRDefault="00E1349D" w:rsidP="00E1349D">
      <w:pPr>
        <w:widowControl w:val="0"/>
        <w:ind w:left="360"/>
        <w:jc w:val="both"/>
      </w:pPr>
    </w:p>
    <w:p w14:paraId="13DD656E" w14:textId="689B6109" w:rsidR="00236176" w:rsidRPr="00CD5328" w:rsidRDefault="00583DB3" w:rsidP="00E1349D">
      <w:pPr>
        <w:widowControl w:val="0"/>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2D5697">
        <w:rPr>
          <w:rFonts w:ascii="Arial" w:hAnsi="Arial" w:cs="Arial"/>
          <w:b/>
          <w:color w:val="D34817"/>
          <w:sz w:val="32"/>
          <w:szCs w:val="48"/>
          <w:lang w:val="es-ES"/>
        </w:rPr>
        <w:t>CO</w:t>
      </w:r>
      <w:r w:rsidR="00795365">
        <w:rPr>
          <w:rFonts w:ascii="Arial" w:hAnsi="Arial" w:cs="Arial"/>
          <w:b/>
          <w:color w:val="D34817"/>
          <w:sz w:val="32"/>
          <w:szCs w:val="48"/>
          <w:lang w:val="es-ES"/>
        </w:rPr>
        <w:t>N</w:t>
      </w:r>
      <w:r w:rsidR="002D5697">
        <w:rPr>
          <w:rFonts w:ascii="Arial" w:hAnsi="Arial" w:cs="Arial"/>
          <w:b/>
          <w:color w:val="D34817"/>
          <w:sz w:val="32"/>
          <w:szCs w:val="48"/>
          <w:lang w:val="es-ES"/>
        </w:rPr>
        <w:t>CURSO</w:t>
      </w:r>
      <w:r w:rsidR="007E5D08" w:rsidRPr="00CD5328">
        <w:rPr>
          <w:rFonts w:ascii="Arial" w:hAnsi="Arial" w:cs="Arial"/>
          <w:b/>
          <w:color w:val="D34817"/>
          <w:sz w:val="32"/>
          <w:szCs w:val="48"/>
          <w:lang w:val="es-ES"/>
        </w:rPr>
        <w:t xml:space="preserve"> PÚBLIC</w:t>
      </w:r>
      <w:r w:rsidR="002D5697">
        <w:rPr>
          <w:rFonts w:ascii="Arial" w:hAnsi="Arial" w:cs="Arial"/>
          <w:b/>
          <w:color w:val="D34817"/>
          <w:sz w:val="32"/>
          <w:szCs w:val="48"/>
          <w:lang w:val="es-ES"/>
        </w:rPr>
        <w:t>O</w:t>
      </w:r>
      <w:r w:rsidR="007E5D08" w:rsidRPr="00CD5328">
        <w:rPr>
          <w:rFonts w:ascii="Arial" w:hAnsi="Arial" w:cs="Arial"/>
          <w:b/>
          <w:color w:val="D34817"/>
          <w:sz w:val="32"/>
          <w:szCs w:val="48"/>
          <w:lang w:val="es-ES"/>
        </w:rPr>
        <w:t xml:space="preserve"> PARA LA CONTRATACIÓN DE </w:t>
      </w:r>
      <w:r w:rsidR="00956309">
        <w:rPr>
          <w:rFonts w:ascii="Arial" w:hAnsi="Arial" w:cs="Arial"/>
          <w:b/>
          <w:color w:val="D34817"/>
          <w:sz w:val="32"/>
          <w:szCs w:val="48"/>
          <w:lang w:val="es-ES"/>
        </w:rPr>
        <w:t>S</w:t>
      </w:r>
      <w:r w:rsidR="002D5697">
        <w:rPr>
          <w:rFonts w:ascii="Arial" w:hAnsi="Arial" w:cs="Arial"/>
          <w:b/>
          <w:color w:val="D34817"/>
          <w:sz w:val="32"/>
          <w:szCs w:val="48"/>
          <w:lang w:val="es-ES"/>
        </w:rPr>
        <w:t>ERVICIOS</w:t>
      </w:r>
      <w:r w:rsidR="003C39C7">
        <w:rPr>
          <w:rFonts w:ascii="Arial" w:hAnsi="Arial" w:cs="Arial"/>
          <w:b/>
          <w:color w:val="D34817"/>
          <w:sz w:val="32"/>
          <w:szCs w:val="48"/>
          <w:lang w:val="es-ES"/>
        </w:rPr>
        <w:t xml:space="preserve"> EN GENERAL</w:t>
      </w:r>
    </w:p>
    <w:p w14:paraId="2F88F44B" w14:textId="77777777" w:rsidR="00236176" w:rsidRDefault="00236176" w:rsidP="00345818">
      <w:pPr>
        <w:widowControl w:val="0"/>
        <w:jc w:val="both"/>
        <w:rPr>
          <w:rFonts w:ascii="Arial" w:hAnsi="Arial" w:cs="Arial"/>
          <w:sz w:val="20"/>
        </w:rPr>
      </w:pPr>
    </w:p>
    <w:p w14:paraId="2BE681B8" w14:textId="75D004DA" w:rsidR="00E1349D" w:rsidRDefault="00E1349D" w:rsidP="00345818">
      <w:pPr>
        <w:widowControl w:val="0"/>
        <w:jc w:val="both"/>
        <w:rPr>
          <w:rFonts w:ascii="Arial" w:hAnsi="Arial" w:cs="Arial"/>
          <w:sz w:val="20"/>
        </w:rPr>
      </w:pPr>
      <w:r>
        <w:rPr>
          <w:rFonts w:ascii="Arial" w:hAnsi="Arial" w:cs="Arial"/>
          <w:noProof/>
          <w:sz w:val="20"/>
        </w:rPr>
        <mc:AlternateContent>
          <mc:Choice Requires="wpg">
            <w:drawing>
              <wp:anchor distT="0" distB="0" distL="0" distR="0" simplePos="0" relativeHeight="251662336" behindDoc="1" locked="0" layoutInCell="1" allowOverlap="1" wp14:anchorId="23B27208" wp14:editId="48570A45">
                <wp:simplePos x="0" y="0"/>
                <wp:positionH relativeFrom="column">
                  <wp:posOffset>2101215</wp:posOffset>
                </wp:positionH>
                <wp:positionV relativeFrom="paragraph">
                  <wp:posOffset>50165</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2"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65.45pt;margin-top:3.95pt;width:195.35pt;height:219pt;z-index:-251654144;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rt7LEAAAA2wAAAA8AAABkcnMvZG93bnJldi54bWxEj09rAjEQxe8Fv0MYobeaVWiRrVFUKBTZ&#10;i39Qj8NmurvtZrIk0c1++6ZQ8DbDe/N+bxaraFpxJ+cbywqmkwwEcWl1w5WC0/HjZQ7CB2SNrWVS&#10;MJCH1XL0tMBc2573dD+ESqQQ9jkqqEPocil9WZNBP7EdcdK+rDMY0uoqqR32Kdy0cpZlb9Jgw4lQ&#10;Y0fbmsqfw80k7sXH6859Dz0Wm2J4PcfrvNgr9TyO63cQgWJ4mP+vP3WqP4O/X9IA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rt7LEAAAA2wAAAA8AAAAAAAAAAAAAAAAA&#10;nwIAAGRycy9kb3ducmV2LnhtbFBLBQYAAAAABAAEAPcAAACQAwAAAAA=&#10;" strokecolor="gray">
                  <v:fill recolor="t" type="frame"/>
                  <v:stroke joinstyle="round"/>
                  <v:imagedata r:id="rId15" o:title=""/>
                </v:shape>
              </v:group>
            </w:pict>
          </mc:Fallback>
        </mc:AlternateContent>
      </w:r>
    </w:p>
    <w:p w14:paraId="450B3574" w14:textId="77777777" w:rsidR="00E1349D" w:rsidRDefault="00E1349D" w:rsidP="00345818">
      <w:pPr>
        <w:widowControl w:val="0"/>
        <w:jc w:val="both"/>
        <w:rPr>
          <w:rFonts w:ascii="Arial" w:hAnsi="Arial" w:cs="Arial"/>
          <w:sz w:val="20"/>
        </w:rPr>
      </w:pPr>
    </w:p>
    <w:p w14:paraId="5A0E732A" w14:textId="77777777" w:rsidR="00E1349D" w:rsidRDefault="00E1349D" w:rsidP="00345818">
      <w:pPr>
        <w:widowControl w:val="0"/>
        <w:jc w:val="both"/>
        <w:rPr>
          <w:rFonts w:ascii="Arial" w:hAnsi="Arial" w:cs="Arial"/>
          <w:sz w:val="20"/>
        </w:rPr>
      </w:pPr>
    </w:p>
    <w:p w14:paraId="7764EBCB" w14:textId="77777777" w:rsidR="00E1349D" w:rsidRDefault="00E1349D" w:rsidP="00345818">
      <w:pPr>
        <w:widowControl w:val="0"/>
        <w:jc w:val="both"/>
        <w:rPr>
          <w:rFonts w:ascii="Arial" w:hAnsi="Arial" w:cs="Arial"/>
          <w:sz w:val="20"/>
        </w:rPr>
      </w:pPr>
    </w:p>
    <w:p w14:paraId="75B6CD45" w14:textId="77777777" w:rsidR="00E1349D" w:rsidRDefault="00E1349D" w:rsidP="00345818">
      <w:pPr>
        <w:widowControl w:val="0"/>
        <w:jc w:val="both"/>
        <w:rPr>
          <w:rFonts w:ascii="Arial" w:hAnsi="Arial" w:cs="Arial"/>
          <w:sz w:val="20"/>
        </w:rPr>
      </w:pPr>
    </w:p>
    <w:p w14:paraId="00EDBA18" w14:textId="77777777" w:rsidR="00E1349D" w:rsidRDefault="00E1349D" w:rsidP="00345818">
      <w:pPr>
        <w:widowControl w:val="0"/>
        <w:jc w:val="both"/>
        <w:rPr>
          <w:rFonts w:ascii="Arial" w:hAnsi="Arial" w:cs="Arial"/>
          <w:sz w:val="20"/>
        </w:rPr>
      </w:pPr>
    </w:p>
    <w:p w14:paraId="3B08DF18" w14:textId="77777777" w:rsidR="00E1349D" w:rsidRDefault="00E1349D" w:rsidP="00345818">
      <w:pPr>
        <w:widowControl w:val="0"/>
        <w:jc w:val="both"/>
        <w:rPr>
          <w:rFonts w:ascii="Arial" w:hAnsi="Arial" w:cs="Arial"/>
          <w:sz w:val="20"/>
        </w:rPr>
      </w:pPr>
    </w:p>
    <w:p w14:paraId="5E637449" w14:textId="77777777" w:rsidR="00E1349D" w:rsidRDefault="00E1349D" w:rsidP="00345818">
      <w:pPr>
        <w:widowControl w:val="0"/>
        <w:jc w:val="both"/>
        <w:rPr>
          <w:rFonts w:ascii="Arial" w:hAnsi="Arial" w:cs="Arial"/>
          <w:sz w:val="20"/>
        </w:rPr>
      </w:pPr>
    </w:p>
    <w:p w14:paraId="2870EE49" w14:textId="77777777" w:rsidR="00E1349D" w:rsidRDefault="00E1349D" w:rsidP="00345818">
      <w:pPr>
        <w:widowControl w:val="0"/>
        <w:jc w:val="both"/>
        <w:rPr>
          <w:rFonts w:ascii="Arial" w:hAnsi="Arial" w:cs="Arial"/>
          <w:sz w:val="20"/>
        </w:rPr>
      </w:pPr>
    </w:p>
    <w:p w14:paraId="0F72313A" w14:textId="77777777" w:rsidR="00E1349D" w:rsidRDefault="00E1349D" w:rsidP="00345818">
      <w:pPr>
        <w:widowControl w:val="0"/>
        <w:jc w:val="both"/>
        <w:rPr>
          <w:rFonts w:ascii="Arial" w:hAnsi="Arial" w:cs="Arial"/>
          <w:sz w:val="20"/>
        </w:rPr>
      </w:pPr>
    </w:p>
    <w:p w14:paraId="2AD73538" w14:textId="77777777" w:rsidR="00E1349D" w:rsidRDefault="00E1349D" w:rsidP="00345818">
      <w:pPr>
        <w:widowControl w:val="0"/>
        <w:jc w:val="both"/>
        <w:rPr>
          <w:rFonts w:ascii="Arial" w:hAnsi="Arial" w:cs="Arial"/>
          <w:sz w:val="20"/>
        </w:rPr>
      </w:pPr>
    </w:p>
    <w:p w14:paraId="1D217332" w14:textId="77777777" w:rsidR="00E1349D" w:rsidRDefault="00E1349D" w:rsidP="00345818">
      <w:pPr>
        <w:widowControl w:val="0"/>
        <w:jc w:val="both"/>
        <w:rPr>
          <w:rFonts w:ascii="Arial" w:hAnsi="Arial" w:cs="Arial"/>
          <w:sz w:val="20"/>
        </w:rPr>
      </w:pPr>
    </w:p>
    <w:p w14:paraId="274D1471" w14:textId="77777777" w:rsidR="00E1349D" w:rsidRDefault="00E1349D" w:rsidP="00345818">
      <w:pPr>
        <w:widowControl w:val="0"/>
        <w:jc w:val="both"/>
        <w:rPr>
          <w:rFonts w:ascii="Arial" w:hAnsi="Arial" w:cs="Arial"/>
          <w:sz w:val="20"/>
        </w:rPr>
      </w:pPr>
    </w:p>
    <w:p w14:paraId="5315ED45" w14:textId="3016CD55" w:rsidR="00E1349D" w:rsidRPr="00CD5328" w:rsidRDefault="00E1349D" w:rsidP="00345818">
      <w:pPr>
        <w:widowControl w:val="0"/>
        <w:jc w:val="both"/>
        <w:rPr>
          <w:rFonts w:ascii="Arial" w:hAnsi="Arial" w:cs="Arial"/>
          <w:sz w:val="20"/>
        </w:rPr>
      </w:pPr>
    </w:p>
    <w:p w14:paraId="3410B817" w14:textId="77777777" w:rsidR="007E5D08" w:rsidRPr="00CD5328" w:rsidRDefault="007E5D08" w:rsidP="00345818">
      <w:pPr>
        <w:widowControl w:val="0"/>
        <w:jc w:val="both"/>
        <w:rPr>
          <w:rFonts w:ascii="Arial" w:hAnsi="Arial" w:cs="Arial"/>
          <w:sz w:val="20"/>
        </w:rPr>
      </w:pPr>
    </w:p>
    <w:p w14:paraId="007311D7" w14:textId="77777777" w:rsidR="00236176" w:rsidRPr="00CD5328" w:rsidRDefault="00236176" w:rsidP="00345818">
      <w:pPr>
        <w:widowControl w:val="0"/>
        <w:jc w:val="both"/>
        <w:rPr>
          <w:rFonts w:ascii="Arial" w:hAnsi="Arial" w:cs="Arial"/>
          <w:sz w:val="20"/>
        </w:rPr>
      </w:pPr>
    </w:p>
    <w:p w14:paraId="55E18B1F" w14:textId="77777777" w:rsidR="00E1349D" w:rsidRDefault="00E1349D" w:rsidP="00345818">
      <w:pPr>
        <w:widowControl w:val="0"/>
        <w:jc w:val="center"/>
        <w:rPr>
          <w:rFonts w:ascii="Arial" w:hAnsi="Arial" w:cs="Arial"/>
          <w:b/>
          <w:sz w:val="32"/>
        </w:rPr>
      </w:pPr>
    </w:p>
    <w:p w14:paraId="48A30991" w14:textId="77777777" w:rsidR="00E1349D" w:rsidRDefault="00E1349D" w:rsidP="00345818">
      <w:pPr>
        <w:widowControl w:val="0"/>
        <w:jc w:val="center"/>
        <w:rPr>
          <w:rFonts w:ascii="Arial" w:hAnsi="Arial" w:cs="Arial"/>
          <w:b/>
          <w:sz w:val="32"/>
        </w:rPr>
      </w:pPr>
    </w:p>
    <w:p w14:paraId="31B2C955" w14:textId="77777777" w:rsidR="00E1349D" w:rsidRDefault="00E1349D" w:rsidP="00345818">
      <w:pPr>
        <w:widowControl w:val="0"/>
        <w:jc w:val="center"/>
        <w:rPr>
          <w:rFonts w:ascii="Arial" w:hAnsi="Arial" w:cs="Arial"/>
          <w:b/>
          <w:sz w:val="32"/>
        </w:rPr>
      </w:pPr>
    </w:p>
    <w:p w14:paraId="32E28A8F" w14:textId="4280098A" w:rsidR="00E1349D" w:rsidRPr="00BC7458" w:rsidRDefault="00BC7458" w:rsidP="00BC7458">
      <w:pPr>
        <w:widowControl w:val="0"/>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0070C0"/>
        <w:jc w:val="center"/>
        <w:rPr>
          <w:rFonts w:ascii="Arial" w:hAnsi="Arial" w:cs="Arial"/>
          <w:b/>
          <w:color w:val="FFFF00"/>
          <w:sz w:val="32"/>
        </w:rPr>
      </w:pPr>
      <w:r w:rsidRPr="00BC7458">
        <w:rPr>
          <w:rFonts w:ascii="Arial" w:hAnsi="Arial" w:cs="Arial"/>
          <w:b/>
          <w:color w:val="FFFF00"/>
          <w:sz w:val="32"/>
        </w:rPr>
        <w:t>BASES INTEGRADAS</w:t>
      </w:r>
    </w:p>
    <w:p w14:paraId="1A355E23" w14:textId="77777777" w:rsidR="00BC7458" w:rsidRDefault="00BC7458" w:rsidP="00345818">
      <w:pPr>
        <w:widowControl w:val="0"/>
        <w:jc w:val="center"/>
        <w:rPr>
          <w:rFonts w:ascii="Arial" w:hAnsi="Arial" w:cs="Arial"/>
          <w:b/>
          <w:sz w:val="32"/>
        </w:rPr>
      </w:pPr>
    </w:p>
    <w:p w14:paraId="59802385" w14:textId="22F60D1F" w:rsidR="00236176" w:rsidRPr="00CD5328" w:rsidRDefault="002D5697" w:rsidP="00345818">
      <w:pPr>
        <w:widowControl w:val="0"/>
        <w:jc w:val="center"/>
        <w:rPr>
          <w:rFonts w:ascii="Arial" w:hAnsi="Arial" w:cs="Arial"/>
        </w:rPr>
      </w:pPr>
      <w:r>
        <w:rPr>
          <w:rFonts w:ascii="Arial" w:hAnsi="Arial" w:cs="Arial"/>
          <w:b/>
          <w:sz w:val="32"/>
        </w:rPr>
        <w:t>CO</w:t>
      </w:r>
      <w:r w:rsidR="00795365">
        <w:rPr>
          <w:rFonts w:ascii="Arial" w:hAnsi="Arial" w:cs="Arial"/>
          <w:b/>
          <w:sz w:val="32"/>
        </w:rPr>
        <w:t>N</w:t>
      </w:r>
      <w:r>
        <w:rPr>
          <w:rFonts w:ascii="Arial" w:hAnsi="Arial" w:cs="Arial"/>
          <w:b/>
          <w:sz w:val="32"/>
        </w:rPr>
        <w:t>CURSO</w:t>
      </w:r>
      <w:r w:rsidR="007E5D08" w:rsidRPr="00CD5328">
        <w:rPr>
          <w:rFonts w:ascii="Arial" w:hAnsi="Arial" w:cs="Arial"/>
          <w:b/>
          <w:sz w:val="32"/>
        </w:rPr>
        <w:t xml:space="preserve"> PÚBLIC</w:t>
      </w:r>
      <w:r w:rsidR="00793D63">
        <w:rPr>
          <w:rFonts w:ascii="Arial" w:hAnsi="Arial" w:cs="Arial"/>
          <w:b/>
          <w:sz w:val="32"/>
        </w:rPr>
        <w:t>O</w:t>
      </w:r>
      <w:r w:rsidR="007E5D08" w:rsidRPr="00CD5328">
        <w:rPr>
          <w:rFonts w:ascii="Arial" w:hAnsi="Arial" w:cs="Arial"/>
          <w:b/>
          <w:sz w:val="32"/>
        </w:rPr>
        <w:t xml:space="preserve"> Nº</w:t>
      </w:r>
      <w:r w:rsidR="00E1349D">
        <w:rPr>
          <w:rFonts w:ascii="Arial" w:hAnsi="Arial" w:cs="Arial"/>
          <w:b/>
          <w:sz w:val="32"/>
        </w:rPr>
        <w:t xml:space="preserve"> 001-2016-GR.CAJ-PRIMERA CONVOCATORIA.</w:t>
      </w:r>
    </w:p>
    <w:p w14:paraId="51E14A5D" w14:textId="77777777" w:rsidR="00236176" w:rsidRPr="00CD5328" w:rsidRDefault="00236176" w:rsidP="00345818">
      <w:pPr>
        <w:widowControl w:val="0"/>
        <w:jc w:val="both"/>
        <w:rPr>
          <w:rFonts w:ascii="Arial" w:hAnsi="Arial" w:cs="Arial"/>
          <w:sz w:val="20"/>
        </w:rPr>
      </w:pPr>
    </w:p>
    <w:p w14:paraId="40BC707D" w14:textId="77777777" w:rsidR="00236176" w:rsidRPr="00CD5328" w:rsidRDefault="00236176" w:rsidP="00345818">
      <w:pPr>
        <w:widowControl w:val="0"/>
        <w:jc w:val="both"/>
        <w:rPr>
          <w:rFonts w:ascii="Arial" w:hAnsi="Arial" w:cs="Arial"/>
          <w:sz w:val="20"/>
        </w:rPr>
      </w:pPr>
    </w:p>
    <w:p w14:paraId="18343A50" w14:textId="77777777" w:rsidR="00236176" w:rsidRPr="00CD5328" w:rsidRDefault="00236176" w:rsidP="00345818">
      <w:pPr>
        <w:widowControl w:val="0"/>
        <w:jc w:val="both"/>
        <w:rPr>
          <w:rFonts w:ascii="Arial" w:hAnsi="Arial" w:cs="Arial"/>
          <w:sz w:val="20"/>
        </w:rPr>
      </w:pPr>
    </w:p>
    <w:p w14:paraId="54621230" w14:textId="75C81499" w:rsidR="00E1349D" w:rsidRDefault="00236176" w:rsidP="00E1349D">
      <w:pPr>
        <w:widowControl w:val="0"/>
        <w:jc w:val="both"/>
        <w:rPr>
          <w:rFonts w:ascii="Arial" w:hAnsi="Arial" w:cs="Arial"/>
          <w:b/>
          <w:sz w:val="32"/>
        </w:rPr>
      </w:pPr>
      <w:r w:rsidRPr="00CD5328">
        <w:rPr>
          <w:rFonts w:ascii="Arial" w:hAnsi="Arial" w:cs="Arial"/>
          <w:b/>
          <w:sz w:val="32"/>
        </w:rPr>
        <w:t>CONTRATACIÓN DE</w:t>
      </w:r>
      <w:r w:rsidR="00F3000B" w:rsidRPr="00CD5328">
        <w:rPr>
          <w:rFonts w:ascii="Arial" w:hAnsi="Arial" w:cs="Arial"/>
          <w:b/>
          <w:sz w:val="32"/>
        </w:rPr>
        <w:t xml:space="preserve"> </w:t>
      </w:r>
      <w:r w:rsidR="00956309">
        <w:rPr>
          <w:rFonts w:ascii="Arial" w:hAnsi="Arial" w:cs="Arial"/>
          <w:b/>
          <w:sz w:val="32"/>
        </w:rPr>
        <w:t>S</w:t>
      </w:r>
      <w:r w:rsidR="00793D63">
        <w:rPr>
          <w:rFonts w:ascii="Arial" w:hAnsi="Arial" w:cs="Arial"/>
          <w:b/>
          <w:sz w:val="32"/>
        </w:rPr>
        <w:t>ERVICIO</w:t>
      </w:r>
      <w:r w:rsidR="001E4E65">
        <w:rPr>
          <w:rFonts w:ascii="Arial" w:hAnsi="Arial" w:cs="Arial"/>
          <w:b/>
          <w:sz w:val="32"/>
        </w:rPr>
        <w:t>S</w:t>
      </w:r>
      <w:r w:rsidR="00956309">
        <w:rPr>
          <w:rFonts w:ascii="Arial" w:hAnsi="Arial" w:cs="Arial"/>
          <w:b/>
          <w:sz w:val="32"/>
        </w:rPr>
        <w:t xml:space="preserve"> </w:t>
      </w:r>
      <w:r w:rsidR="00E1349D">
        <w:rPr>
          <w:rFonts w:ascii="Arial" w:hAnsi="Arial" w:cs="Arial"/>
          <w:b/>
          <w:sz w:val="32"/>
        </w:rPr>
        <w:t>PARA EL PROYECTO: “MEJORAMIENTO DE LOS SERVICIOS DE GESTION AMBIENTAL DE LA GERENCIA REGIONAL DE RECURSOS NATURALES Y GESTION DEL MEDIO AMBIENTE DEL GOBIERNO REGIONAL DE CAJAMARCA”.</w:t>
      </w:r>
    </w:p>
    <w:p w14:paraId="2FCEA8A8" w14:textId="77777777" w:rsidR="00236176" w:rsidRPr="00CD5328" w:rsidRDefault="00236176" w:rsidP="00345818">
      <w:pPr>
        <w:widowControl w:val="0"/>
        <w:jc w:val="both"/>
        <w:rPr>
          <w:rFonts w:ascii="Arial" w:hAnsi="Arial" w:cs="Arial"/>
          <w:sz w:val="20"/>
        </w:rPr>
      </w:pPr>
    </w:p>
    <w:p w14:paraId="262908E1" w14:textId="77777777" w:rsidR="00236176" w:rsidRPr="00CD5328" w:rsidRDefault="00236176" w:rsidP="00345818">
      <w:pPr>
        <w:widowControl w:val="0"/>
        <w:jc w:val="both"/>
        <w:rPr>
          <w:rFonts w:ascii="Arial" w:hAnsi="Arial" w:cs="Arial"/>
          <w:sz w:val="20"/>
        </w:rPr>
      </w:pPr>
    </w:p>
    <w:p w14:paraId="0F465D08" w14:textId="77777777" w:rsidR="00236176" w:rsidRPr="00CD5328" w:rsidRDefault="00236176" w:rsidP="00345818">
      <w:pPr>
        <w:widowControl w:val="0"/>
        <w:jc w:val="both"/>
        <w:rPr>
          <w:rFonts w:ascii="Arial" w:hAnsi="Arial" w:cs="Arial"/>
          <w:sz w:val="20"/>
        </w:rPr>
      </w:pPr>
    </w:p>
    <w:p w14:paraId="196BC5B7" w14:textId="77777777" w:rsidR="00236176" w:rsidRPr="00CD5328" w:rsidRDefault="00236176" w:rsidP="00345818">
      <w:pPr>
        <w:widowControl w:val="0"/>
        <w:jc w:val="both"/>
        <w:rPr>
          <w:rFonts w:ascii="Arial" w:hAnsi="Arial" w:cs="Arial"/>
          <w:sz w:val="20"/>
        </w:rPr>
      </w:pPr>
    </w:p>
    <w:p w14:paraId="568CADBC" w14:textId="77777777" w:rsidR="00236176" w:rsidRPr="00CD5328" w:rsidRDefault="00236176" w:rsidP="00345818">
      <w:pPr>
        <w:widowControl w:val="0"/>
        <w:jc w:val="both"/>
        <w:rPr>
          <w:rFonts w:ascii="Arial" w:hAnsi="Arial" w:cs="Arial"/>
          <w:sz w:val="20"/>
        </w:rPr>
      </w:pPr>
    </w:p>
    <w:p w14:paraId="6DF1DE3C" w14:textId="4342629B" w:rsidR="00DA212A" w:rsidRPr="00B653E0" w:rsidRDefault="00E1349D" w:rsidP="00B653E0">
      <w:pPr>
        <w:widowControl w:val="0"/>
        <w:jc w:val="right"/>
        <w:rPr>
          <w:rFonts w:ascii="Arial" w:hAnsi="Arial" w:cs="Arial"/>
          <w:b/>
          <w:sz w:val="20"/>
        </w:rPr>
      </w:pPr>
      <w:r w:rsidRPr="00B653E0">
        <w:rPr>
          <w:rFonts w:ascii="Arial" w:hAnsi="Arial" w:cs="Arial"/>
          <w:b/>
          <w:sz w:val="20"/>
        </w:rPr>
        <w:t xml:space="preserve">Cajamarca, </w:t>
      </w:r>
      <w:r w:rsidR="00DE6104">
        <w:rPr>
          <w:rFonts w:ascii="Arial" w:hAnsi="Arial" w:cs="Arial"/>
          <w:b/>
          <w:sz w:val="20"/>
        </w:rPr>
        <w:t>marzo</w:t>
      </w:r>
      <w:r w:rsidRPr="00B653E0">
        <w:rPr>
          <w:rFonts w:ascii="Arial" w:hAnsi="Arial" w:cs="Arial"/>
          <w:b/>
          <w:sz w:val="20"/>
        </w:rPr>
        <w:t xml:space="preserve"> de 201</w:t>
      </w:r>
      <w:r w:rsidR="006A21FB">
        <w:rPr>
          <w:rFonts w:ascii="Arial" w:hAnsi="Arial" w:cs="Arial"/>
          <w:b/>
          <w:sz w:val="20"/>
        </w:rPr>
        <w:t>7</w:t>
      </w:r>
      <w:r w:rsidRPr="00B653E0">
        <w:rPr>
          <w:rFonts w:ascii="Arial" w:hAnsi="Arial" w:cs="Arial"/>
          <w:b/>
          <w:sz w:val="20"/>
        </w:rPr>
        <w:t>.</w:t>
      </w:r>
    </w:p>
    <w:p w14:paraId="72E794F0" w14:textId="77777777" w:rsidR="00DA212A" w:rsidRPr="00CD5328" w:rsidRDefault="00DA212A" w:rsidP="00345818">
      <w:pPr>
        <w:widowControl w:val="0"/>
        <w:jc w:val="both"/>
        <w:rPr>
          <w:rFonts w:ascii="Arial" w:hAnsi="Arial" w:cs="Arial"/>
          <w:sz w:val="20"/>
        </w:rPr>
      </w:pPr>
    </w:p>
    <w:p w14:paraId="39499FD1" w14:textId="77777777" w:rsidR="00DA212A" w:rsidRPr="00CD5328" w:rsidRDefault="00DA212A" w:rsidP="00345818">
      <w:pPr>
        <w:widowControl w:val="0"/>
        <w:jc w:val="both"/>
        <w:rPr>
          <w:rFonts w:ascii="Arial" w:hAnsi="Arial" w:cs="Arial"/>
          <w:sz w:val="20"/>
        </w:rPr>
      </w:pPr>
    </w:p>
    <w:p w14:paraId="5884ECAA" w14:textId="77777777" w:rsidR="00DA212A" w:rsidRPr="00CD5328" w:rsidRDefault="00DA212A" w:rsidP="00345818">
      <w:pPr>
        <w:widowControl w:val="0"/>
        <w:jc w:val="both"/>
        <w:rPr>
          <w:rFonts w:ascii="Arial" w:hAnsi="Arial" w:cs="Arial"/>
          <w:sz w:val="20"/>
        </w:rPr>
      </w:pPr>
    </w:p>
    <w:p w14:paraId="7E782A7E" w14:textId="77777777" w:rsidR="00F77D95" w:rsidRPr="003B3389" w:rsidRDefault="00F3000B" w:rsidP="00345818">
      <w:pPr>
        <w:widowControl w:val="0"/>
        <w:jc w:val="both"/>
        <w:rPr>
          <w:rFonts w:ascii="Arial" w:hAnsi="Arial" w:cs="Arial"/>
          <w:sz w:val="20"/>
        </w:rPr>
      </w:pPr>
      <w:r w:rsidRPr="00CD5328">
        <w:rPr>
          <w:rFonts w:ascii="Arial" w:hAnsi="Arial" w:cs="Arial"/>
          <w:sz w:val="20"/>
        </w:rPr>
        <w:br w:type="page"/>
      </w:r>
    </w:p>
    <w:p w14:paraId="630323D3" w14:textId="77777777" w:rsidR="00F77D95" w:rsidRPr="003B3389" w:rsidRDefault="00F77D95" w:rsidP="00345818">
      <w:pPr>
        <w:widowControl w:val="0"/>
        <w:jc w:val="both"/>
        <w:rPr>
          <w:rFonts w:ascii="Arial" w:hAnsi="Arial" w:cs="Arial"/>
          <w:sz w:val="20"/>
        </w:rPr>
      </w:pPr>
    </w:p>
    <w:p w14:paraId="0A823FD4" w14:textId="77777777" w:rsidR="00F77D95" w:rsidRPr="003B3389" w:rsidRDefault="00F77D95" w:rsidP="00345818">
      <w:pPr>
        <w:widowControl w:val="0"/>
        <w:jc w:val="both"/>
        <w:rPr>
          <w:rFonts w:ascii="Arial" w:hAnsi="Arial" w:cs="Arial"/>
          <w:sz w:val="20"/>
        </w:rPr>
      </w:pPr>
    </w:p>
    <w:p w14:paraId="41D76A41" w14:textId="77777777" w:rsidR="00F77D95" w:rsidRPr="003B3389" w:rsidRDefault="00F77D95" w:rsidP="00345818">
      <w:pPr>
        <w:widowControl w:val="0"/>
        <w:jc w:val="both"/>
        <w:rPr>
          <w:rFonts w:ascii="Arial" w:hAnsi="Arial" w:cs="Arial"/>
          <w:sz w:val="20"/>
        </w:rPr>
      </w:pPr>
    </w:p>
    <w:p w14:paraId="001408F9" w14:textId="77777777" w:rsidR="00F77D95" w:rsidRPr="003B3389" w:rsidRDefault="00F77D95" w:rsidP="00345818">
      <w:pPr>
        <w:widowControl w:val="0"/>
        <w:jc w:val="both"/>
        <w:rPr>
          <w:rFonts w:ascii="Arial" w:hAnsi="Arial" w:cs="Arial"/>
          <w:sz w:val="20"/>
        </w:rPr>
      </w:pPr>
    </w:p>
    <w:p w14:paraId="1BA8E544" w14:textId="77777777" w:rsidR="00F77D95" w:rsidRPr="003B3389" w:rsidRDefault="00F77D95" w:rsidP="00345818">
      <w:pPr>
        <w:widowControl w:val="0"/>
        <w:jc w:val="both"/>
        <w:rPr>
          <w:rFonts w:ascii="Arial" w:hAnsi="Arial" w:cs="Arial"/>
          <w:sz w:val="20"/>
        </w:rPr>
      </w:pPr>
    </w:p>
    <w:p w14:paraId="39702D02" w14:textId="77777777" w:rsidR="00F77D95" w:rsidRPr="003B3389" w:rsidRDefault="00F77D95" w:rsidP="00345818">
      <w:pPr>
        <w:widowControl w:val="0"/>
        <w:jc w:val="both"/>
        <w:rPr>
          <w:rFonts w:ascii="Arial" w:hAnsi="Arial" w:cs="Arial"/>
          <w:sz w:val="20"/>
        </w:rPr>
      </w:pPr>
    </w:p>
    <w:p w14:paraId="1F7B7BE5" w14:textId="77777777" w:rsidR="00F77D95" w:rsidRPr="003B3389" w:rsidRDefault="00F77D95" w:rsidP="00345818">
      <w:pPr>
        <w:widowControl w:val="0"/>
        <w:jc w:val="both"/>
        <w:rPr>
          <w:rFonts w:ascii="Arial" w:hAnsi="Arial" w:cs="Arial"/>
          <w:sz w:val="20"/>
        </w:rPr>
      </w:pPr>
    </w:p>
    <w:p w14:paraId="5F4CD5AF" w14:textId="77777777" w:rsidR="00F77D95" w:rsidRPr="003B3389" w:rsidRDefault="00F77D95" w:rsidP="00345818">
      <w:pPr>
        <w:widowControl w:val="0"/>
        <w:jc w:val="both"/>
        <w:rPr>
          <w:rFonts w:ascii="Arial" w:hAnsi="Arial" w:cs="Arial"/>
          <w:sz w:val="20"/>
        </w:rPr>
      </w:pPr>
    </w:p>
    <w:p w14:paraId="2151EAED" w14:textId="77777777" w:rsidR="001A550D" w:rsidRPr="001A550D" w:rsidRDefault="001A550D" w:rsidP="00345818">
      <w:pPr>
        <w:widowControl w:val="0"/>
        <w:autoSpaceDE w:val="0"/>
        <w:autoSpaceDN w:val="0"/>
        <w:adjustRightInd w:val="0"/>
        <w:ind w:left="477"/>
        <w:jc w:val="center"/>
        <w:rPr>
          <w:rFonts w:ascii="Arial" w:hAnsi="Arial" w:cs="Arial"/>
          <w:b/>
          <w:sz w:val="32"/>
        </w:rPr>
      </w:pPr>
      <w:r w:rsidRPr="001A550D">
        <w:rPr>
          <w:rFonts w:ascii="Arial" w:hAnsi="Arial" w:cs="Arial"/>
          <w:b/>
          <w:sz w:val="32"/>
        </w:rPr>
        <w:t>DEBER DE COLABORACIÓN</w:t>
      </w:r>
    </w:p>
    <w:p w14:paraId="5EAE4FE7" w14:textId="77777777" w:rsidR="001A550D" w:rsidRPr="005E53F4" w:rsidRDefault="001A550D" w:rsidP="00345818">
      <w:pPr>
        <w:widowControl w:val="0"/>
        <w:autoSpaceDE w:val="0"/>
        <w:autoSpaceDN w:val="0"/>
        <w:adjustRightInd w:val="0"/>
        <w:ind w:left="477"/>
        <w:jc w:val="both"/>
        <w:rPr>
          <w:rFonts w:ascii="Arial" w:hAnsi="Arial" w:cs="Arial"/>
        </w:rPr>
      </w:pPr>
    </w:p>
    <w:p w14:paraId="603C2789" w14:textId="77777777" w:rsidR="001A550D" w:rsidRDefault="001A550D" w:rsidP="00345818">
      <w:pPr>
        <w:widowControl w:val="0"/>
        <w:autoSpaceDE w:val="0"/>
        <w:autoSpaceDN w:val="0"/>
        <w:adjustRightInd w:val="0"/>
        <w:ind w:left="477"/>
        <w:jc w:val="both"/>
        <w:rPr>
          <w:rFonts w:ascii="Arial" w:hAnsi="Arial" w:cs="Arial"/>
        </w:rPr>
      </w:pPr>
    </w:p>
    <w:p w14:paraId="7EE0A878" w14:textId="77777777" w:rsidR="00FB19E8" w:rsidRDefault="00FB19E8" w:rsidP="00345818">
      <w:pPr>
        <w:widowControl w:val="0"/>
        <w:autoSpaceDE w:val="0"/>
        <w:autoSpaceDN w:val="0"/>
        <w:adjustRightInd w:val="0"/>
        <w:ind w:left="477"/>
        <w:jc w:val="both"/>
        <w:rPr>
          <w:rFonts w:ascii="Arial" w:hAnsi="Arial" w:cs="Arial"/>
        </w:rPr>
      </w:pPr>
    </w:p>
    <w:p w14:paraId="0BAC10E9" w14:textId="77777777" w:rsidR="00FB19E8" w:rsidRPr="005E53F4" w:rsidRDefault="00FB19E8" w:rsidP="009B06FB">
      <w:pPr>
        <w:widowControl w:val="0"/>
        <w:autoSpaceDE w:val="0"/>
        <w:autoSpaceDN w:val="0"/>
        <w:adjustRightInd w:val="0"/>
        <w:ind w:left="477"/>
        <w:jc w:val="both"/>
        <w:rPr>
          <w:rFonts w:ascii="Arial" w:hAnsi="Arial" w:cs="Arial"/>
        </w:rPr>
      </w:pPr>
    </w:p>
    <w:p w14:paraId="7EC58BB5" w14:textId="77777777" w:rsidR="001A550D" w:rsidRPr="005E53F4" w:rsidRDefault="001A550D" w:rsidP="009B06FB">
      <w:pPr>
        <w:widowControl w:val="0"/>
        <w:autoSpaceDE w:val="0"/>
        <w:autoSpaceDN w:val="0"/>
        <w:adjustRightInd w:val="0"/>
        <w:ind w:left="477"/>
        <w:jc w:val="both"/>
        <w:rPr>
          <w:rFonts w:ascii="Arial" w:hAnsi="Arial" w:cs="Arial"/>
        </w:rPr>
      </w:pPr>
    </w:p>
    <w:p w14:paraId="5A617AF8" w14:textId="77777777" w:rsidR="00FB19E8" w:rsidRPr="005C43B7" w:rsidRDefault="00FB19E8" w:rsidP="009B06FB">
      <w:pPr>
        <w:widowControl w:val="0"/>
        <w:autoSpaceDE w:val="0"/>
        <w:autoSpaceDN w:val="0"/>
        <w:adjustRightInd w:val="0"/>
        <w:ind w:left="476"/>
        <w:jc w:val="both"/>
        <w:rPr>
          <w:rFonts w:ascii="Arial" w:hAnsi="Arial" w:cs="Arial"/>
          <w:sz w:val="20"/>
        </w:rPr>
      </w:pPr>
      <w:r w:rsidRPr="005C43B7">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68B75BA0" w14:textId="77777777" w:rsidR="00FB19E8" w:rsidRPr="005C43B7" w:rsidRDefault="00FB19E8" w:rsidP="009B06FB">
      <w:pPr>
        <w:widowControl w:val="0"/>
        <w:autoSpaceDE w:val="0"/>
        <w:autoSpaceDN w:val="0"/>
        <w:adjustRightInd w:val="0"/>
        <w:ind w:left="476"/>
        <w:jc w:val="both"/>
        <w:rPr>
          <w:rFonts w:ascii="Arial" w:hAnsi="Arial" w:cs="Arial"/>
          <w:sz w:val="20"/>
        </w:rPr>
      </w:pPr>
    </w:p>
    <w:p w14:paraId="5D42F9AA" w14:textId="77777777" w:rsidR="00FB19E8" w:rsidRPr="005C43B7" w:rsidRDefault="00FB19E8" w:rsidP="009B06FB">
      <w:pPr>
        <w:widowControl w:val="0"/>
        <w:autoSpaceDE w:val="0"/>
        <w:autoSpaceDN w:val="0"/>
        <w:adjustRightInd w:val="0"/>
        <w:ind w:left="476"/>
        <w:jc w:val="both"/>
        <w:rPr>
          <w:rFonts w:ascii="Arial" w:hAnsi="Arial" w:cs="Arial"/>
          <w:sz w:val="20"/>
        </w:rPr>
      </w:pPr>
      <w:r w:rsidRPr="005C43B7">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6D70E837" w14:textId="77777777" w:rsidR="00FB19E8" w:rsidRPr="005C43B7" w:rsidRDefault="00FB19E8" w:rsidP="009B06FB">
      <w:pPr>
        <w:widowControl w:val="0"/>
        <w:autoSpaceDE w:val="0"/>
        <w:autoSpaceDN w:val="0"/>
        <w:adjustRightInd w:val="0"/>
        <w:ind w:left="476"/>
        <w:jc w:val="both"/>
        <w:rPr>
          <w:rFonts w:ascii="Arial" w:hAnsi="Arial" w:cs="Arial"/>
          <w:sz w:val="20"/>
        </w:rPr>
      </w:pPr>
    </w:p>
    <w:p w14:paraId="1F8970AE" w14:textId="77777777" w:rsidR="00FB19E8" w:rsidRPr="005C43B7" w:rsidRDefault="00FB19E8" w:rsidP="009B06FB">
      <w:pPr>
        <w:widowControl w:val="0"/>
        <w:autoSpaceDE w:val="0"/>
        <w:autoSpaceDN w:val="0"/>
        <w:adjustRightInd w:val="0"/>
        <w:ind w:left="476"/>
        <w:jc w:val="both"/>
        <w:rPr>
          <w:rFonts w:ascii="Arial" w:hAnsi="Arial" w:cs="Arial"/>
          <w:sz w:val="20"/>
        </w:rPr>
      </w:pPr>
      <w:r w:rsidRPr="005C43B7">
        <w:rPr>
          <w:rFonts w:ascii="Arial" w:hAnsi="Arial" w:cs="Arial"/>
          <w:sz w:val="20"/>
        </w:rPr>
        <w:t xml:space="preserve">De igual forma, deben poner en conocimiento del OSCE y </w:t>
      </w:r>
      <w:r w:rsidRPr="005C43B7">
        <w:rPr>
          <w:rFonts w:ascii="Arial" w:eastAsia="Times New Roman" w:hAnsi="Arial" w:cs="Arial"/>
          <w:sz w:val="20"/>
        </w:rPr>
        <w:t>a la Comisión de Defensa de la Libre Competencia del INDECOPI</w:t>
      </w:r>
      <w:r w:rsidRPr="005C43B7">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76B48FDC" w14:textId="77777777" w:rsidR="00FB19E8" w:rsidRPr="005C43B7" w:rsidRDefault="00FB19E8" w:rsidP="009B06FB">
      <w:pPr>
        <w:widowControl w:val="0"/>
        <w:autoSpaceDE w:val="0"/>
        <w:autoSpaceDN w:val="0"/>
        <w:adjustRightInd w:val="0"/>
        <w:ind w:left="476"/>
        <w:jc w:val="both"/>
        <w:rPr>
          <w:rFonts w:ascii="Arial" w:hAnsi="Arial" w:cs="Arial"/>
          <w:sz w:val="20"/>
        </w:rPr>
      </w:pPr>
    </w:p>
    <w:p w14:paraId="781DB437" w14:textId="07FFE429" w:rsidR="001A550D" w:rsidRPr="003A247A" w:rsidRDefault="00FB19E8" w:rsidP="009B06FB">
      <w:pPr>
        <w:widowControl w:val="0"/>
        <w:autoSpaceDE w:val="0"/>
        <w:autoSpaceDN w:val="0"/>
        <w:adjustRightInd w:val="0"/>
        <w:ind w:left="477"/>
        <w:jc w:val="both"/>
        <w:rPr>
          <w:rFonts w:ascii="Arial" w:hAnsi="Arial" w:cs="Arial"/>
          <w:sz w:val="20"/>
        </w:rPr>
      </w:pPr>
      <w:r w:rsidRPr="005C43B7">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2697AA6D" w14:textId="77777777" w:rsidR="001A550D" w:rsidRPr="003B3389" w:rsidRDefault="001A550D" w:rsidP="009B06FB">
      <w:pPr>
        <w:widowControl w:val="0"/>
        <w:jc w:val="both"/>
        <w:rPr>
          <w:rFonts w:ascii="Arial" w:hAnsi="Arial" w:cs="Arial"/>
          <w:sz w:val="20"/>
        </w:rPr>
      </w:pPr>
    </w:p>
    <w:p w14:paraId="21AE7E15" w14:textId="77777777" w:rsidR="00F77D95" w:rsidRPr="003B3389" w:rsidRDefault="00F77D95" w:rsidP="00345818">
      <w:pPr>
        <w:widowControl w:val="0"/>
        <w:jc w:val="both"/>
        <w:rPr>
          <w:rFonts w:ascii="Arial" w:hAnsi="Arial" w:cs="Arial"/>
          <w:sz w:val="20"/>
        </w:rPr>
      </w:pPr>
    </w:p>
    <w:p w14:paraId="3E27A77F" w14:textId="77777777" w:rsidR="00F77D95" w:rsidRPr="003B3389" w:rsidRDefault="00F77D95" w:rsidP="00345818">
      <w:pPr>
        <w:widowControl w:val="0"/>
        <w:jc w:val="both"/>
        <w:rPr>
          <w:rFonts w:ascii="Arial" w:hAnsi="Arial" w:cs="Arial"/>
          <w:sz w:val="20"/>
        </w:rPr>
      </w:pPr>
    </w:p>
    <w:p w14:paraId="12519200" w14:textId="77777777" w:rsidR="00F77D95" w:rsidRPr="003B3389" w:rsidRDefault="00F77D95" w:rsidP="00345818">
      <w:pPr>
        <w:widowControl w:val="0"/>
        <w:jc w:val="both"/>
        <w:rPr>
          <w:rFonts w:ascii="Arial" w:hAnsi="Arial" w:cs="Arial"/>
          <w:sz w:val="20"/>
        </w:rPr>
      </w:pPr>
    </w:p>
    <w:p w14:paraId="5E5ABBD3" w14:textId="77777777" w:rsidR="00F77D95" w:rsidRPr="003B3389" w:rsidRDefault="00F77D95" w:rsidP="00345818">
      <w:pPr>
        <w:widowControl w:val="0"/>
        <w:jc w:val="both"/>
        <w:rPr>
          <w:rFonts w:ascii="Arial" w:hAnsi="Arial" w:cs="Arial"/>
          <w:sz w:val="20"/>
        </w:rPr>
      </w:pPr>
    </w:p>
    <w:p w14:paraId="59E485D6" w14:textId="77777777" w:rsidR="00F77D95" w:rsidRDefault="00F77D95" w:rsidP="00345818">
      <w:pPr>
        <w:widowControl w:val="0"/>
        <w:jc w:val="both"/>
        <w:rPr>
          <w:rFonts w:ascii="Arial" w:hAnsi="Arial" w:cs="Arial"/>
          <w:sz w:val="20"/>
        </w:rPr>
      </w:pPr>
    </w:p>
    <w:p w14:paraId="2EEF4A12" w14:textId="77777777" w:rsidR="00F77D95" w:rsidRDefault="00F77D95" w:rsidP="00345818">
      <w:pPr>
        <w:widowControl w:val="0"/>
        <w:jc w:val="both"/>
        <w:rPr>
          <w:rFonts w:ascii="Arial" w:hAnsi="Arial" w:cs="Arial"/>
          <w:sz w:val="20"/>
        </w:rPr>
      </w:pPr>
    </w:p>
    <w:p w14:paraId="2CF95A86" w14:textId="77777777" w:rsidR="00F46672" w:rsidRDefault="00F46672" w:rsidP="00345818">
      <w:pPr>
        <w:widowControl w:val="0"/>
        <w:jc w:val="both"/>
        <w:rPr>
          <w:rFonts w:ascii="Arial" w:hAnsi="Arial" w:cs="Arial"/>
          <w:sz w:val="20"/>
        </w:rPr>
      </w:pPr>
    </w:p>
    <w:p w14:paraId="0623E2BC" w14:textId="77777777" w:rsidR="001A550D" w:rsidRDefault="001A550D" w:rsidP="00345818">
      <w:pPr>
        <w:widowControl w:val="0"/>
        <w:jc w:val="both"/>
        <w:rPr>
          <w:rFonts w:ascii="Arial" w:hAnsi="Arial" w:cs="Arial"/>
          <w:sz w:val="20"/>
        </w:rPr>
      </w:pPr>
    </w:p>
    <w:p w14:paraId="28BD4CC6" w14:textId="68AD6D79" w:rsidR="00333DA5" w:rsidRDefault="00333DA5" w:rsidP="00345818">
      <w:pPr>
        <w:widowControl w:val="0"/>
        <w:rPr>
          <w:rFonts w:ascii="Arial" w:hAnsi="Arial" w:cs="Arial"/>
          <w:sz w:val="20"/>
        </w:rPr>
      </w:pPr>
      <w:r>
        <w:rPr>
          <w:rFonts w:ascii="Arial" w:hAnsi="Arial" w:cs="Arial"/>
          <w:sz w:val="20"/>
        </w:rPr>
        <w:br w:type="page"/>
      </w:r>
    </w:p>
    <w:p w14:paraId="604DA654" w14:textId="77777777" w:rsidR="001A550D" w:rsidRDefault="001A550D" w:rsidP="00345818">
      <w:pPr>
        <w:widowControl w:val="0"/>
        <w:jc w:val="both"/>
        <w:rPr>
          <w:rFonts w:ascii="Arial" w:hAnsi="Arial" w:cs="Arial"/>
          <w:sz w:val="20"/>
        </w:rPr>
      </w:pPr>
    </w:p>
    <w:p w14:paraId="518BAE7E" w14:textId="77777777" w:rsidR="001A550D" w:rsidRDefault="001A550D" w:rsidP="00345818">
      <w:pPr>
        <w:widowControl w:val="0"/>
        <w:jc w:val="both"/>
        <w:rPr>
          <w:rFonts w:ascii="Arial" w:hAnsi="Arial" w:cs="Arial"/>
          <w:sz w:val="20"/>
        </w:rPr>
      </w:pPr>
    </w:p>
    <w:p w14:paraId="76B1EE03" w14:textId="77777777" w:rsidR="001A550D" w:rsidRDefault="001A550D" w:rsidP="00345818">
      <w:pPr>
        <w:widowControl w:val="0"/>
        <w:jc w:val="both"/>
        <w:rPr>
          <w:rFonts w:ascii="Arial" w:hAnsi="Arial" w:cs="Arial"/>
          <w:sz w:val="20"/>
        </w:rPr>
      </w:pPr>
    </w:p>
    <w:p w14:paraId="2304EBEB" w14:textId="77777777" w:rsidR="001A550D" w:rsidRDefault="001A550D" w:rsidP="00345818">
      <w:pPr>
        <w:widowControl w:val="0"/>
        <w:jc w:val="both"/>
        <w:rPr>
          <w:rFonts w:ascii="Arial" w:hAnsi="Arial" w:cs="Arial"/>
          <w:sz w:val="20"/>
        </w:rPr>
      </w:pPr>
    </w:p>
    <w:p w14:paraId="0EDB4F8B" w14:textId="77777777" w:rsidR="001A550D" w:rsidRDefault="001A550D" w:rsidP="00345818">
      <w:pPr>
        <w:widowControl w:val="0"/>
        <w:jc w:val="both"/>
        <w:rPr>
          <w:rFonts w:ascii="Arial" w:hAnsi="Arial" w:cs="Arial"/>
          <w:sz w:val="20"/>
        </w:rPr>
      </w:pPr>
    </w:p>
    <w:p w14:paraId="0E8751AE" w14:textId="77777777" w:rsidR="001A550D" w:rsidRDefault="001A550D" w:rsidP="00345818">
      <w:pPr>
        <w:widowControl w:val="0"/>
        <w:jc w:val="both"/>
        <w:rPr>
          <w:rFonts w:ascii="Arial" w:hAnsi="Arial" w:cs="Arial"/>
          <w:sz w:val="20"/>
        </w:rPr>
      </w:pPr>
    </w:p>
    <w:p w14:paraId="78552CF1" w14:textId="77777777" w:rsidR="001A550D" w:rsidRDefault="001A550D" w:rsidP="00345818">
      <w:pPr>
        <w:widowControl w:val="0"/>
        <w:jc w:val="both"/>
        <w:rPr>
          <w:rFonts w:ascii="Arial" w:hAnsi="Arial" w:cs="Arial"/>
          <w:sz w:val="20"/>
        </w:rPr>
      </w:pPr>
    </w:p>
    <w:p w14:paraId="76AA043F" w14:textId="77777777" w:rsidR="001A550D" w:rsidRDefault="001A550D" w:rsidP="00345818">
      <w:pPr>
        <w:widowControl w:val="0"/>
        <w:jc w:val="both"/>
        <w:rPr>
          <w:rFonts w:ascii="Arial" w:hAnsi="Arial" w:cs="Arial"/>
          <w:sz w:val="20"/>
        </w:rPr>
      </w:pPr>
    </w:p>
    <w:p w14:paraId="7371D7E6" w14:textId="77777777" w:rsidR="001A550D" w:rsidRDefault="001A550D" w:rsidP="00345818">
      <w:pPr>
        <w:widowControl w:val="0"/>
        <w:jc w:val="both"/>
        <w:rPr>
          <w:rFonts w:ascii="Arial" w:hAnsi="Arial" w:cs="Arial"/>
          <w:sz w:val="20"/>
        </w:rPr>
      </w:pPr>
    </w:p>
    <w:p w14:paraId="013700BB" w14:textId="77777777" w:rsidR="001A550D" w:rsidRDefault="001A550D" w:rsidP="00345818">
      <w:pPr>
        <w:widowControl w:val="0"/>
        <w:jc w:val="both"/>
        <w:rPr>
          <w:rFonts w:ascii="Arial" w:hAnsi="Arial" w:cs="Arial"/>
          <w:sz w:val="20"/>
        </w:rPr>
      </w:pPr>
    </w:p>
    <w:p w14:paraId="3623AD46" w14:textId="77777777" w:rsidR="001A550D" w:rsidRDefault="001A550D" w:rsidP="00345818">
      <w:pPr>
        <w:widowControl w:val="0"/>
        <w:jc w:val="both"/>
        <w:rPr>
          <w:rFonts w:ascii="Arial" w:hAnsi="Arial" w:cs="Arial"/>
          <w:sz w:val="20"/>
        </w:rPr>
      </w:pPr>
    </w:p>
    <w:p w14:paraId="2F3E8F2E" w14:textId="77777777" w:rsidR="00ED0FF7" w:rsidRDefault="00ED0FF7" w:rsidP="00345818">
      <w:pPr>
        <w:widowControl w:val="0"/>
        <w:jc w:val="both"/>
        <w:rPr>
          <w:rFonts w:ascii="Arial" w:hAnsi="Arial" w:cs="Arial"/>
          <w:sz w:val="20"/>
        </w:rPr>
      </w:pPr>
    </w:p>
    <w:p w14:paraId="0E07B0E1" w14:textId="77777777" w:rsidR="00ED0FF7" w:rsidRDefault="00ED0FF7" w:rsidP="00345818">
      <w:pPr>
        <w:widowControl w:val="0"/>
        <w:jc w:val="both"/>
        <w:rPr>
          <w:rFonts w:ascii="Arial" w:hAnsi="Arial" w:cs="Arial"/>
          <w:sz w:val="20"/>
        </w:rPr>
      </w:pPr>
    </w:p>
    <w:p w14:paraId="11BB17C5" w14:textId="77777777" w:rsidR="001A550D" w:rsidRDefault="001A550D" w:rsidP="00345818">
      <w:pPr>
        <w:widowControl w:val="0"/>
        <w:jc w:val="both"/>
        <w:rPr>
          <w:rFonts w:ascii="Arial" w:hAnsi="Arial" w:cs="Arial"/>
          <w:sz w:val="20"/>
        </w:rPr>
      </w:pPr>
    </w:p>
    <w:p w14:paraId="67B2013E" w14:textId="77777777" w:rsidR="00E17EB6" w:rsidRDefault="00E17EB6" w:rsidP="00345818">
      <w:pPr>
        <w:widowControl w:val="0"/>
        <w:jc w:val="both"/>
        <w:rPr>
          <w:rFonts w:ascii="Arial" w:hAnsi="Arial" w:cs="Arial"/>
          <w:sz w:val="20"/>
        </w:rPr>
      </w:pPr>
    </w:p>
    <w:p w14:paraId="32E68376" w14:textId="77777777" w:rsidR="00E17EB6" w:rsidRPr="003B3389" w:rsidRDefault="00E17EB6" w:rsidP="00345818">
      <w:pPr>
        <w:widowControl w:val="0"/>
        <w:jc w:val="both"/>
        <w:rPr>
          <w:rFonts w:ascii="Arial" w:hAnsi="Arial" w:cs="Arial"/>
          <w:sz w:val="20"/>
        </w:rPr>
      </w:pPr>
    </w:p>
    <w:p w14:paraId="7512932E" w14:textId="77777777" w:rsidR="001D0AA2" w:rsidRPr="00CD5328" w:rsidRDefault="001D0AA2" w:rsidP="00345818">
      <w:pPr>
        <w:widowControl w:val="0"/>
        <w:jc w:val="center"/>
        <w:rPr>
          <w:rFonts w:ascii="Arial" w:hAnsi="Arial" w:cs="Arial"/>
          <w:b/>
          <w:sz w:val="32"/>
          <w:u w:val="single"/>
        </w:rPr>
      </w:pPr>
      <w:r w:rsidRPr="00CD5328">
        <w:rPr>
          <w:rFonts w:ascii="Arial" w:hAnsi="Arial" w:cs="Arial"/>
          <w:b/>
          <w:sz w:val="32"/>
          <w:u w:val="single"/>
        </w:rPr>
        <w:t>SECCIÓN GENERAL</w:t>
      </w:r>
    </w:p>
    <w:p w14:paraId="64A53702" w14:textId="77777777" w:rsidR="001D0AA2" w:rsidRPr="00CD5328" w:rsidRDefault="001D0AA2" w:rsidP="00345818">
      <w:pPr>
        <w:pStyle w:val="Prrafodelista"/>
        <w:widowControl w:val="0"/>
        <w:ind w:left="360"/>
        <w:jc w:val="center"/>
        <w:rPr>
          <w:rFonts w:ascii="Arial" w:hAnsi="Arial" w:cs="Arial"/>
          <w:sz w:val="24"/>
        </w:rPr>
      </w:pPr>
    </w:p>
    <w:p w14:paraId="313C25C3" w14:textId="77777777" w:rsidR="001D0AA2" w:rsidRPr="00CD5328" w:rsidRDefault="001D0AA2" w:rsidP="00345818">
      <w:pPr>
        <w:pStyle w:val="Prrafodelista"/>
        <w:widowControl w:val="0"/>
        <w:ind w:left="360"/>
        <w:jc w:val="center"/>
        <w:rPr>
          <w:rFonts w:ascii="Arial" w:hAnsi="Arial" w:cs="Arial"/>
          <w:sz w:val="24"/>
        </w:rPr>
      </w:pPr>
    </w:p>
    <w:p w14:paraId="6B81821A" w14:textId="77777777" w:rsidR="001D0AA2" w:rsidRPr="00CD5328" w:rsidRDefault="001D0AA2" w:rsidP="00345818">
      <w:pPr>
        <w:pStyle w:val="Prrafodelista"/>
        <w:widowControl w:val="0"/>
        <w:ind w:left="360"/>
        <w:jc w:val="center"/>
        <w:rPr>
          <w:rFonts w:ascii="Arial" w:hAnsi="Arial" w:cs="Arial"/>
          <w:sz w:val="24"/>
        </w:rPr>
      </w:pPr>
    </w:p>
    <w:p w14:paraId="62691E99" w14:textId="77777777" w:rsidR="001D0AA2" w:rsidRPr="00CD5328" w:rsidRDefault="001D0AA2" w:rsidP="00345818">
      <w:pPr>
        <w:pStyle w:val="Prrafodelista"/>
        <w:widowControl w:val="0"/>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75C7B6DC" w14:textId="77777777" w:rsidR="001D0AA2" w:rsidRPr="00CD5328" w:rsidRDefault="001D0AA2" w:rsidP="00345818">
      <w:pPr>
        <w:widowControl w:val="0"/>
        <w:ind w:left="360"/>
        <w:jc w:val="center"/>
        <w:rPr>
          <w:rFonts w:ascii="Arial" w:hAnsi="Arial" w:cs="Arial"/>
          <w:sz w:val="18"/>
        </w:rPr>
      </w:pPr>
    </w:p>
    <w:p w14:paraId="09BF099D" w14:textId="77777777" w:rsidR="001D0AA2" w:rsidRPr="00CD5328" w:rsidRDefault="001D0AA2" w:rsidP="00345818">
      <w:pPr>
        <w:widowControl w:val="0"/>
        <w:ind w:left="360"/>
        <w:jc w:val="center"/>
        <w:rPr>
          <w:rFonts w:ascii="Arial" w:hAnsi="Arial" w:cs="Arial"/>
          <w:sz w:val="18"/>
        </w:rPr>
      </w:pPr>
    </w:p>
    <w:p w14:paraId="00E090E6" w14:textId="77777777" w:rsidR="001D0AA2" w:rsidRPr="00CD5328" w:rsidRDefault="001D0AA2" w:rsidP="00345818">
      <w:pPr>
        <w:widowControl w:val="0"/>
        <w:ind w:left="360"/>
        <w:jc w:val="center"/>
        <w:rPr>
          <w:rFonts w:ascii="Arial" w:hAnsi="Arial" w:cs="Arial"/>
          <w:sz w:val="18"/>
        </w:rPr>
      </w:pPr>
    </w:p>
    <w:p w14:paraId="42237842" w14:textId="77777777" w:rsidR="001D0AA2" w:rsidRPr="00CD5328" w:rsidRDefault="009C305B" w:rsidP="00345818">
      <w:pPr>
        <w:widowControl w:val="0"/>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65C9585D" w14:textId="77777777" w:rsidR="00F97985" w:rsidRPr="00CD5328" w:rsidRDefault="00DA212A" w:rsidP="00345818">
      <w:pPr>
        <w:widowControl w:val="0"/>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C897DEA" w14:textId="77777777" w:rsidTr="00F97985">
        <w:trPr>
          <w:trHeight w:val="600"/>
        </w:trPr>
        <w:tc>
          <w:tcPr>
            <w:tcW w:w="8813" w:type="dxa"/>
          </w:tcPr>
          <w:p w14:paraId="784FCBA9" w14:textId="77777777" w:rsidR="00F97985" w:rsidRPr="00CD5328" w:rsidRDefault="00F97985" w:rsidP="00345818">
            <w:pPr>
              <w:pStyle w:val="Prrafodelista"/>
              <w:widowControl w:val="0"/>
              <w:ind w:left="360"/>
              <w:jc w:val="center"/>
              <w:rPr>
                <w:rFonts w:ascii="Arial" w:hAnsi="Arial" w:cs="Arial"/>
                <w:b/>
                <w:sz w:val="12"/>
              </w:rPr>
            </w:pPr>
          </w:p>
          <w:p w14:paraId="28451778" w14:textId="77777777" w:rsidR="00F97985" w:rsidRPr="00CD5328" w:rsidRDefault="00F97985" w:rsidP="00345818">
            <w:pPr>
              <w:pStyle w:val="Prrafodelista"/>
              <w:widowControl w:val="0"/>
              <w:ind w:left="0"/>
              <w:jc w:val="center"/>
              <w:rPr>
                <w:rFonts w:ascii="Arial" w:hAnsi="Arial" w:cs="Arial"/>
              </w:rPr>
            </w:pPr>
            <w:r w:rsidRPr="00CD5328">
              <w:rPr>
                <w:rFonts w:ascii="Arial" w:hAnsi="Arial" w:cs="Arial"/>
                <w:b/>
              </w:rPr>
              <w:t>CAPÍTULO I</w:t>
            </w:r>
          </w:p>
          <w:p w14:paraId="7DA220D8" w14:textId="77777777" w:rsidR="00F97985" w:rsidRPr="00CD5328" w:rsidRDefault="00F97985" w:rsidP="00345818">
            <w:pPr>
              <w:widowControl w:val="0"/>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4FD2FEE5" w14:textId="77777777" w:rsidR="00F97985" w:rsidRPr="00CD5328" w:rsidRDefault="00F97985" w:rsidP="00345818">
            <w:pPr>
              <w:widowControl w:val="0"/>
              <w:jc w:val="center"/>
              <w:rPr>
                <w:rFonts w:ascii="Arial" w:hAnsi="Arial" w:cs="Arial"/>
                <w:sz w:val="6"/>
              </w:rPr>
            </w:pPr>
          </w:p>
        </w:tc>
      </w:tr>
    </w:tbl>
    <w:p w14:paraId="71B07B55" w14:textId="77777777" w:rsidR="00F97985" w:rsidRPr="005E53F4" w:rsidRDefault="00F97985" w:rsidP="005E53F4">
      <w:pPr>
        <w:widowControl w:val="0"/>
        <w:ind w:left="284"/>
        <w:jc w:val="both"/>
        <w:rPr>
          <w:rFonts w:ascii="Arial" w:hAnsi="Arial" w:cs="Arial"/>
        </w:rPr>
      </w:pPr>
    </w:p>
    <w:p w14:paraId="3EA43559" w14:textId="77777777" w:rsidR="00A14EA2" w:rsidRPr="005E53F4" w:rsidRDefault="00A14EA2" w:rsidP="00A50B9D">
      <w:pPr>
        <w:pStyle w:val="Prrafodelista"/>
        <w:widowControl w:val="0"/>
        <w:numPr>
          <w:ilvl w:val="0"/>
          <w:numId w:val="7"/>
        </w:numPr>
        <w:tabs>
          <w:tab w:val="center" w:pos="709"/>
          <w:tab w:val="right" w:pos="10782"/>
        </w:tabs>
        <w:suppressAutoHyphens/>
        <w:ind w:left="284"/>
        <w:contextualSpacing w:val="0"/>
        <w:jc w:val="both"/>
        <w:rPr>
          <w:rFonts w:ascii="Arial" w:eastAsia="MS Mincho" w:hAnsi="Arial" w:cs="Arial"/>
          <w:vanish/>
          <w:color w:val="auto"/>
          <w:sz w:val="20"/>
          <w:lang w:val="es-ES_tradnl" w:eastAsia="es-ES"/>
        </w:rPr>
      </w:pPr>
    </w:p>
    <w:p w14:paraId="3C9F779E" w14:textId="77777777" w:rsidR="00296F94" w:rsidRPr="00BE4440" w:rsidRDefault="00296F94"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BASE LEGAL</w:t>
      </w:r>
    </w:p>
    <w:p w14:paraId="4CBCAB89" w14:textId="77777777" w:rsidR="00296F94" w:rsidRPr="004A0AAB" w:rsidRDefault="00296F94" w:rsidP="00345818">
      <w:pPr>
        <w:widowControl w:val="0"/>
        <w:ind w:left="705"/>
        <w:jc w:val="both"/>
        <w:rPr>
          <w:rFonts w:ascii="Arial" w:hAnsi="Arial" w:cs="Arial"/>
          <w:sz w:val="16"/>
        </w:rPr>
      </w:pPr>
    </w:p>
    <w:p w14:paraId="7D0D7704" w14:textId="77777777" w:rsidR="005F7FA4" w:rsidRDefault="005F7FA4" w:rsidP="00A50B9D">
      <w:pPr>
        <w:pStyle w:val="Prrafodelista"/>
        <w:widowControl w:val="0"/>
        <w:numPr>
          <w:ilvl w:val="0"/>
          <w:numId w:val="20"/>
        </w:numPr>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089BC2E7" w14:textId="7CC27D94" w:rsidR="005F7FA4" w:rsidRPr="006F6C1F" w:rsidRDefault="00296F94" w:rsidP="00A50B9D">
      <w:pPr>
        <w:pStyle w:val="Prrafodelista"/>
        <w:widowControl w:val="0"/>
        <w:numPr>
          <w:ilvl w:val="0"/>
          <w:numId w:val="20"/>
        </w:numPr>
        <w:jc w:val="both"/>
        <w:rPr>
          <w:rFonts w:ascii="Arial" w:hAnsi="Arial" w:cs="Arial"/>
          <w:color w:val="000000" w:themeColor="text1"/>
          <w:sz w:val="20"/>
        </w:rPr>
      </w:pPr>
      <w:r w:rsidRPr="005F7FA4">
        <w:rPr>
          <w:rFonts w:ascii="Arial" w:hAnsi="Arial" w:cs="Arial"/>
          <w:sz w:val="20"/>
        </w:rPr>
        <w:t xml:space="preserve">Decreto Supremo N° </w:t>
      </w:r>
      <w:r w:rsidR="004B0480">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w:t>
      </w:r>
      <w:r w:rsidRPr="006F6C1F">
        <w:rPr>
          <w:rFonts w:ascii="Arial" w:hAnsi="Arial" w:cs="Arial"/>
          <w:color w:val="000000" w:themeColor="text1"/>
          <w:sz w:val="20"/>
        </w:rPr>
        <w:t>el Reglamento.</w:t>
      </w:r>
    </w:p>
    <w:p w14:paraId="5A90C180" w14:textId="77777777" w:rsidR="005F7FA4" w:rsidRPr="006F6C1F" w:rsidRDefault="005F7FA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Directivas del OSCE.</w:t>
      </w:r>
    </w:p>
    <w:p w14:paraId="7E5C446E" w14:textId="77777777" w:rsidR="005F7FA4" w:rsidRPr="006F6C1F" w:rsidRDefault="005F7FA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Ley Nº 27444, Ley del Procedimiento Administrativo General.</w:t>
      </w:r>
    </w:p>
    <w:p w14:paraId="34BA369C" w14:textId="77777777" w:rsidR="005F7FA4" w:rsidRPr="006F6C1F" w:rsidRDefault="005F7FA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Ley Nº 27806, Ley de Transparencia y de Acceso a la Información Pública.</w:t>
      </w:r>
    </w:p>
    <w:p w14:paraId="66CDC1E1" w14:textId="77777777" w:rsidR="005F7FA4" w:rsidRPr="006F6C1F" w:rsidRDefault="005F7FA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Decreto Supremo N° 304-2012-EF</w:t>
      </w:r>
      <w:r w:rsidR="00D91F0E" w:rsidRPr="006F6C1F">
        <w:rPr>
          <w:rFonts w:ascii="Arial" w:hAnsi="Arial" w:cs="Arial"/>
          <w:color w:val="000000" w:themeColor="text1"/>
          <w:sz w:val="20"/>
        </w:rPr>
        <w:t xml:space="preserve">, </w:t>
      </w:r>
      <w:r w:rsidRPr="006F6C1F">
        <w:rPr>
          <w:rFonts w:ascii="Arial" w:hAnsi="Arial" w:cs="Arial"/>
          <w:color w:val="000000" w:themeColor="text1"/>
          <w:sz w:val="20"/>
        </w:rPr>
        <w:t>TUO de la Ley General del Sistema Nacional del Presupuesto.</w:t>
      </w:r>
    </w:p>
    <w:p w14:paraId="7E93D251" w14:textId="77777777" w:rsidR="005F7FA4" w:rsidRPr="006F6C1F" w:rsidRDefault="005F7FA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Decreto Supremo Nº 008-2008-TR</w:t>
      </w:r>
      <w:r w:rsidR="00D91F0E" w:rsidRPr="006F6C1F">
        <w:rPr>
          <w:rFonts w:ascii="Arial" w:hAnsi="Arial" w:cs="Arial"/>
          <w:color w:val="000000" w:themeColor="text1"/>
          <w:sz w:val="20"/>
        </w:rPr>
        <w:t>,</w:t>
      </w:r>
      <w:r w:rsidRPr="006F6C1F">
        <w:rPr>
          <w:rFonts w:ascii="Arial" w:hAnsi="Arial" w:cs="Arial"/>
          <w:color w:val="000000" w:themeColor="text1"/>
          <w:sz w:val="20"/>
        </w:rPr>
        <w:t xml:space="preserve"> Reglamento de la Ley MYPE.</w:t>
      </w:r>
    </w:p>
    <w:p w14:paraId="07F857C1" w14:textId="77777777" w:rsidR="00E11730" w:rsidRPr="006F6C1F" w:rsidRDefault="00E11730" w:rsidP="00A50B9D">
      <w:pPr>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Decreto Supremo Nº 013-2013-PRODUCE - Texto Único Ordenado de la Ley de Impulso al Desarrollo Productivo y al Crecimiento Empresarial.</w:t>
      </w:r>
    </w:p>
    <w:p w14:paraId="5D4B30FF" w14:textId="77777777" w:rsidR="005F7FA4" w:rsidRPr="006F6C1F" w:rsidRDefault="00296F94" w:rsidP="00A50B9D">
      <w:pPr>
        <w:pStyle w:val="Prrafodelista"/>
        <w:widowControl w:val="0"/>
        <w:numPr>
          <w:ilvl w:val="0"/>
          <w:numId w:val="20"/>
        </w:numPr>
        <w:jc w:val="both"/>
        <w:rPr>
          <w:rFonts w:ascii="Arial" w:hAnsi="Arial" w:cs="Arial"/>
          <w:color w:val="000000" w:themeColor="text1"/>
          <w:sz w:val="20"/>
        </w:rPr>
      </w:pPr>
      <w:r w:rsidRPr="006F6C1F">
        <w:rPr>
          <w:rFonts w:ascii="Arial" w:hAnsi="Arial" w:cs="Arial"/>
          <w:color w:val="000000" w:themeColor="text1"/>
          <w:sz w:val="20"/>
        </w:rPr>
        <w:t>Código Civil.</w:t>
      </w:r>
    </w:p>
    <w:p w14:paraId="28A39515" w14:textId="77777777" w:rsidR="005F7FA4" w:rsidRPr="004A0AAB" w:rsidRDefault="005F7FA4" w:rsidP="00345818">
      <w:pPr>
        <w:widowControl w:val="0"/>
        <w:ind w:left="709"/>
        <w:jc w:val="both"/>
        <w:rPr>
          <w:rFonts w:ascii="Arial" w:hAnsi="Arial" w:cs="Arial"/>
          <w:color w:val="000000" w:themeColor="text1"/>
          <w:sz w:val="16"/>
        </w:rPr>
      </w:pPr>
    </w:p>
    <w:p w14:paraId="269B166E" w14:textId="77777777" w:rsidR="00296F94" w:rsidRPr="00CD5328" w:rsidRDefault="0022287D" w:rsidP="00345818">
      <w:pPr>
        <w:widowControl w:val="0"/>
        <w:ind w:left="709"/>
        <w:jc w:val="both"/>
        <w:rPr>
          <w:rFonts w:ascii="Arial" w:hAnsi="Arial" w:cs="Arial"/>
          <w:sz w:val="20"/>
        </w:rPr>
      </w:pPr>
      <w:r w:rsidRPr="00CD5328">
        <w:rPr>
          <w:rFonts w:ascii="Arial" w:hAnsi="Arial" w:cs="Arial"/>
          <w:sz w:val="20"/>
        </w:rPr>
        <w:t>Las referidas normas incluyen sus respectivas modificaciones, de ser el caso.</w:t>
      </w:r>
    </w:p>
    <w:p w14:paraId="26B83E99" w14:textId="77777777" w:rsidR="00296F94" w:rsidRPr="004A0AAB" w:rsidRDefault="00296F94" w:rsidP="00345818">
      <w:pPr>
        <w:widowControl w:val="0"/>
        <w:ind w:left="709"/>
        <w:jc w:val="both"/>
        <w:rPr>
          <w:rFonts w:ascii="Arial" w:hAnsi="Arial" w:cs="Arial"/>
          <w:sz w:val="16"/>
        </w:rPr>
      </w:pPr>
    </w:p>
    <w:p w14:paraId="054635BF" w14:textId="77777777" w:rsidR="00296F94" w:rsidRPr="00CD5328" w:rsidRDefault="00296F94" w:rsidP="00345818">
      <w:pPr>
        <w:widowControl w:val="0"/>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21D95D39" w14:textId="77777777" w:rsidR="00296F94" w:rsidRPr="00CD5328" w:rsidRDefault="00296F94" w:rsidP="00345818">
      <w:pPr>
        <w:pStyle w:val="WW-Textosinformato"/>
        <w:widowControl w:val="0"/>
        <w:ind w:left="720"/>
        <w:jc w:val="both"/>
        <w:rPr>
          <w:rFonts w:ascii="Arial" w:hAnsi="Arial" w:cs="Arial"/>
          <w:b/>
          <w:lang w:val="es-ES_tradnl"/>
        </w:rPr>
      </w:pPr>
    </w:p>
    <w:p w14:paraId="2ADA1EB6"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CONVOCATORIA</w:t>
      </w:r>
    </w:p>
    <w:p w14:paraId="5DBA5916" w14:textId="77777777" w:rsidR="002A6522" w:rsidRPr="004A0AAB" w:rsidRDefault="002A6522" w:rsidP="00345818">
      <w:pPr>
        <w:pStyle w:val="Sangra3detindependiente"/>
        <w:widowControl w:val="0"/>
        <w:ind w:left="709" w:firstLine="0"/>
        <w:jc w:val="both"/>
        <w:rPr>
          <w:rFonts w:cs="Arial"/>
          <w:i w:val="0"/>
          <w:color w:val="000000" w:themeColor="text1"/>
          <w:sz w:val="16"/>
        </w:rPr>
      </w:pPr>
    </w:p>
    <w:p w14:paraId="7BC0C571" w14:textId="1469A61A" w:rsidR="00F97985" w:rsidRDefault="00FB59A5" w:rsidP="00345818">
      <w:pPr>
        <w:pStyle w:val="Sangra3detindependiente"/>
        <w:widowControl w:val="0"/>
        <w:ind w:left="709" w:firstLine="0"/>
        <w:jc w:val="both"/>
        <w:rPr>
          <w:rFonts w:cs="Arial"/>
          <w:i w:val="0"/>
          <w:color w:val="000000" w:themeColor="text1"/>
        </w:rPr>
      </w:pPr>
      <w:r w:rsidRPr="006F6C1F">
        <w:rPr>
          <w:rFonts w:cs="Arial"/>
          <w:i w:val="0"/>
          <w:color w:val="000000" w:themeColor="text1"/>
        </w:rPr>
        <w:t xml:space="preserve">Se realiza a través de </w:t>
      </w:r>
      <w:r w:rsidR="00B61603" w:rsidRPr="006F6C1F">
        <w:rPr>
          <w:rFonts w:cs="Arial"/>
          <w:i w:val="0"/>
          <w:color w:val="000000" w:themeColor="text1"/>
        </w:rPr>
        <w:t>su</w:t>
      </w:r>
      <w:r w:rsidRPr="006F6C1F">
        <w:rPr>
          <w:rFonts w:cs="Arial"/>
          <w:i w:val="0"/>
          <w:color w:val="000000" w:themeColor="text1"/>
        </w:rPr>
        <w:t xml:space="preserve"> publicación en el SEACE </w:t>
      </w:r>
      <w:r w:rsidR="00F97985" w:rsidRPr="006F6C1F">
        <w:rPr>
          <w:rFonts w:cs="Arial"/>
          <w:i w:val="0"/>
          <w:color w:val="000000" w:themeColor="text1"/>
        </w:rPr>
        <w:t xml:space="preserve">de conformidad con lo señalado en el artículo </w:t>
      </w:r>
      <w:r w:rsidR="005F7FA4" w:rsidRPr="006F6C1F">
        <w:rPr>
          <w:rFonts w:cs="Arial"/>
          <w:i w:val="0"/>
          <w:color w:val="000000" w:themeColor="text1"/>
        </w:rPr>
        <w:t>3</w:t>
      </w:r>
      <w:r w:rsidR="00580A09" w:rsidRPr="006F6C1F">
        <w:rPr>
          <w:rFonts w:cs="Arial"/>
          <w:i w:val="0"/>
          <w:color w:val="000000" w:themeColor="text1"/>
        </w:rPr>
        <w:t>3</w:t>
      </w:r>
      <w:r w:rsidR="00F97985" w:rsidRPr="006F6C1F">
        <w:rPr>
          <w:rFonts w:cs="Arial"/>
          <w:i w:val="0"/>
          <w:color w:val="000000" w:themeColor="text1"/>
        </w:rPr>
        <w:t xml:space="preserve"> del Reglamento, en la fecha señalada en el c</w:t>
      </w:r>
      <w:r w:rsidR="0048377A" w:rsidRPr="006F6C1F">
        <w:rPr>
          <w:rFonts w:cs="Arial"/>
          <w:i w:val="0"/>
          <w:color w:val="000000" w:themeColor="text1"/>
        </w:rPr>
        <w:t>alendario del procedimiento de selección</w:t>
      </w:r>
      <w:r w:rsidR="00096C38">
        <w:rPr>
          <w:rFonts w:cs="Arial"/>
          <w:i w:val="0"/>
          <w:color w:val="000000" w:themeColor="text1"/>
        </w:rPr>
        <w:t>, debiendo adjuntar las bases</w:t>
      </w:r>
      <w:r w:rsidR="0005524C">
        <w:rPr>
          <w:rFonts w:cs="Arial"/>
          <w:i w:val="0"/>
          <w:color w:val="000000" w:themeColor="text1"/>
        </w:rPr>
        <w:t xml:space="preserve"> y resumen ejecutivo</w:t>
      </w:r>
      <w:r w:rsidR="00F97985" w:rsidRPr="006F6C1F">
        <w:rPr>
          <w:rFonts w:cs="Arial"/>
          <w:i w:val="0"/>
          <w:color w:val="000000" w:themeColor="text1"/>
        </w:rPr>
        <w:t xml:space="preserve">. </w:t>
      </w:r>
    </w:p>
    <w:p w14:paraId="6C3BB91F" w14:textId="77777777" w:rsidR="002A6522" w:rsidRPr="006F6C1F" w:rsidRDefault="002A6522" w:rsidP="00345818">
      <w:pPr>
        <w:pStyle w:val="Sangra3detindependiente"/>
        <w:widowControl w:val="0"/>
        <w:ind w:left="709" w:firstLine="0"/>
        <w:jc w:val="both"/>
        <w:rPr>
          <w:rFonts w:cs="Arial"/>
          <w:i w:val="0"/>
          <w:color w:val="000000" w:themeColor="text1"/>
        </w:rPr>
      </w:pPr>
    </w:p>
    <w:p w14:paraId="44E0EFE1"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REGISTRO DE PARTICIPANTES</w:t>
      </w:r>
    </w:p>
    <w:p w14:paraId="045F701F" w14:textId="77777777" w:rsidR="00F97985" w:rsidRPr="004A0AAB" w:rsidRDefault="00F97985" w:rsidP="00345818">
      <w:pPr>
        <w:pStyle w:val="Sangra3detindependiente"/>
        <w:widowControl w:val="0"/>
        <w:ind w:left="709" w:firstLine="0"/>
        <w:jc w:val="both"/>
        <w:rPr>
          <w:rFonts w:cs="Arial"/>
          <w:i w:val="0"/>
          <w:sz w:val="14"/>
        </w:rPr>
      </w:pPr>
    </w:p>
    <w:p w14:paraId="5C5CFF85" w14:textId="77777777" w:rsidR="00FB59A5" w:rsidRDefault="00FB59A5" w:rsidP="00345818">
      <w:pPr>
        <w:pStyle w:val="Sangra3detindependiente"/>
        <w:widowControl w:val="0"/>
        <w:ind w:left="709" w:firstLine="0"/>
        <w:jc w:val="both"/>
        <w:rPr>
          <w:rFonts w:cs="Arial"/>
          <w:i w:val="0"/>
        </w:rPr>
      </w:pPr>
      <w:r w:rsidRPr="00A15D19">
        <w:rPr>
          <w:rFonts w:cs="Arial"/>
          <w:i w:val="0"/>
        </w:rPr>
        <w:t xml:space="preserve">El registro de participantes se </w:t>
      </w:r>
      <w:r w:rsidRPr="006F6C1F">
        <w:rPr>
          <w:rFonts w:cs="Arial"/>
          <w:i w:val="0"/>
        </w:rPr>
        <w:t xml:space="preserve">lleva a cabo desde el día siguiente de la convocatoria hasta antes del </w:t>
      </w:r>
      <w:r w:rsidR="002918E6" w:rsidRPr="006F6C1F">
        <w:rPr>
          <w:rFonts w:cs="Arial"/>
          <w:i w:val="0"/>
        </w:rPr>
        <w:t xml:space="preserve">inicio de la presentación </w:t>
      </w:r>
      <w:r w:rsidRPr="006F6C1F">
        <w:rPr>
          <w:rFonts w:cs="Arial"/>
          <w:i w:val="0"/>
        </w:rPr>
        <w:t>de ofertas</w:t>
      </w:r>
      <w:r w:rsidR="005E5216" w:rsidRPr="006F6C1F">
        <w:rPr>
          <w:rFonts w:cs="Arial"/>
          <w:i w:val="0"/>
        </w:rPr>
        <w:t>, de forma ininterrumpida</w:t>
      </w:r>
      <w:r w:rsidRPr="006F6C1F">
        <w:rPr>
          <w:rFonts w:cs="Arial"/>
          <w:i w:val="0"/>
        </w:rPr>
        <w:t>.</w:t>
      </w:r>
      <w:r w:rsidRPr="006F6C1F">
        <w:rPr>
          <w:rFonts w:ascii="Times New Roman" w:hAnsi="Times New Roman"/>
          <w:color w:val="000000"/>
          <w:sz w:val="22"/>
          <w:szCs w:val="22"/>
          <w:lang w:eastAsia="es-PE"/>
        </w:rPr>
        <w:t xml:space="preserve"> </w:t>
      </w:r>
      <w:r w:rsidRPr="006F6C1F">
        <w:rPr>
          <w:rFonts w:cs="Arial"/>
          <w:i w:val="0"/>
        </w:rPr>
        <w:t>En el caso de un consorcio, basta que se registre uno (1) de sus integrantes.</w:t>
      </w:r>
    </w:p>
    <w:p w14:paraId="76C37C3C" w14:textId="77777777" w:rsidR="00C600C7" w:rsidRPr="004A0AAB" w:rsidRDefault="00C600C7" w:rsidP="00345818">
      <w:pPr>
        <w:pStyle w:val="Sangra3detindependiente"/>
        <w:widowControl w:val="0"/>
        <w:ind w:left="709" w:firstLine="0"/>
        <w:jc w:val="both"/>
        <w:rPr>
          <w:rFonts w:cs="Arial"/>
          <w:i w:val="0"/>
          <w:sz w:val="16"/>
        </w:rPr>
      </w:pPr>
    </w:p>
    <w:p w14:paraId="448211B8" w14:textId="77777777" w:rsidR="009E2A8C" w:rsidRPr="00A15D19" w:rsidRDefault="009E2A8C" w:rsidP="00345818">
      <w:pPr>
        <w:pStyle w:val="Prrafodelista"/>
        <w:widowControl w:val="0"/>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4CEE8680" w14:textId="77777777" w:rsidR="009E2A8C" w:rsidRPr="004A0AAB" w:rsidRDefault="009E2A8C" w:rsidP="00345818">
      <w:pPr>
        <w:pStyle w:val="Prrafodelista"/>
        <w:widowControl w:val="0"/>
        <w:jc w:val="both"/>
        <w:rPr>
          <w:rFonts w:ascii="Arial" w:eastAsia="Times New Roman" w:hAnsi="Arial" w:cs="Arial"/>
          <w:color w:val="auto"/>
          <w:sz w:val="16"/>
          <w:lang w:val="es-ES" w:eastAsia="es-ES"/>
        </w:rPr>
      </w:pPr>
    </w:p>
    <w:p w14:paraId="75AAC15A" w14:textId="77777777" w:rsidR="009E2A8C" w:rsidRPr="00A15D19" w:rsidRDefault="009E2A8C" w:rsidP="00345818">
      <w:pPr>
        <w:pStyle w:val="Prrafodelista"/>
        <w:widowControl w:val="0"/>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32C88644" w14:textId="77777777" w:rsidR="009E2A8C" w:rsidRDefault="009E2A8C" w:rsidP="00345818">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4E6038" w:rsidRPr="00261047" w14:paraId="34F2D632" w14:textId="77777777" w:rsidTr="004E603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8CD3EE6" w14:textId="77777777" w:rsidR="004E6038" w:rsidRPr="00A61510" w:rsidRDefault="004E6038" w:rsidP="00345818">
            <w:pPr>
              <w:widowControl w:val="0"/>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4E6038" w:rsidRPr="00261047" w14:paraId="3D9D5B02" w14:textId="77777777" w:rsidTr="000446EA">
        <w:trPr>
          <w:trHeight w:val="81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310116E" w14:textId="23F77821" w:rsidR="004E6038" w:rsidRPr="00A61510" w:rsidRDefault="004E6038" w:rsidP="00A50B9D">
            <w:pPr>
              <w:pStyle w:val="Prrafodelista"/>
              <w:widowControl w:val="0"/>
              <w:numPr>
                <w:ilvl w:val="0"/>
                <w:numId w:val="12"/>
              </w:numPr>
              <w:ind w:left="317" w:hanging="218"/>
              <w:jc w:val="both"/>
              <w:rPr>
                <w:rFonts w:ascii="Arial" w:hAnsi="Arial" w:cs="Arial"/>
                <w:b w:val="0"/>
                <w:i/>
                <w:color w:val="0000FF"/>
                <w:sz w:val="19"/>
                <w:szCs w:val="19"/>
                <w:lang w:val="es-ES_tradnl"/>
              </w:rPr>
            </w:pPr>
            <w:r>
              <w:rPr>
                <w:rFonts w:ascii="Arial" w:hAnsi="Arial" w:cs="Arial"/>
                <w:b w:val="0"/>
                <w:i/>
                <w:color w:val="0000FF"/>
                <w:sz w:val="19"/>
                <w:szCs w:val="19"/>
                <w:lang w:val="es-ES_tradnl"/>
              </w:rPr>
              <w:t xml:space="preserve">Para </w:t>
            </w:r>
            <w:r w:rsidRPr="004E6038">
              <w:rPr>
                <w:rFonts w:ascii="Arial" w:hAnsi="Arial" w:cs="Arial"/>
                <w:b w:val="0"/>
                <w:i/>
                <w:color w:val="0000FF"/>
                <w:sz w:val="19"/>
                <w:szCs w:val="19"/>
                <w:lang w:val="es-ES_tradnl"/>
              </w:rPr>
              <w:t>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www.rnp.gob.pe.</w:t>
            </w:r>
          </w:p>
          <w:p w14:paraId="7A799DEC" w14:textId="77777777" w:rsidR="004E6038" w:rsidRPr="00A61510" w:rsidRDefault="004E6038" w:rsidP="00345818">
            <w:pPr>
              <w:pStyle w:val="Prrafodelista"/>
              <w:widowControl w:val="0"/>
              <w:ind w:left="317"/>
              <w:jc w:val="both"/>
              <w:rPr>
                <w:rFonts w:ascii="Arial" w:hAnsi="Arial" w:cs="Arial"/>
                <w:b w:val="0"/>
                <w:i/>
                <w:color w:val="0000FF"/>
                <w:sz w:val="19"/>
                <w:szCs w:val="19"/>
                <w:lang w:val="es-ES_tradnl"/>
              </w:rPr>
            </w:pPr>
          </w:p>
          <w:p w14:paraId="26AC5555" w14:textId="46E69E5C" w:rsidR="004E6038" w:rsidRPr="004E6038" w:rsidRDefault="004E6038" w:rsidP="00A50B9D">
            <w:pPr>
              <w:pStyle w:val="Prrafodelista"/>
              <w:widowControl w:val="0"/>
              <w:numPr>
                <w:ilvl w:val="0"/>
                <w:numId w:val="12"/>
              </w:numPr>
              <w:ind w:left="317" w:hanging="218"/>
              <w:jc w:val="both"/>
              <w:rPr>
                <w:rFonts w:ascii="Arial" w:hAnsi="Arial" w:cs="Arial"/>
                <w:b w:val="0"/>
                <w:color w:val="0000FF"/>
                <w:sz w:val="19"/>
                <w:szCs w:val="19"/>
                <w:lang w:val="es-ES"/>
              </w:rPr>
            </w:pPr>
            <w:r w:rsidRPr="00A61510">
              <w:rPr>
                <w:rFonts w:ascii="Arial" w:hAnsi="Arial" w:cs="Arial"/>
                <w:b w:val="0"/>
                <w:i/>
                <w:color w:val="0000FF"/>
                <w:sz w:val="19"/>
                <w:szCs w:val="19"/>
              </w:rPr>
              <w:t>Los</w:t>
            </w:r>
            <w:r>
              <w:rPr>
                <w:rFonts w:ascii="Arial" w:hAnsi="Arial" w:cs="Arial"/>
                <w:b w:val="0"/>
                <w:i/>
                <w:color w:val="0000FF"/>
                <w:sz w:val="19"/>
                <w:szCs w:val="19"/>
              </w:rPr>
              <w:t xml:space="preserve"> </w:t>
            </w:r>
            <w:r w:rsidRPr="004E6038">
              <w:rPr>
                <w:rFonts w:ascii="Arial" w:hAnsi="Arial" w:cs="Arial"/>
                <w:b w:val="0"/>
                <w:i/>
                <w:color w:val="0000FF"/>
                <w:sz w:val="19"/>
                <w:szCs w:val="19"/>
              </w:rPr>
              <w:t>proveedores que deseen registrar su participación deben ingresar al SEACE utilizando su Certificado SEACE (usuario y contraseña). Asimismo, deben observar las instrucciones señaladas en el documento de orientación “Guía para el registro de participantes electrónico” publicado en</w:t>
            </w:r>
            <w:r w:rsidR="007077A7">
              <w:rPr>
                <w:rFonts w:ascii="Arial" w:hAnsi="Arial" w:cs="Arial"/>
                <w:b w:val="0"/>
                <w:i/>
                <w:color w:val="0000FF"/>
                <w:sz w:val="19"/>
                <w:szCs w:val="19"/>
              </w:rPr>
              <w:t xml:space="preserve"> www.seace.gob.pe</w:t>
            </w:r>
            <w:r w:rsidRPr="004E6038">
              <w:rPr>
                <w:rFonts w:ascii="Arial" w:hAnsi="Arial" w:cs="Arial"/>
                <w:b w:val="0"/>
                <w:i/>
                <w:color w:val="0000FF"/>
                <w:sz w:val="19"/>
                <w:szCs w:val="19"/>
              </w:rPr>
              <w:t>.</w:t>
            </w:r>
          </w:p>
          <w:p w14:paraId="2052336B" w14:textId="77777777" w:rsidR="004E6038" w:rsidRPr="004E6038" w:rsidRDefault="004E6038" w:rsidP="00345818">
            <w:pPr>
              <w:pStyle w:val="Prrafodelista"/>
              <w:widowControl w:val="0"/>
              <w:ind w:left="317"/>
              <w:rPr>
                <w:rFonts w:ascii="Arial" w:hAnsi="Arial" w:cs="Arial"/>
                <w:b w:val="0"/>
                <w:color w:val="0000FF"/>
                <w:sz w:val="19"/>
                <w:szCs w:val="19"/>
                <w:lang w:val="es-ES"/>
              </w:rPr>
            </w:pPr>
          </w:p>
          <w:p w14:paraId="3C525540" w14:textId="205D5EC6" w:rsidR="004E6038" w:rsidRPr="00324597" w:rsidRDefault="004E6038" w:rsidP="00A50B9D">
            <w:pPr>
              <w:pStyle w:val="Prrafodelista"/>
              <w:widowControl w:val="0"/>
              <w:numPr>
                <w:ilvl w:val="0"/>
                <w:numId w:val="12"/>
              </w:numPr>
              <w:ind w:left="317" w:hanging="218"/>
              <w:jc w:val="both"/>
              <w:rPr>
                <w:rFonts w:ascii="Arial" w:hAnsi="Arial" w:cs="Arial"/>
                <w:i/>
                <w:color w:val="0000FF"/>
                <w:sz w:val="19"/>
                <w:szCs w:val="19"/>
                <w:lang w:val="es-ES"/>
              </w:rPr>
            </w:pPr>
            <w:r w:rsidRPr="00324597">
              <w:rPr>
                <w:rFonts w:ascii="Arial" w:hAnsi="Arial" w:cs="Arial"/>
                <w:b w:val="0"/>
                <w:i/>
                <w:color w:val="0000FF"/>
                <w:sz w:val="19"/>
                <w:szCs w:val="19"/>
                <w:lang w:val="es-ES"/>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r w:rsidR="000446EA" w:rsidRPr="00324597">
              <w:rPr>
                <w:rFonts w:ascii="Arial" w:hAnsi="Arial" w:cs="Arial"/>
                <w:b w:val="0"/>
                <w:i/>
                <w:color w:val="0000FF"/>
                <w:sz w:val="19"/>
                <w:szCs w:val="19"/>
                <w:lang w:val="es-ES"/>
              </w:rPr>
              <w:t>.</w:t>
            </w:r>
          </w:p>
        </w:tc>
      </w:tr>
    </w:tbl>
    <w:p w14:paraId="08537C0A" w14:textId="77777777" w:rsidR="004E6038" w:rsidRPr="004E6038" w:rsidRDefault="004E6038" w:rsidP="00345818">
      <w:pPr>
        <w:pStyle w:val="Sangra3detindependiente"/>
        <w:widowControl w:val="0"/>
        <w:ind w:left="709" w:firstLine="0"/>
        <w:jc w:val="both"/>
        <w:rPr>
          <w:rFonts w:cs="Arial"/>
          <w:i w:val="0"/>
          <w:lang w:val="es-PE"/>
        </w:rPr>
      </w:pPr>
    </w:p>
    <w:p w14:paraId="05CA312D" w14:textId="77777777" w:rsidR="004E6038" w:rsidRDefault="004E6038" w:rsidP="00345818">
      <w:pPr>
        <w:pStyle w:val="Sangra3detindependiente"/>
        <w:widowControl w:val="0"/>
        <w:ind w:left="709" w:firstLine="0"/>
        <w:jc w:val="both"/>
        <w:rPr>
          <w:rFonts w:cs="Arial"/>
          <w:i w:val="0"/>
        </w:rPr>
      </w:pPr>
    </w:p>
    <w:p w14:paraId="72A36379"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012C06E2" w14:textId="77777777" w:rsidR="00F97985" w:rsidRPr="000446EA" w:rsidRDefault="00F97985" w:rsidP="00345818">
      <w:pPr>
        <w:widowControl w:val="0"/>
        <w:ind w:left="709"/>
        <w:jc w:val="both"/>
        <w:rPr>
          <w:rFonts w:ascii="Arial" w:hAnsi="Arial" w:cs="Arial"/>
          <w:lang w:val="es-ES_tradnl"/>
        </w:rPr>
      </w:pPr>
    </w:p>
    <w:p w14:paraId="1110AB33" w14:textId="43988517" w:rsidR="00F97985" w:rsidRPr="006F6C1F" w:rsidRDefault="00E71AB5" w:rsidP="00345818">
      <w:pPr>
        <w:pStyle w:val="Sangra3detindependiente"/>
        <w:widowControl w:val="0"/>
        <w:ind w:left="709" w:firstLine="0"/>
        <w:jc w:val="both"/>
        <w:rPr>
          <w:rFonts w:cs="Arial"/>
          <w:i w:val="0"/>
          <w:color w:val="000000" w:themeColor="text1"/>
        </w:rPr>
      </w:pPr>
      <w:r w:rsidRPr="00007F31">
        <w:rPr>
          <w:rFonts w:cs="Arial"/>
          <w:i w:val="0"/>
        </w:rPr>
        <w:t xml:space="preserve">Todo </w:t>
      </w:r>
      <w:r w:rsidRPr="006F6C1F">
        <w:rPr>
          <w:rFonts w:cs="Arial"/>
          <w:i w:val="0"/>
          <w:color w:val="000000" w:themeColor="text1"/>
        </w:rPr>
        <w:t xml:space="preserve">participante puede formular consultas </w:t>
      </w:r>
      <w:r w:rsidR="00007F31" w:rsidRPr="006F6C1F">
        <w:rPr>
          <w:rFonts w:cs="Arial"/>
          <w:i w:val="0"/>
          <w:color w:val="000000" w:themeColor="text1"/>
        </w:rPr>
        <w:t xml:space="preserve">y observaciones a las </w:t>
      </w:r>
      <w:r w:rsidR="008F05B7" w:rsidRPr="006F6C1F">
        <w:rPr>
          <w:rFonts w:cs="Arial"/>
          <w:i w:val="0"/>
          <w:color w:val="000000" w:themeColor="text1"/>
        </w:rPr>
        <w:t>b</w:t>
      </w:r>
      <w:r w:rsidR="0026589B" w:rsidRPr="006F6C1F">
        <w:rPr>
          <w:rFonts w:cs="Arial"/>
          <w:i w:val="0"/>
          <w:color w:val="000000" w:themeColor="text1"/>
        </w:rPr>
        <w:t>ases</w:t>
      </w:r>
      <w:r w:rsidR="00007F31" w:rsidRPr="006F6C1F">
        <w:rPr>
          <w:rFonts w:cs="Arial"/>
          <w:i w:val="0"/>
          <w:color w:val="000000" w:themeColor="text1"/>
        </w:rPr>
        <w:t xml:space="preserve">, </w:t>
      </w:r>
      <w:r w:rsidRPr="006F6C1F">
        <w:rPr>
          <w:rFonts w:cs="Arial"/>
          <w:i w:val="0"/>
          <w:color w:val="000000" w:themeColor="text1"/>
        </w:rPr>
        <w:t xml:space="preserve">en </w:t>
      </w:r>
      <w:r w:rsidR="00007F31" w:rsidRPr="006F6C1F">
        <w:rPr>
          <w:rFonts w:cs="Arial"/>
          <w:i w:val="0"/>
          <w:color w:val="000000" w:themeColor="text1"/>
        </w:rPr>
        <w:t>el</w:t>
      </w:r>
      <w:r w:rsidRPr="006F6C1F">
        <w:rPr>
          <w:rFonts w:cs="Arial"/>
          <w:i w:val="0"/>
          <w:color w:val="000000" w:themeColor="text1"/>
        </w:rPr>
        <w:t xml:space="preserve"> plazo </w:t>
      </w:r>
      <w:r w:rsidR="00007F31" w:rsidRPr="006F6C1F">
        <w:rPr>
          <w:rFonts w:cs="Arial"/>
          <w:i w:val="0"/>
          <w:color w:val="000000" w:themeColor="text1"/>
        </w:rPr>
        <w:t xml:space="preserve">señalado en el </w:t>
      </w:r>
      <w:r w:rsidR="0048377A" w:rsidRPr="006F6C1F">
        <w:rPr>
          <w:rFonts w:cs="Arial"/>
          <w:i w:val="0"/>
          <w:color w:val="000000" w:themeColor="text1"/>
        </w:rPr>
        <w:t>calendario</w:t>
      </w:r>
      <w:r w:rsidR="00007F31" w:rsidRPr="006F6C1F">
        <w:rPr>
          <w:rFonts w:cs="Arial"/>
          <w:i w:val="0"/>
          <w:color w:val="000000" w:themeColor="text1"/>
        </w:rPr>
        <w:t xml:space="preserve"> del procedimiento de selección, que no p</w:t>
      </w:r>
      <w:r w:rsidR="006E508E" w:rsidRPr="006F6C1F">
        <w:rPr>
          <w:rFonts w:cs="Arial"/>
          <w:i w:val="0"/>
          <w:color w:val="000000" w:themeColor="text1"/>
        </w:rPr>
        <w:t>uede</w:t>
      </w:r>
      <w:r w:rsidR="00007F31" w:rsidRPr="006F6C1F">
        <w:rPr>
          <w:rFonts w:cs="Arial"/>
          <w:i w:val="0"/>
          <w:color w:val="000000" w:themeColor="text1"/>
        </w:rPr>
        <w:t xml:space="preserve"> ser </w:t>
      </w:r>
      <w:r w:rsidRPr="006F6C1F">
        <w:rPr>
          <w:rFonts w:cs="Arial"/>
          <w:i w:val="0"/>
          <w:color w:val="000000" w:themeColor="text1"/>
        </w:rPr>
        <w:t xml:space="preserve">menor a </w:t>
      </w:r>
      <w:r w:rsidR="007D2004" w:rsidRPr="006F6C1F">
        <w:rPr>
          <w:rFonts w:cs="Arial"/>
          <w:i w:val="0"/>
          <w:color w:val="000000" w:themeColor="text1"/>
        </w:rPr>
        <w:t>diez</w:t>
      </w:r>
      <w:r w:rsidRPr="006F6C1F">
        <w:rPr>
          <w:rFonts w:cs="Arial"/>
          <w:i w:val="0"/>
          <w:color w:val="000000" w:themeColor="text1"/>
        </w:rPr>
        <w:t xml:space="preserve"> (</w:t>
      </w:r>
      <w:r w:rsidR="007D2004" w:rsidRPr="006F6C1F">
        <w:rPr>
          <w:rFonts w:cs="Arial"/>
          <w:i w:val="0"/>
          <w:color w:val="000000" w:themeColor="text1"/>
        </w:rPr>
        <w:t>10</w:t>
      </w:r>
      <w:r w:rsidRPr="006F6C1F">
        <w:rPr>
          <w:rFonts w:cs="Arial"/>
          <w:i w:val="0"/>
          <w:color w:val="000000" w:themeColor="text1"/>
        </w:rPr>
        <w:t>) días hábiles contado</w:t>
      </w:r>
      <w:r w:rsidR="00F77D87" w:rsidRPr="006F6C1F">
        <w:rPr>
          <w:rFonts w:cs="Arial"/>
          <w:i w:val="0"/>
          <w:color w:val="000000" w:themeColor="text1"/>
        </w:rPr>
        <w:t>s</w:t>
      </w:r>
      <w:r w:rsidRPr="006F6C1F">
        <w:rPr>
          <w:rFonts w:cs="Arial"/>
          <w:i w:val="0"/>
          <w:color w:val="000000" w:themeColor="text1"/>
        </w:rPr>
        <w:t xml:space="preserve"> desde el día siguiente de la convocatoria</w:t>
      </w:r>
      <w:r w:rsidR="00F97985" w:rsidRPr="006F6C1F">
        <w:rPr>
          <w:rFonts w:cs="Arial"/>
          <w:i w:val="0"/>
          <w:color w:val="000000" w:themeColor="text1"/>
        </w:rPr>
        <w:t xml:space="preserve">, de conformidad con lo establecido en el artículo </w:t>
      </w:r>
      <w:r w:rsidR="00A1196F" w:rsidRPr="006F6C1F">
        <w:rPr>
          <w:rFonts w:cs="Arial"/>
          <w:i w:val="0"/>
          <w:color w:val="000000" w:themeColor="text1"/>
        </w:rPr>
        <w:t>5</w:t>
      </w:r>
      <w:r w:rsidR="007D2004" w:rsidRPr="006F6C1F">
        <w:rPr>
          <w:rFonts w:cs="Arial"/>
          <w:i w:val="0"/>
          <w:color w:val="000000" w:themeColor="text1"/>
        </w:rPr>
        <w:t>1</w:t>
      </w:r>
      <w:r w:rsidR="00F97985" w:rsidRPr="006F6C1F">
        <w:rPr>
          <w:rFonts w:cs="Arial"/>
          <w:i w:val="0"/>
          <w:color w:val="000000" w:themeColor="text1"/>
        </w:rPr>
        <w:t xml:space="preserve"> del Reglamento.</w:t>
      </w:r>
    </w:p>
    <w:p w14:paraId="4784859D" w14:textId="77777777" w:rsidR="00F97985" w:rsidRPr="006F6C1F" w:rsidRDefault="00F97985" w:rsidP="00345818">
      <w:pPr>
        <w:pStyle w:val="Sangra3detindependiente"/>
        <w:widowControl w:val="0"/>
        <w:ind w:left="709" w:firstLine="0"/>
        <w:jc w:val="both"/>
        <w:rPr>
          <w:rFonts w:cs="Arial"/>
          <w:i w:val="0"/>
          <w:color w:val="000000" w:themeColor="text1"/>
        </w:rPr>
      </w:pPr>
    </w:p>
    <w:p w14:paraId="4206C551" w14:textId="77777777" w:rsidR="00447FF1" w:rsidRPr="006F6C1F" w:rsidRDefault="00447FF1" w:rsidP="00345818">
      <w:pPr>
        <w:widowControl w:val="0"/>
        <w:ind w:left="709"/>
        <w:jc w:val="both"/>
        <w:rPr>
          <w:rFonts w:ascii="Arial" w:eastAsia="Times New Roman" w:hAnsi="Arial" w:cs="Arial"/>
          <w:color w:val="000000" w:themeColor="text1"/>
          <w:sz w:val="20"/>
          <w:lang w:val="es-ES" w:eastAsia="es-ES"/>
        </w:rPr>
      </w:pPr>
      <w:r w:rsidRPr="006F6C1F">
        <w:rPr>
          <w:rFonts w:ascii="Arial" w:eastAsia="Times New Roman" w:hAnsi="Arial" w:cs="Arial"/>
          <w:color w:val="000000" w:themeColor="text1"/>
          <w:sz w:val="20"/>
          <w:lang w:val="es-ES" w:eastAsia="es-ES"/>
        </w:rPr>
        <w:t xml:space="preserve">Las observaciones a las </w:t>
      </w:r>
      <w:r w:rsidR="008F05B7" w:rsidRPr="006F6C1F">
        <w:rPr>
          <w:rFonts w:ascii="Arial" w:eastAsia="Times New Roman" w:hAnsi="Arial" w:cs="Arial"/>
          <w:color w:val="000000" w:themeColor="text1"/>
          <w:sz w:val="20"/>
          <w:lang w:val="es-ES" w:eastAsia="es-ES"/>
        </w:rPr>
        <w:t>b</w:t>
      </w:r>
      <w:r w:rsidR="0026589B" w:rsidRPr="006F6C1F">
        <w:rPr>
          <w:rFonts w:ascii="Arial" w:eastAsia="Times New Roman" w:hAnsi="Arial" w:cs="Arial"/>
          <w:color w:val="000000" w:themeColor="text1"/>
          <w:sz w:val="20"/>
          <w:lang w:val="es-ES" w:eastAsia="es-ES"/>
        </w:rPr>
        <w:t>ases</w:t>
      </w:r>
      <w:r w:rsidRPr="006F6C1F">
        <w:rPr>
          <w:rFonts w:ascii="Arial" w:eastAsia="Times New Roman" w:hAnsi="Arial" w:cs="Arial"/>
          <w:color w:val="000000" w:themeColor="text1"/>
          <w:sz w:val="20"/>
          <w:lang w:val="es-ES" w:eastAsia="es-ES"/>
        </w:rPr>
        <w:t>, se realizan de manera fundamentada, por supuestas vulneraciones a la normativa de contrataciones u otra normativa que tenga relación con el objeto de contratación.</w:t>
      </w:r>
    </w:p>
    <w:p w14:paraId="18CC9E87" w14:textId="77777777" w:rsidR="00447FF1" w:rsidRDefault="00447FF1" w:rsidP="00345818">
      <w:pPr>
        <w:widowControl w:val="0"/>
        <w:ind w:left="709"/>
        <w:jc w:val="both"/>
        <w:rPr>
          <w:rFonts w:ascii="Arial" w:eastAsia="Times New Roman" w:hAnsi="Arial" w:cs="Arial"/>
          <w:color w:val="000000" w:themeColor="text1"/>
          <w:sz w:val="20"/>
          <w:lang w:val="es-ES" w:eastAsia="es-ES"/>
        </w:rPr>
      </w:pPr>
    </w:p>
    <w:p w14:paraId="74920987" w14:textId="77777777" w:rsidR="00ED0FF7" w:rsidRPr="000D7BD7" w:rsidRDefault="00ED0FF7" w:rsidP="00345818">
      <w:pPr>
        <w:pStyle w:val="Sangra3detindependiente"/>
        <w:widowControl w:val="0"/>
        <w:ind w:left="709" w:firstLine="0"/>
        <w:jc w:val="both"/>
        <w:rPr>
          <w:rFonts w:cs="Arial"/>
          <w:i w:val="0"/>
        </w:rPr>
      </w:pPr>
      <w:r w:rsidRPr="00ED0FF7">
        <w:rPr>
          <w:rFonts w:cs="Arial"/>
          <w:i w:val="0"/>
        </w:rPr>
        <w:t>Para formular consultas y observaciones se debe emplear el formato incluido en el Anexo N° 1 de la Directiva N° 023-2016-OSCE/CD “Disposiciones sobre la formulación y absolución de consultas y observaciones”.</w:t>
      </w:r>
      <w:r w:rsidRPr="000D7BD7">
        <w:rPr>
          <w:rFonts w:cs="Arial"/>
          <w:i w:val="0"/>
        </w:rPr>
        <w:t xml:space="preserve"> </w:t>
      </w:r>
    </w:p>
    <w:p w14:paraId="60AD5490" w14:textId="77777777" w:rsidR="00ED0FF7" w:rsidRPr="006F6C1F" w:rsidRDefault="00ED0FF7" w:rsidP="00345818">
      <w:pPr>
        <w:widowControl w:val="0"/>
        <w:ind w:left="709"/>
        <w:jc w:val="both"/>
        <w:rPr>
          <w:rFonts w:ascii="Arial" w:eastAsia="Times New Roman" w:hAnsi="Arial" w:cs="Arial"/>
          <w:color w:val="000000" w:themeColor="text1"/>
          <w:sz w:val="20"/>
          <w:lang w:val="es-ES" w:eastAsia="es-ES"/>
        </w:rPr>
      </w:pPr>
    </w:p>
    <w:p w14:paraId="7CEA5C4F" w14:textId="77777777" w:rsidR="00C628F6" w:rsidRPr="00447FF1" w:rsidRDefault="00C628F6" w:rsidP="00345818">
      <w:pPr>
        <w:pStyle w:val="Sangra3detindependiente"/>
        <w:widowControl w:val="0"/>
        <w:ind w:left="709" w:firstLine="0"/>
        <w:jc w:val="both"/>
        <w:rPr>
          <w:rFonts w:cs="Arial"/>
          <w:i w:val="0"/>
          <w:lang w:val="es-PE"/>
        </w:rPr>
      </w:pPr>
    </w:p>
    <w:p w14:paraId="45E4368A"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5F0D1F14" w14:textId="77777777" w:rsidR="00F97985" w:rsidRPr="00BE4440" w:rsidRDefault="00F97985" w:rsidP="00345818">
      <w:pPr>
        <w:pStyle w:val="WW-Textosinformato"/>
        <w:widowControl w:val="0"/>
        <w:ind w:left="709"/>
        <w:jc w:val="both"/>
        <w:rPr>
          <w:rFonts w:ascii="Arial" w:hAnsi="Arial" w:cs="Arial"/>
          <w:b/>
          <w:lang w:val="es-ES_tradnl"/>
        </w:rPr>
      </w:pPr>
    </w:p>
    <w:p w14:paraId="156E1F08" w14:textId="77777777" w:rsidR="00EE435D" w:rsidRPr="00EE435D" w:rsidRDefault="00EE435D" w:rsidP="00345818">
      <w:pPr>
        <w:widowControl w:val="0"/>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siete (7) días hábiles contados desde el vencimiento del plazo para recibir consultas y observaciones.</w:t>
      </w:r>
    </w:p>
    <w:p w14:paraId="3CA92470" w14:textId="77777777" w:rsidR="00EE435D" w:rsidRPr="00F040B0" w:rsidRDefault="00EE435D" w:rsidP="00345818">
      <w:pPr>
        <w:pStyle w:val="Sangra3detindependiente"/>
        <w:widowControl w:val="0"/>
        <w:ind w:left="709" w:firstLine="0"/>
        <w:jc w:val="both"/>
        <w:rPr>
          <w:rFonts w:cs="Arial"/>
          <w:i w:val="0"/>
        </w:rPr>
      </w:pPr>
    </w:p>
    <w:p w14:paraId="1161ED5F" w14:textId="50A2D13C" w:rsidR="00ED0FF7" w:rsidRDefault="00ED0FF7" w:rsidP="00345818">
      <w:pPr>
        <w:pStyle w:val="Sangra3detindependiente"/>
        <w:widowControl w:val="0"/>
        <w:ind w:left="709" w:firstLine="0"/>
        <w:jc w:val="both"/>
        <w:rPr>
          <w:rFonts w:cs="Arial"/>
          <w:i w:val="0"/>
        </w:rPr>
      </w:pPr>
      <w:r w:rsidRPr="00ED0FF7">
        <w:rPr>
          <w:rFonts w:cs="Arial"/>
          <w:i w:val="0"/>
        </w:rPr>
        <w:t>La absolución se realiza de manera motivada, debiendo emplearse el formato incluido en el Anexo N° 2 de la Directiva N° 023-2016-OSCE/CD “Disposiciones sobre la formulación y absolución de consultas y observaciones”. Cabe precisar que en el caso de las observaciones se debe indicar si estas se acogen, se acogen parcialmente o no se acogen.</w:t>
      </w:r>
    </w:p>
    <w:p w14:paraId="1141C9E2" w14:textId="77777777" w:rsidR="00FC5CA5" w:rsidRDefault="00FC5CA5" w:rsidP="00345818">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FC5CA5" w:rsidRPr="002B4536" w14:paraId="2B4C58FB" w14:textId="77777777" w:rsidTr="00FC5CA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C823C33" w14:textId="77777777" w:rsidR="00FC5CA5" w:rsidRPr="002B4536" w:rsidRDefault="00FC5CA5"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5CA5" w:rsidRPr="002B4536" w14:paraId="796CBF19" w14:textId="77777777" w:rsidTr="00FC5CA5">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2AFE50C1" w14:textId="2BFCF0FB" w:rsidR="00FC5CA5" w:rsidRPr="002B4536" w:rsidRDefault="00FC5CA5" w:rsidP="00345818">
            <w:pPr>
              <w:widowControl w:val="0"/>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23EAA9D6" w14:textId="77777777" w:rsidR="00FC5CA5" w:rsidRPr="00FC5CA5" w:rsidRDefault="00FC5CA5" w:rsidP="00345818">
      <w:pPr>
        <w:pStyle w:val="Sangra3detindependiente"/>
        <w:widowControl w:val="0"/>
        <w:ind w:left="709" w:firstLine="0"/>
        <w:jc w:val="both"/>
        <w:rPr>
          <w:rFonts w:cs="Arial"/>
          <w:i w:val="0"/>
          <w:lang w:val="es-PE"/>
        </w:rPr>
      </w:pPr>
    </w:p>
    <w:p w14:paraId="108B3B86" w14:textId="77777777" w:rsidR="00041F69" w:rsidRPr="00FC5CA5" w:rsidRDefault="00041F69" w:rsidP="00345818">
      <w:pPr>
        <w:pStyle w:val="WW-Textosinformato"/>
        <w:widowControl w:val="0"/>
        <w:ind w:left="709"/>
        <w:jc w:val="both"/>
        <w:rPr>
          <w:rFonts w:ascii="Arial" w:hAnsi="Arial" w:cs="Arial"/>
          <w:lang w:val="es-ES_tradnl"/>
        </w:rPr>
      </w:pPr>
    </w:p>
    <w:p w14:paraId="48773C66"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ELEVACIÓN </w:t>
      </w:r>
      <w:r w:rsidR="00867697">
        <w:rPr>
          <w:rFonts w:ascii="Arial" w:hAnsi="Arial" w:cs="Arial"/>
          <w:b/>
          <w:lang w:val="es-ES_tradnl"/>
        </w:rPr>
        <w:t xml:space="preserve">AL </w:t>
      </w:r>
      <w:r w:rsidR="00231FB3">
        <w:rPr>
          <w:rFonts w:ascii="Arial" w:hAnsi="Arial" w:cs="Arial"/>
          <w:b/>
          <w:lang w:val="es-ES_tradnl"/>
        </w:rPr>
        <w:t xml:space="preserve">OSCE DEL </w:t>
      </w:r>
      <w:r w:rsidR="00867697">
        <w:rPr>
          <w:rFonts w:ascii="Arial" w:hAnsi="Arial" w:cs="Arial"/>
          <w:b/>
          <w:lang w:val="es-ES_tradnl"/>
        </w:rPr>
        <w:t xml:space="preserve">PLIEGO DE ABSOLUCIÓN DE CONSULTAS Y OBSERVACIONES </w:t>
      </w:r>
    </w:p>
    <w:p w14:paraId="21550227" w14:textId="77777777" w:rsidR="00F97985" w:rsidRPr="00BE4440" w:rsidRDefault="00F97985" w:rsidP="00345818">
      <w:pPr>
        <w:pStyle w:val="Sangra3detindependiente"/>
        <w:widowControl w:val="0"/>
        <w:ind w:left="709" w:firstLine="0"/>
        <w:jc w:val="both"/>
        <w:rPr>
          <w:rFonts w:cs="Arial"/>
          <w:b/>
          <w:i w:val="0"/>
        </w:rPr>
      </w:pPr>
    </w:p>
    <w:p w14:paraId="554057A0" w14:textId="77777777" w:rsidR="006664F9" w:rsidRPr="00E65FFC" w:rsidRDefault="00BE0BB2" w:rsidP="00345818">
      <w:pPr>
        <w:pStyle w:val="Prrafodelista"/>
        <w:widowControl w:val="0"/>
        <w:ind w:left="709"/>
        <w:jc w:val="both"/>
        <w:rPr>
          <w:rFonts w:ascii="Arial" w:hAnsi="Arial" w:cs="Arial"/>
          <w:sz w:val="20"/>
        </w:rPr>
      </w:pPr>
      <w:r w:rsidRPr="00BE0BB2">
        <w:rPr>
          <w:rFonts w:ascii="Arial" w:hAnsi="Arial" w:cs="Arial"/>
          <w:sz w:val="20"/>
        </w:rPr>
        <w:t xml:space="preserve">En el plazo de tres (3) días hábiles siguientes a la notificación del pliego absolutorio a través del SEACE, los </w:t>
      </w:r>
      <w:r w:rsidR="007D2F40">
        <w:rPr>
          <w:rFonts w:ascii="Arial" w:hAnsi="Arial" w:cs="Arial"/>
          <w:sz w:val="20"/>
        </w:rPr>
        <w:t>participante</w:t>
      </w:r>
      <w:r w:rsidRPr="00BE0BB2">
        <w:rPr>
          <w:rFonts w:ascii="Arial" w:hAnsi="Arial" w:cs="Arial"/>
          <w:sz w:val="20"/>
        </w:rPr>
        <w:t xml:space="preserve">s pueden solicitar la elevación de </w:t>
      </w:r>
      <w:r w:rsidR="008500EF">
        <w:rPr>
          <w:rFonts w:ascii="Arial" w:hAnsi="Arial" w:cs="Arial"/>
          <w:sz w:val="20"/>
        </w:rPr>
        <w:t xml:space="preserve">los cuestionamientos al pliego de absolución de consultas y </w:t>
      </w:r>
      <w:r w:rsidR="008500EF" w:rsidRPr="00E65FFC">
        <w:rPr>
          <w:rFonts w:ascii="Arial" w:hAnsi="Arial" w:cs="Arial"/>
          <w:sz w:val="20"/>
        </w:rPr>
        <w:t>observaciones</w:t>
      </w:r>
      <w:r w:rsidR="00626637" w:rsidRPr="00E65FFC">
        <w:rPr>
          <w:rFonts w:ascii="Arial" w:hAnsi="Arial" w:cs="Arial"/>
          <w:sz w:val="20"/>
        </w:rPr>
        <w:t>,</w:t>
      </w:r>
      <w:r w:rsidR="006664F9" w:rsidRPr="00E65FFC">
        <w:rPr>
          <w:rFonts w:ascii="Arial" w:hAnsi="Arial" w:cs="Arial"/>
          <w:sz w:val="20"/>
        </w:rPr>
        <w:t xml:space="preserve"> </w:t>
      </w:r>
      <w:r w:rsidR="00626637" w:rsidRPr="00E65FFC">
        <w:rPr>
          <w:rFonts w:ascii="Arial" w:hAnsi="Arial" w:cs="Arial"/>
          <w:sz w:val="20"/>
        </w:rPr>
        <w:t>a fin que el OSCE emita el</w:t>
      </w:r>
      <w:r w:rsidR="006664F9" w:rsidRPr="00E65FFC">
        <w:rPr>
          <w:rFonts w:ascii="Arial" w:hAnsi="Arial" w:cs="Arial"/>
          <w:sz w:val="20"/>
        </w:rPr>
        <w:t xml:space="preserve"> pronunciamiento</w:t>
      </w:r>
      <w:r w:rsidR="00626637" w:rsidRPr="00E65FFC">
        <w:rPr>
          <w:rFonts w:ascii="Arial" w:hAnsi="Arial" w:cs="Arial"/>
          <w:sz w:val="20"/>
        </w:rPr>
        <w:t xml:space="preserve"> correspondiente</w:t>
      </w:r>
      <w:r w:rsidR="006664F9" w:rsidRPr="00E65FFC">
        <w:rPr>
          <w:rFonts w:ascii="Arial" w:hAnsi="Arial" w:cs="Arial"/>
          <w:sz w:val="20"/>
        </w:rPr>
        <w:t xml:space="preserve">, en los siguientes supuestos: </w:t>
      </w:r>
    </w:p>
    <w:p w14:paraId="206E7D94" w14:textId="77777777" w:rsidR="00D20A1E" w:rsidRPr="00E65FFC" w:rsidRDefault="00D20A1E" w:rsidP="00345818">
      <w:pPr>
        <w:widowControl w:val="0"/>
        <w:ind w:left="709"/>
        <w:jc w:val="both"/>
        <w:rPr>
          <w:rFonts w:ascii="Arial" w:hAnsi="Arial" w:cs="Arial"/>
          <w:sz w:val="20"/>
        </w:rPr>
      </w:pPr>
    </w:p>
    <w:p w14:paraId="0A851D2B" w14:textId="22FF9BA1" w:rsidR="00E65FFC" w:rsidRPr="00E65FFC" w:rsidRDefault="00E65FFC" w:rsidP="00A50B9D">
      <w:pPr>
        <w:pStyle w:val="Prrafodelista"/>
        <w:widowControl w:val="0"/>
        <w:numPr>
          <w:ilvl w:val="0"/>
          <w:numId w:val="22"/>
        </w:numPr>
        <w:tabs>
          <w:tab w:val="left" w:pos="1418"/>
        </w:tabs>
        <w:autoSpaceDE w:val="0"/>
        <w:autoSpaceDN w:val="0"/>
        <w:adjustRightInd w:val="0"/>
        <w:ind w:left="1004" w:hanging="284"/>
        <w:jc w:val="both"/>
        <w:rPr>
          <w:rFonts w:ascii="Arial" w:hAnsi="Arial" w:cs="Arial"/>
          <w:sz w:val="20"/>
        </w:rPr>
      </w:pPr>
      <w:r w:rsidRPr="00E65FFC">
        <w:rPr>
          <w:rFonts w:ascii="Arial" w:hAnsi="Arial" w:cs="Arial"/>
          <w:sz w:val="20"/>
        </w:rPr>
        <w:t>Cuando la absolución a una consulta por parte del Comité de Selección se considere contraria a la normativa de contratación pública u otras normas complementarias o conexas que tengan relación con el procedimiento de selección</w:t>
      </w:r>
      <w:r w:rsidR="00557480">
        <w:rPr>
          <w:rFonts w:ascii="Arial" w:hAnsi="Arial" w:cs="Arial"/>
          <w:sz w:val="20"/>
        </w:rPr>
        <w:t xml:space="preserve"> o con el objeto de la contratación</w:t>
      </w:r>
      <w:r w:rsidRPr="00E65FFC">
        <w:rPr>
          <w:rFonts w:ascii="Arial" w:hAnsi="Arial" w:cs="Arial"/>
          <w:sz w:val="20"/>
        </w:rPr>
        <w:t>.</w:t>
      </w:r>
    </w:p>
    <w:p w14:paraId="2FBCB7EA" w14:textId="77777777" w:rsidR="00E65FFC" w:rsidRPr="00E65FFC" w:rsidRDefault="00E65FFC" w:rsidP="00345818">
      <w:pPr>
        <w:pStyle w:val="Prrafodelista"/>
        <w:widowControl w:val="0"/>
        <w:tabs>
          <w:tab w:val="left" w:pos="1418"/>
        </w:tabs>
        <w:autoSpaceDE w:val="0"/>
        <w:autoSpaceDN w:val="0"/>
        <w:adjustRightInd w:val="0"/>
        <w:ind w:left="1004"/>
        <w:jc w:val="both"/>
        <w:rPr>
          <w:rFonts w:ascii="Arial" w:hAnsi="Arial" w:cs="Arial"/>
          <w:sz w:val="20"/>
        </w:rPr>
      </w:pPr>
    </w:p>
    <w:p w14:paraId="5EE87C53" w14:textId="5CE63449" w:rsidR="00E65FFC" w:rsidRPr="00E65FFC" w:rsidRDefault="00E65FFC" w:rsidP="00A50B9D">
      <w:pPr>
        <w:pStyle w:val="Prrafodelista"/>
        <w:widowControl w:val="0"/>
        <w:numPr>
          <w:ilvl w:val="0"/>
          <w:numId w:val="22"/>
        </w:numPr>
        <w:tabs>
          <w:tab w:val="left" w:pos="1418"/>
        </w:tabs>
        <w:autoSpaceDE w:val="0"/>
        <w:autoSpaceDN w:val="0"/>
        <w:adjustRightInd w:val="0"/>
        <w:ind w:left="1004" w:hanging="284"/>
        <w:jc w:val="both"/>
        <w:rPr>
          <w:rFonts w:ascii="Arial" w:hAnsi="Arial" w:cs="Arial"/>
          <w:sz w:val="20"/>
        </w:rPr>
      </w:pPr>
      <w:r w:rsidRPr="00E65FFC">
        <w:rPr>
          <w:rFonts w:ascii="Arial" w:hAnsi="Arial" w:cs="Arial"/>
          <w:sz w:val="20"/>
        </w:rPr>
        <w:t>Cuando la absolución de observaciones por parte del Comité de Selección se considere contraria a la normativa de contratación pública u otras normas complementarias o conexas que tengan relación con el procedimiento de selección</w:t>
      </w:r>
      <w:r w:rsidR="00557480">
        <w:rPr>
          <w:rFonts w:ascii="Arial" w:hAnsi="Arial" w:cs="Arial"/>
          <w:sz w:val="20"/>
        </w:rPr>
        <w:t xml:space="preserve"> o con el objeto de la contratación</w:t>
      </w:r>
      <w:r w:rsidR="00557480" w:rsidRPr="00E65FFC">
        <w:rPr>
          <w:rFonts w:ascii="Arial" w:hAnsi="Arial" w:cs="Arial"/>
          <w:sz w:val="20"/>
        </w:rPr>
        <w:t>.</w:t>
      </w:r>
    </w:p>
    <w:p w14:paraId="1361D7B6" w14:textId="77777777" w:rsidR="00D93B1E" w:rsidRDefault="00D93B1E" w:rsidP="00345818">
      <w:pPr>
        <w:pStyle w:val="Prrafodelista"/>
        <w:widowControl w:val="0"/>
        <w:ind w:left="1080"/>
        <w:jc w:val="both"/>
        <w:rPr>
          <w:rFonts w:ascii="Arial" w:hAnsi="Arial" w:cs="Arial"/>
          <w:sz w:val="20"/>
        </w:rPr>
      </w:pPr>
    </w:p>
    <w:p w14:paraId="6686309C" w14:textId="77777777" w:rsidR="00E65FFC" w:rsidRPr="00E65FFC" w:rsidRDefault="00E65FFC" w:rsidP="00345818">
      <w:pPr>
        <w:pStyle w:val="Prrafodelista"/>
        <w:widowControl w:val="0"/>
        <w:ind w:left="1080"/>
        <w:jc w:val="both"/>
        <w:rPr>
          <w:rFonts w:ascii="Arial" w:hAnsi="Arial" w:cs="Arial"/>
          <w:sz w:val="20"/>
        </w:rPr>
      </w:pPr>
    </w:p>
    <w:p w14:paraId="2B9D2EE5" w14:textId="77777777" w:rsidR="00BE0BB2" w:rsidRPr="00BE0BB2" w:rsidRDefault="00BE0BB2" w:rsidP="00345818">
      <w:pPr>
        <w:widowControl w:val="0"/>
        <w:ind w:left="709"/>
        <w:jc w:val="both"/>
        <w:rPr>
          <w:rFonts w:ascii="Arial" w:hAnsi="Arial" w:cs="Arial"/>
          <w:sz w:val="20"/>
        </w:rPr>
      </w:pPr>
      <w:r w:rsidRPr="00E65FFC">
        <w:rPr>
          <w:rFonts w:ascii="Arial" w:hAnsi="Arial" w:cs="Arial"/>
          <w:sz w:val="20"/>
        </w:rPr>
        <w:t>El pronunciamiento emitido por el OSCE se notifica</w:t>
      </w:r>
      <w:r w:rsidRPr="00BE0BB2">
        <w:rPr>
          <w:rFonts w:ascii="Arial" w:hAnsi="Arial" w:cs="Arial"/>
          <w:sz w:val="20"/>
        </w:rPr>
        <w:t xml:space="preserve"> a través del SEACE, dentro de los diez (10) días hábiles, computados desde el día siguiente de recepción del expediente completo por el OSCE.</w:t>
      </w:r>
    </w:p>
    <w:p w14:paraId="481CCF7F" w14:textId="77777777" w:rsidR="004549F8" w:rsidRDefault="004549F8" w:rsidP="00345818">
      <w:pPr>
        <w:pStyle w:val="Prrafodelista"/>
        <w:widowControl w:val="0"/>
        <w:ind w:left="709"/>
        <w:jc w:val="both"/>
        <w:rPr>
          <w:rFonts w:ascii="Arial" w:hAnsi="Arial" w:cs="Arial"/>
          <w:sz w:val="20"/>
        </w:rPr>
      </w:pPr>
    </w:p>
    <w:p w14:paraId="14511FD8" w14:textId="77777777" w:rsidR="00AD4225" w:rsidRPr="00CD5328" w:rsidRDefault="00AD4225" w:rsidP="00345818">
      <w:pPr>
        <w:pStyle w:val="Prrafodelista"/>
        <w:widowControl w:val="0"/>
        <w:ind w:left="709"/>
        <w:jc w:val="both"/>
        <w:rPr>
          <w:rFonts w:ascii="Arial" w:hAnsi="Arial" w:cs="Arial"/>
          <w:sz w:val="20"/>
        </w:rPr>
      </w:pPr>
    </w:p>
    <w:p w14:paraId="073F59BE"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lastRenderedPageBreak/>
        <w:t xml:space="preserve">INTEGRACIÓN DE LAS </w:t>
      </w:r>
      <w:r w:rsidR="00583DB3" w:rsidRPr="00BE4440">
        <w:rPr>
          <w:rFonts w:ascii="Arial" w:hAnsi="Arial" w:cs="Arial"/>
          <w:b/>
          <w:lang w:val="es-ES_tradnl"/>
        </w:rPr>
        <w:t>BASES</w:t>
      </w:r>
    </w:p>
    <w:p w14:paraId="24629150" w14:textId="77777777" w:rsidR="00F97985" w:rsidRPr="004549F8" w:rsidRDefault="00F97985" w:rsidP="00345818">
      <w:pPr>
        <w:pStyle w:val="Sangra3detindependiente"/>
        <w:widowControl w:val="0"/>
        <w:ind w:left="709" w:firstLine="0"/>
        <w:jc w:val="both"/>
        <w:rPr>
          <w:rFonts w:cs="Arial"/>
          <w:i w:val="0"/>
        </w:rPr>
      </w:pPr>
    </w:p>
    <w:p w14:paraId="746D61E2" w14:textId="77777777" w:rsidR="00177531" w:rsidRPr="00E56B88" w:rsidRDefault="00E76857" w:rsidP="00345818">
      <w:pPr>
        <w:pStyle w:val="Prrafodelista"/>
        <w:widowControl w:val="0"/>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la implementación del pronunciamiento emitido por el OSCE, 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2351014E" w14:textId="77777777" w:rsidR="00177531" w:rsidRPr="00E56B88" w:rsidRDefault="00177531" w:rsidP="00345818">
      <w:pPr>
        <w:pStyle w:val="Prrafodelista"/>
        <w:widowControl w:val="0"/>
        <w:ind w:left="709"/>
        <w:jc w:val="both"/>
        <w:rPr>
          <w:rFonts w:ascii="Arial" w:hAnsi="Arial" w:cs="Arial"/>
          <w:color w:val="auto"/>
          <w:sz w:val="20"/>
        </w:rPr>
      </w:pPr>
    </w:p>
    <w:p w14:paraId="75ABDDE2" w14:textId="77777777" w:rsidR="00177531" w:rsidRPr="006F6C1F" w:rsidRDefault="00177531" w:rsidP="00345818">
      <w:pPr>
        <w:widowControl w:val="0"/>
        <w:ind w:left="709"/>
        <w:jc w:val="both"/>
        <w:rPr>
          <w:rFonts w:ascii="Arial" w:hAnsi="Arial" w:cs="Arial"/>
          <w:color w:val="000000" w:themeColor="text1"/>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w:t>
      </w:r>
      <w:r w:rsidRPr="006F6C1F">
        <w:rPr>
          <w:rFonts w:ascii="Arial" w:hAnsi="Arial" w:cs="Arial"/>
          <w:color w:val="000000" w:themeColor="text1"/>
          <w:sz w:val="20"/>
        </w:rPr>
        <w:t xml:space="preserve">pueden ser cuestionadas en ninguna otra vía ni modificadas por autoridad administrativa alguna, bajo responsabilidad del </w:t>
      </w:r>
      <w:r w:rsidR="00E56B88" w:rsidRPr="006F6C1F">
        <w:rPr>
          <w:rFonts w:ascii="Arial" w:hAnsi="Arial" w:cs="Arial"/>
          <w:color w:val="000000" w:themeColor="text1"/>
          <w:sz w:val="20"/>
        </w:rPr>
        <w:t>T</w:t>
      </w:r>
      <w:r w:rsidRPr="006F6C1F">
        <w:rPr>
          <w:rFonts w:ascii="Arial" w:hAnsi="Arial" w:cs="Arial"/>
          <w:color w:val="000000" w:themeColor="text1"/>
          <w:sz w:val="20"/>
        </w:rPr>
        <w:t>itular de la Entidad</w:t>
      </w:r>
      <w:r w:rsidR="00D076CA" w:rsidRPr="006F6C1F">
        <w:rPr>
          <w:rFonts w:ascii="Arial" w:hAnsi="Arial" w:cs="Arial"/>
          <w:color w:val="000000" w:themeColor="text1"/>
          <w:sz w:val="20"/>
        </w:rPr>
        <w:t>, salvo las acciones de supervisión a cargo del OSCE</w:t>
      </w:r>
      <w:r w:rsidRPr="006F6C1F">
        <w:rPr>
          <w:rFonts w:ascii="Arial" w:hAnsi="Arial" w:cs="Arial"/>
          <w:color w:val="000000" w:themeColor="text1"/>
          <w:sz w:val="20"/>
        </w:rPr>
        <w:t xml:space="preserve">. Esta restricción no afecta la competencia del Tribunal para declarar la nulidad del procedimiento por deficiencias en las </w:t>
      </w:r>
      <w:r w:rsidR="008F05B7" w:rsidRPr="006F6C1F">
        <w:rPr>
          <w:rFonts w:ascii="Arial" w:hAnsi="Arial" w:cs="Arial"/>
          <w:color w:val="000000" w:themeColor="text1"/>
          <w:sz w:val="20"/>
        </w:rPr>
        <w:t>b</w:t>
      </w:r>
      <w:r w:rsidR="0026589B" w:rsidRPr="006F6C1F">
        <w:rPr>
          <w:rFonts w:ascii="Arial" w:hAnsi="Arial" w:cs="Arial"/>
          <w:color w:val="000000" w:themeColor="text1"/>
          <w:sz w:val="20"/>
        </w:rPr>
        <w:t>ases</w:t>
      </w:r>
      <w:r w:rsidRPr="006F6C1F">
        <w:rPr>
          <w:rFonts w:ascii="Arial" w:hAnsi="Arial" w:cs="Arial"/>
          <w:color w:val="000000" w:themeColor="text1"/>
          <w:sz w:val="20"/>
        </w:rPr>
        <w:t>.</w:t>
      </w:r>
    </w:p>
    <w:p w14:paraId="5D6C0B0E" w14:textId="77777777" w:rsidR="0069051A" w:rsidRPr="006F6C1F" w:rsidRDefault="0069051A" w:rsidP="00345818">
      <w:pPr>
        <w:pStyle w:val="Prrafodelista"/>
        <w:widowControl w:val="0"/>
        <w:ind w:left="709"/>
        <w:jc w:val="both"/>
        <w:rPr>
          <w:rFonts w:ascii="Arial" w:hAnsi="Arial" w:cs="Arial"/>
          <w:color w:val="000000" w:themeColor="text1"/>
          <w:sz w:val="20"/>
        </w:rPr>
      </w:pPr>
    </w:p>
    <w:p w14:paraId="14F0FDEB" w14:textId="77777777" w:rsidR="0069051A" w:rsidRDefault="00B71026" w:rsidP="00345818">
      <w:pPr>
        <w:pStyle w:val="Prrafodelista"/>
        <w:widowControl w:val="0"/>
        <w:ind w:left="709"/>
        <w:jc w:val="both"/>
        <w:rPr>
          <w:rFonts w:ascii="Arial" w:hAnsi="Arial" w:cs="Arial"/>
          <w:sz w:val="20"/>
        </w:rPr>
      </w:pPr>
      <w:r w:rsidRPr="006F6C1F">
        <w:rPr>
          <w:rFonts w:ascii="Arial" w:hAnsi="Arial" w:cs="Arial"/>
          <w:color w:val="000000" w:themeColor="text1"/>
          <w:sz w:val="20"/>
        </w:rPr>
        <w:t>El comité de selección no puede continuar con la tramitación del procedimiento de selección si no ha publicado las bases integradas en el SEACE, bajo sanción de nulidad de todo lo actuado posteriormente</w:t>
      </w:r>
      <w:r w:rsidR="00536BCD" w:rsidRPr="006F6C1F">
        <w:rPr>
          <w:rFonts w:ascii="Arial" w:hAnsi="Arial" w:cs="Arial"/>
          <w:color w:val="000000" w:themeColor="text1"/>
          <w:sz w:val="20"/>
        </w:rPr>
        <w:t xml:space="preserve">, </w:t>
      </w:r>
      <w:r w:rsidR="0069051A" w:rsidRPr="006F6C1F">
        <w:rPr>
          <w:rFonts w:ascii="Arial" w:hAnsi="Arial" w:cs="Arial"/>
          <w:color w:val="000000" w:themeColor="text1"/>
          <w:sz w:val="20"/>
        </w:rPr>
        <w:t xml:space="preserve">conforme lo establece </w:t>
      </w:r>
      <w:r w:rsidR="00536BCD" w:rsidRPr="006F6C1F">
        <w:rPr>
          <w:rFonts w:ascii="Arial" w:hAnsi="Arial" w:cs="Arial"/>
          <w:color w:val="000000" w:themeColor="text1"/>
          <w:sz w:val="20"/>
        </w:rPr>
        <w:t>el</w:t>
      </w:r>
      <w:r w:rsidR="0069051A" w:rsidRPr="006F6C1F">
        <w:rPr>
          <w:rFonts w:ascii="Arial" w:hAnsi="Arial" w:cs="Arial"/>
          <w:color w:val="000000" w:themeColor="text1"/>
          <w:sz w:val="20"/>
        </w:rPr>
        <w:t xml:space="preserve"> artículo </w:t>
      </w:r>
      <w:r w:rsidR="00536BCD" w:rsidRPr="006F6C1F">
        <w:rPr>
          <w:rFonts w:ascii="Arial" w:hAnsi="Arial" w:cs="Arial"/>
          <w:color w:val="000000" w:themeColor="text1"/>
          <w:sz w:val="20"/>
        </w:rPr>
        <w:t>5</w:t>
      </w:r>
      <w:r w:rsidR="00D076CA" w:rsidRPr="006F6C1F">
        <w:rPr>
          <w:rFonts w:ascii="Arial" w:hAnsi="Arial" w:cs="Arial"/>
          <w:color w:val="000000" w:themeColor="text1"/>
          <w:sz w:val="20"/>
        </w:rPr>
        <w:t>2</w:t>
      </w:r>
      <w:r w:rsidR="0069051A" w:rsidRPr="006F6C1F">
        <w:rPr>
          <w:rFonts w:ascii="Arial" w:hAnsi="Arial" w:cs="Arial"/>
          <w:color w:val="000000" w:themeColor="text1"/>
          <w:sz w:val="20"/>
        </w:rPr>
        <w:t xml:space="preserve"> del </w:t>
      </w:r>
      <w:r w:rsidR="0069051A" w:rsidRPr="00E56B88">
        <w:rPr>
          <w:rFonts w:ascii="Arial" w:hAnsi="Arial" w:cs="Arial"/>
          <w:color w:val="auto"/>
          <w:sz w:val="20"/>
        </w:rPr>
        <w:t>Reglamento</w:t>
      </w:r>
      <w:r w:rsidR="0069051A" w:rsidRPr="00E56B88">
        <w:rPr>
          <w:rFonts w:ascii="Arial" w:hAnsi="Arial" w:cs="Arial"/>
          <w:sz w:val="20"/>
        </w:rPr>
        <w:t>.</w:t>
      </w:r>
      <w:r w:rsidR="0069051A" w:rsidRPr="00CD5328">
        <w:rPr>
          <w:rFonts w:ascii="Arial" w:hAnsi="Arial" w:cs="Arial"/>
          <w:sz w:val="20"/>
        </w:rPr>
        <w:t xml:space="preserve"> </w:t>
      </w:r>
    </w:p>
    <w:p w14:paraId="06FE7827" w14:textId="77777777" w:rsidR="00B41565" w:rsidRDefault="00B41565" w:rsidP="00345818">
      <w:pPr>
        <w:pStyle w:val="Prrafodelista"/>
        <w:widowControl w:val="0"/>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B41565" w:rsidRPr="002B4536" w14:paraId="7E5260A8"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4E55DF5" w14:textId="77777777" w:rsidR="00B41565" w:rsidRPr="002B4536" w:rsidRDefault="00B41565"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B41565" w:rsidRPr="002B4536" w14:paraId="44013398" w14:textId="77777777" w:rsidTr="00FD1953">
        <w:trPr>
          <w:trHeight w:val="311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BF8150" w14:textId="77777777" w:rsidR="00FB19E8" w:rsidRDefault="00FB19E8" w:rsidP="00FB19E8">
            <w:pPr>
              <w:pStyle w:val="Prrafodelista"/>
              <w:widowControl w:val="0"/>
              <w:ind w:left="317"/>
              <w:jc w:val="both"/>
              <w:rPr>
                <w:rFonts w:ascii="Arial" w:hAnsi="Arial" w:cs="Arial"/>
                <w:b w:val="0"/>
                <w:i/>
                <w:color w:val="0000FF"/>
                <w:sz w:val="19"/>
                <w:szCs w:val="19"/>
              </w:rPr>
            </w:pPr>
          </w:p>
          <w:p w14:paraId="12FCBFFF" w14:textId="77777777" w:rsidR="00FB19E8" w:rsidRPr="00FB19E8" w:rsidRDefault="00FB19E8" w:rsidP="00A50B9D">
            <w:pPr>
              <w:pStyle w:val="Prrafodelista"/>
              <w:widowControl w:val="0"/>
              <w:numPr>
                <w:ilvl w:val="0"/>
                <w:numId w:val="8"/>
              </w:numPr>
              <w:tabs>
                <w:tab w:val="clear" w:pos="1069"/>
              </w:tabs>
              <w:ind w:left="317"/>
              <w:jc w:val="both"/>
              <w:rPr>
                <w:rFonts w:ascii="Arial" w:hAnsi="Arial" w:cs="Arial"/>
                <w:b w:val="0"/>
                <w:i/>
                <w:color w:val="0000FF"/>
                <w:sz w:val="19"/>
                <w:szCs w:val="19"/>
              </w:rPr>
            </w:pPr>
            <w:r w:rsidRPr="00FB19E8">
              <w:rPr>
                <w:rFonts w:ascii="Arial" w:hAnsi="Arial" w:cs="Arial"/>
                <w:b w:val="0"/>
                <w:i/>
                <w:color w:val="0000FF"/>
                <w:sz w:val="19"/>
                <w:szCs w:val="19"/>
              </w:rPr>
              <w:t>En caso el OSCE haya emitido pronunciamiento, dentro de los cuatro (4) días hábiles siguientes a la publicación de la integración de las bases, los participantes pueden solicitar al OSCE, la emisión de Dictamen sobre implementación del Pronunciamiento, según lo previsto en el numeral 8.2 de la Directiva N° 009-2016-OSCE/CD “Acciones de Supervisión a Pedido de Parte”.</w:t>
            </w:r>
          </w:p>
          <w:p w14:paraId="055E57C2" w14:textId="77777777" w:rsidR="00FB19E8" w:rsidRPr="00FB19E8" w:rsidRDefault="00FB19E8" w:rsidP="00FB19E8">
            <w:pPr>
              <w:pStyle w:val="Prrafodelista"/>
              <w:widowControl w:val="0"/>
              <w:ind w:left="317"/>
              <w:jc w:val="both"/>
              <w:rPr>
                <w:rFonts w:ascii="Arial" w:hAnsi="Arial" w:cs="Arial"/>
                <w:b w:val="0"/>
                <w:i/>
                <w:color w:val="0000FF"/>
                <w:sz w:val="19"/>
                <w:szCs w:val="19"/>
              </w:rPr>
            </w:pPr>
          </w:p>
          <w:p w14:paraId="0F5950D9" w14:textId="77777777" w:rsidR="00FB19E8" w:rsidRPr="00FB19E8" w:rsidRDefault="00FB19E8" w:rsidP="00A50B9D">
            <w:pPr>
              <w:pStyle w:val="Prrafodelista"/>
              <w:widowControl w:val="0"/>
              <w:numPr>
                <w:ilvl w:val="0"/>
                <w:numId w:val="8"/>
              </w:numPr>
              <w:tabs>
                <w:tab w:val="clear" w:pos="1069"/>
              </w:tabs>
              <w:ind w:left="317"/>
              <w:jc w:val="both"/>
              <w:rPr>
                <w:rFonts w:ascii="Arial" w:hAnsi="Arial" w:cs="Arial"/>
                <w:b w:val="0"/>
                <w:i/>
                <w:color w:val="0000FF"/>
                <w:sz w:val="19"/>
                <w:szCs w:val="19"/>
              </w:rPr>
            </w:pPr>
            <w:r w:rsidRPr="00FB19E8">
              <w:rPr>
                <w:rFonts w:ascii="Arial" w:hAnsi="Arial" w:cs="Arial"/>
                <w:b w:val="0"/>
                <w:i/>
                <w:color w:val="0000FF"/>
                <w:sz w:val="19"/>
                <w:szCs w:val="19"/>
              </w:rPr>
              <w:t xml:space="preserve">En caso el OSCE no haya emitido pronunciamiento, 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N° 009-2016-OSCE/CD “Acciones de Supervisión a Pedido de Parte”, en el plazo previsto en la misma. </w:t>
            </w:r>
          </w:p>
          <w:p w14:paraId="3953195F" w14:textId="5C012C60" w:rsidR="00FB19E8" w:rsidRPr="00E645C7" w:rsidRDefault="00FB19E8" w:rsidP="00FB19E8">
            <w:pPr>
              <w:pStyle w:val="Prrafodelista"/>
              <w:widowControl w:val="0"/>
              <w:ind w:left="317"/>
              <w:jc w:val="both"/>
              <w:rPr>
                <w:rFonts w:ascii="Arial" w:hAnsi="Arial" w:cs="Arial"/>
                <w:color w:val="auto"/>
                <w:sz w:val="20"/>
              </w:rPr>
            </w:pPr>
          </w:p>
        </w:tc>
      </w:tr>
    </w:tbl>
    <w:p w14:paraId="6B542D9B" w14:textId="77777777" w:rsidR="00B41565" w:rsidRDefault="00B41565" w:rsidP="00345818">
      <w:pPr>
        <w:pStyle w:val="Prrafodelista"/>
        <w:widowControl w:val="0"/>
        <w:ind w:left="709"/>
        <w:jc w:val="both"/>
        <w:rPr>
          <w:rFonts w:ascii="Arial" w:hAnsi="Arial" w:cs="Arial"/>
          <w:sz w:val="20"/>
        </w:rPr>
      </w:pPr>
    </w:p>
    <w:p w14:paraId="48491410"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369384DA" w14:textId="77777777" w:rsidR="00F97985" w:rsidRPr="00CD5328" w:rsidRDefault="00F97985" w:rsidP="00345818">
      <w:pPr>
        <w:pStyle w:val="Sangra3detindependiente"/>
        <w:widowControl w:val="0"/>
        <w:tabs>
          <w:tab w:val="left" w:pos="709"/>
        </w:tabs>
        <w:ind w:left="709" w:firstLine="0"/>
        <w:jc w:val="both"/>
        <w:rPr>
          <w:rFonts w:cs="Arial"/>
          <w:i w:val="0"/>
          <w:lang w:val="es-ES_tradnl"/>
        </w:rPr>
      </w:pPr>
    </w:p>
    <w:p w14:paraId="545C6D45" w14:textId="77777777" w:rsidR="00B452E4" w:rsidRPr="00B452E4" w:rsidRDefault="00B452E4" w:rsidP="00345818">
      <w:pPr>
        <w:widowControl w:val="0"/>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 oficial o sin valor oficial efectuada por traductor público juramentado o traducción certificada efectuada por traductor colegiado certificado, salvo el caso de la información técnica complementaria contenida en folletos, instructivos, catálogos o similares, que puede ser presentada en el idioma original. El postor es responsable de la exactitud y veracidad de dichos documentos.</w:t>
      </w:r>
    </w:p>
    <w:p w14:paraId="78D8D43E" w14:textId="77777777" w:rsidR="00B452E4" w:rsidRPr="00846124" w:rsidRDefault="00B452E4" w:rsidP="00345818">
      <w:pPr>
        <w:pStyle w:val="Prrafodelista"/>
        <w:widowControl w:val="0"/>
        <w:jc w:val="both"/>
        <w:rPr>
          <w:rFonts w:ascii="Arial" w:hAnsi="Arial" w:cs="Arial"/>
          <w:color w:val="auto"/>
          <w:sz w:val="20"/>
        </w:rPr>
      </w:pPr>
    </w:p>
    <w:p w14:paraId="4645640E" w14:textId="77777777" w:rsidR="00DB370F" w:rsidRPr="00DB370F" w:rsidRDefault="00DB370F" w:rsidP="00345818">
      <w:pPr>
        <w:widowControl w:val="0"/>
        <w:ind w:left="709"/>
        <w:jc w:val="both"/>
        <w:rPr>
          <w:rFonts w:ascii="Arial" w:hAnsi="Arial" w:cs="Arial"/>
          <w:color w:val="auto"/>
          <w:sz w:val="20"/>
          <w:lang w:val="es-ES"/>
        </w:rPr>
      </w:pPr>
      <w:r w:rsidRPr="00DB370F">
        <w:rPr>
          <w:rFonts w:ascii="Arial" w:hAnsi="Arial" w:cs="Arial"/>
          <w:sz w:val="20"/>
          <w:lang w:val="es-ES"/>
        </w:rPr>
        <w:t>Las ofertas se presentan por escrito,</w:t>
      </w:r>
      <w:r w:rsidRPr="00DB370F">
        <w:rPr>
          <w:rFonts w:ascii="Arial" w:hAnsi="Arial" w:cs="Arial"/>
          <w:color w:val="auto"/>
          <w:sz w:val="20"/>
          <w:lang w:val="es-ES"/>
        </w:rPr>
        <w:t xml:space="preserve"> debidamente foliadas y en un (1) único sobre cerrado. </w:t>
      </w:r>
    </w:p>
    <w:p w14:paraId="6F1C547C" w14:textId="77777777" w:rsidR="00DB370F" w:rsidRPr="00DB370F" w:rsidRDefault="00DB370F" w:rsidP="00345818">
      <w:pPr>
        <w:widowControl w:val="0"/>
        <w:ind w:left="709"/>
        <w:jc w:val="both"/>
        <w:rPr>
          <w:rFonts w:ascii="Arial" w:hAnsi="Arial" w:cs="Arial"/>
          <w:color w:val="auto"/>
          <w:sz w:val="20"/>
        </w:rPr>
      </w:pPr>
    </w:p>
    <w:p w14:paraId="2CE20C5D" w14:textId="69EBEAA7" w:rsidR="00DB370F" w:rsidRPr="00DB370F" w:rsidRDefault="00DB370F" w:rsidP="00345818">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w:t>
      </w:r>
      <w:r w:rsidR="000F7C4A" w:rsidRPr="000F7C4A">
        <w:rPr>
          <w:rFonts w:ascii="Arial" w:hAnsi="Arial" w:cs="Arial"/>
          <w:color w:val="auto"/>
          <w:sz w:val="20"/>
        </w:rPr>
        <w:t xml:space="preserve">por el </w:t>
      </w:r>
      <w:r w:rsidRPr="000F7C4A">
        <w:rPr>
          <w:rFonts w:ascii="Arial" w:hAnsi="Arial" w:cs="Arial"/>
          <w:color w:val="auto"/>
          <w:sz w:val="20"/>
        </w:rPr>
        <w:t xml:space="preserve">postor. En el caso de persona jurídica, por su representante legal, apoderado o mandatario designado para dicho fin y, en el caso de persona natural, por este o su apoderado. </w:t>
      </w:r>
    </w:p>
    <w:p w14:paraId="632870F1" w14:textId="77777777" w:rsidR="00B452E4" w:rsidRDefault="00B452E4" w:rsidP="00345818">
      <w:pPr>
        <w:pStyle w:val="Prrafodelista"/>
        <w:widowControl w:val="0"/>
        <w:jc w:val="both"/>
        <w:rPr>
          <w:rFonts w:ascii="Arial" w:hAnsi="Arial" w:cs="Arial"/>
          <w:color w:val="auto"/>
          <w:sz w:val="20"/>
        </w:rPr>
      </w:pPr>
    </w:p>
    <w:p w14:paraId="2181A91E" w14:textId="4FFFE499" w:rsidR="006F2F43" w:rsidRPr="006F2F43" w:rsidRDefault="007230BA" w:rsidP="00345818">
      <w:pPr>
        <w:pStyle w:val="Prrafodelista"/>
        <w:widowControl w:val="0"/>
        <w:jc w:val="both"/>
        <w:rPr>
          <w:rFonts w:ascii="Arial" w:hAnsi="Arial" w:cs="Arial"/>
          <w:color w:val="auto"/>
          <w:sz w:val="20"/>
        </w:rPr>
      </w:pPr>
      <w:r>
        <w:rPr>
          <w:rFonts w:ascii="Arial" w:hAnsi="Arial" w:cs="Arial"/>
          <w:color w:val="auto"/>
          <w:sz w:val="20"/>
        </w:rPr>
        <w:t xml:space="preserve">El </w:t>
      </w:r>
      <w:r w:rsidR="001C3B8D">
        <w:rPr>
          <w:rFonts w:ascii="Arial" w:hAnsi="Arial" w:cs="Arial"/>
          <w:color w:val="auto"/>
          <w:sz w:val="20"/>
        </w:rPr>
        <w:t>precio</w:t>
      </w:r>
      <w:r>
        <w:rPr>
          <w:rFonts w:ascii="Arial" w:hAnsi="Arial" w:cs="Arial"/>
          <w:color w:val="auto"/>
          <w:sz w:val="20"/>
        </w:rPr>
        <w:t xml:space="preserve"> de la </w:t>
      </w:r>
      <w:r w:rsidR="008F21F7" w:rsidRPr="00E920E0">
        <w:rPr>
          <w:rFonts w:ascii="Arial" w:hAnsi="Arial" w:cs="Arial"/>
          <w:color w:val="auto"/>
          <w:sz w:val="20"/>
        </w:rPr>
        <w:t>oferta debe incluir todos los tributos, seguros, transporte, inspecciones, pruebas y, de ser el caso, los</w:t>
      </w:r>
      <w:r w:rsidR="008F21F7" w:rsidRPr="00DE425E">
        <w:rPr>
          <w:rFonts w:ascii="Arial" w:hAnsi="Arial" w:cs="Arial"/>
          <w:color w:val="auto"/>
          <w:sz w:val="20"/>
        </w:rPr>
        <w:t xml:space="preserve"> costos laborales conforme la legislación vigente, así como cualquier otro concepto que pueda tener incidencia sobre el costo del </w:t>
      </w:r>
      <w:r w:rsidR="0056491E">
        <w:rPr>
          <w:rFonts w:ascii="Arial" w:hAnsi="Arial" w:cs="Arial"/>
          <w:color w:val="auto"/>
          <w:sz w:val="20"/>
        </w:rPr>
        <w:t>servicio</w:t>
      </w:r>
      <w:r w:rsidR="008F21F7" w:rsidRPr="00DE425E">
        <w:rPr>
          <w:rFonts w:ascii="Arial" w:hAnsi="Arial" w:cs="Arial"/>
          <w:color w:val="auto"/>
          <w:sz w:val="20"/>
        </w:rPr>
        <w:t xml:space="preserve"> a contratar</w:t>
      </w:r>
      <w:r w:rsidR="006F2F43">
        <w:rPr>
          <w:rFonts w:ascii="Arial" w:hAnsi="Arial" w:cs="Arial"/>
          <w:color w:val="auto"/>
          <w:sz w:val="20"/>
        </w:rPr>
        <w:t xml:space="preserve">, </w:t>
      </w:r>
      <w:r w:rsidR="006F2F43" w:rsidRPr="00A31B96">
        <w:rPr>
          <w:rFonts w:ascii="Arial" w:hAnsi="Arial" w:cs="Arial"/>
          <w:color w:val="auto"/>
          <w:sz w:val="20"/>
        </w:rPr>
        <w:t xml:space="preserve">excepto la de aquellos postores que gocen de </w:t>
      </w:r>
      <w:r w:rsidR="002A7DAB">
        <w:rPr>
          <w:rFonts w:ascii="Arial" w:hAnsi="Arial" w:cs="Arial"/>
          <w:color w:val="auto"/>
          <w:sz w:val="20"/>
        </w:rPr>
        <w:t xml:space="preserve">alguna </w:t>
      </w:r>
      <w:r w:rsidR="006F2F43" w:rsidRPr="00A31B96">
        <w:rPr>
          <w:rFonts w:ascii="Arial" w:hAnsi="Arial" w:cs="Arial"/>
          <w:color w:val="auto"/>
          <w:sz w:val="20"/>
        </w:rPr>
        <w:t>exoneraci</w:t>
      </w:r>
      <w:r w:rsidR="002A7DAB">
        <w:rPr>
          <w:rFonts w:ascii="Arial" w:hAnsi="Arial" w:cs="Arial"/>
          <w:color w:val="auto"/>
          <w:sz w:val="20"/>
        </w:rPr>
        <w:t>ón</w:t>
      </w:r>
      <w:r w:rsidR="006F2F43" w:rsidRPr="00A31B96">
        <w:rPr>
          <w:rFonts w:ascii="Arial" w:hAnsi="Arial" w:cs="Arial"/>
          <w:color w:val="auto"/>
          <w:sz w:val="20"/>
        </w:rPr>
        <w:t xml:space="preserve"> legal</w:t>
      </w:r>
      <w:r w:rsidR="007E32F4">
        <w:rPr>
          <w:rFonts w:ascii="Arial" w:hAnsi="Arial" w:cs="Arial"/>
          <w:color w:val="auto"/>
          <w:sz w:val="20"/>
        </w:rPr>
        <w:t xml:space="preserve">, no incluirán en </w:t>
      </w:r>
      <w:r w:rsidR="002A4821">
        <w:rPr>
          <w:rFonts w:ascii="Arial" w:hAnsi="Arial" w:cs="Arial"/>
          <w:color w:val="auto"/>
          <w:sz w:val="20"/>
        </w:rPr>
        <w:t xml:space="preserve">el precio de su </w:t>
      </w:r>
      <w:r w:rsidR="007E32F4">
        <w:rPr>
          <w:rFonts w:ascii="Arial" w:hAnsi="Arial" w:cs="Arial"/>
          <w:color w:val="auto"/>
          <w:sz w:val="20"/>
        </w:rPr>
        <w:t>oferta los tributos respectivos</w:t>
      </w:r>
      <w:r w:rsidR="006F6C1F">
        <w:rPr>
          <w:rFonts w:ascii="Arial" w:hAnsi="Arial" w:cs="Arial"/>
          <w:color w:val="auto"/>
          <w:sz w:val="20"/>
        </w:rPr>
        <w:t>.</w:t>
      </w:r>
    </w:p>
    <w:p w14:paraId="06419608" w14:textId="77777777" w:rsidR="008F21F7" w:rsidRPr="00DE425E" w:rsidRDefault="008F21F7" w:rsidP="00345818">
      <w:pPr>
        <w:pStyle w:val="Prrafodelista"/>
        <w:widowControl w:val="0"/>
        <w:jc w:val="both"/>
        <w:rPr>
          <w:rFonts w:ascii="Arial" w:hAnsi="Arial" w:cs="Arial"/>
          <w:color w:val="auto"/>
          <w:sz w:val="20"/>
        </w:rPr>
      </w:pPr>
    </w:p>
    <w:p w14:paraId="1D2551E1" w14:textId="26189755" w:rsidR="008F21F7" w:rsidRPr="00CB5C5F" w:rsidRDefault="008F21F7" w:rsidP="00345818">
      <w:pPr>
        <w:widowControl w:val="0"/>
        <w:ind w:left="720"/>
        <w:jc w:val="both"/>
        <w:rPr>
          <w:rFonts w:ascii="Arial" w:hAnsi="Arial" w:cs="Arial"/>
          <w:sz w:val="20"/>
        </w:rPr>
      </w:pPr>
      <w:r w:rsidRPr="00E920E0">
        <w:rPr>
          <w:rFonts w:ascii="Arial" w:hAnsi="Arial" w:cs="Arial"/>
          <w:color w:val="auto"/>
          <w:sz w:val="20"/>
        </w:rPr>
        <w:t>El</w:t>
      </w:r>
      <w:r w:rsidRPr="00DE425E">
        <w:rPr>
          <w:rFonts w:ascii="Arial" w:hAnsi="Arial" w:cs="Arial"/>
          <w:color w:val="auto"/>
          <w:sz w:val="20"/>
        </w:rPr>
        <w:t xml:space="preserve"> </w:t>
      </w:r>
      <w:r w:rsidR="001C3B8D">
        <w:rPr>
          <w:rFonts w:ascii="Arial" w:hAnsi="Arial" w:cs="Arial"/>
          <w:color w:val="auto"/>
          <w:sz w:val="20"/>
        </w:rPr>
        <w:t>precio</w:t>
      </w:r>
      <w:r w:rsidRPr="00DE425E">
        <w:rPr>
          <w:rFonts w:ascii="Arial" w:hAnsi="Arial" w:cs="Arial"/>
          <w:color w:val="auto"/>
          <w:sz w:val="20"/>
        </w:rPr>
        <w:t xml:space="preserve"> total de la oferta y los subtotales que lo componen debe</w:t>
      </w:r>
      <w:r w:rsidR="0066620F">
        <w:rPr>
          <w:rFonts w:ascii="Arial" w:hAnsi="Arial" w:cs="Arial"/>
          <w:color w:val="auto"/>
          <w:sz w:val="20"/>
        </w:rPr>
        <w:t>n</w:t>
      </w:r>
      <w:r w:rsidRPr="00DE425E">
        <w:rPr>
          <w:rFonts w:ascii="Arial" w:hAnsi="Arial" w:cs="Arial"/>
          <w:color w:val="auto"/>
          <w:sz w:val="20"/>
        </w:rPr>
        <w:t xml:space="preserve"> ser expresados con dos decimales. Los precios unitarios pueden</w:t>
      </w:r>
      <w:r w:rsidRPr="00CB5C5F">
        <w:rPr>
          <w:rFonts w:ascii="Arial" w:hAnsi="Arial" w:cs="Arial"/>
          <w:sz w:val="20"/>
        </w:rPr>
        <w:t xml:space="preserve"> ser expresados con más de dos decimales.</w:t>
      </w:r>
    </w:p>
    <w:p w14:paraId="3BC2D538" w14:textId="77777777" w:rsidR="00DC3CFF" w:rsidRPr="00846124" w:rsidRDefault="00DC3CFF" w:rsidP="00345818">
      <w:pPr>
        <w:pStyle w:val="Prrafodelista"/>
        <w:widowControl w:val="0"/>
        <w:jc w:val="both"/>
        <w:rPr>
          <w:rFonts w:ascii="Arial" w:hAnsi="Arial" w:cs="Arial"/>
          <w:color w:val="auto"/>
          <w:sz w:val="20"/>
        </w:rPr>
      </w:pPr>
    </w:p>
    <w:p w14:paraId="44795F6E" w14:textId="77777777" w:rsidR="00F97985" w:rsidRPr="00BE4440" w:rsidRDefault="00F97985" w:rsidP="00A50B9D">
      <w:pPr>
        <w:pStyle w:val="WW-Textosinformato"/>
        <w:widowControl w:val="0"/>
        <w:numPr>
          <w:ilvl w:val="1"/>
          <w:numId w:val="7"/>
        </w:numPr>
        <w:ind w:left="709" w:hanging="567"/>
        <w:jc w:val="both"/>
        <w:rPr>
          <w:rFonts w:ascii="Arial" w:hAnsi="Arial" w:cs="Arial"/>
          <w:b/>
          <w:lang w:val="es-ES_tradnl"/>
        </w:rPr>
      </w:pPr>
      <w:r w:rsidRPr="00BE4440">
        <w:rPr>
          <w:rFonts w:ascii="Arial" w:hAnsi="Arial" w:cs="Arial"/>
          <w:b/>
          <w:lang w:val="es-ES_tradnl"/>
        </w:rPr>
        <w:lastRenderedPageBreak/>
        <w:t xml:space="preserve">PRESENTACIÓN </w:t>
      </w:r>
      <w:r w:rsidR="000852AA">
        <w:rPr>
          <w:rFonts w:ascii="Arial" w:hAnsi="Arial" w:cs="Arial"/>
          <w:b/>
          <w:lang w:val="es-ES_tradnl"/>
        </w:rPr>
        <w:t xml:space="preserve">Y APERTURA </w:t>
      </w:r>
      <w:r w:rsidR="000852AA" w:rsidRPr="00BE4440">
        <w:rPr>
          <w:rFonts w:ascii="Arial" w:hAnsi="Arial" w:cs="Arial"/>
          <w:b/>
          <w:lang w:val="es-ES_tradnl"/>
        </w:rPr>
        <w:t>DE OFERTAS</w:t>
      </w:r>
      <w:r w:rsidR="000852AA">
        <w:rPr>
          <w:rFonts w:ascii="Arial" w:hAnsi="Arial" w:cs="Arial"/>
          <w:b/>
          <w:lang w:val="es-ES_tradnl"/>
        </w:rPr>
        <w:t xml:space="preserve"> </w:t>
      </w:r>
    </w:p>
    <w:p w14:paraId="7F4EE48F" w14:textId="77777777" w:rsidR="00F97985" w:rsidRPr="00846124" w:rsidRDefault="00F97985" w:rsidP="00345818">
      <w:pPr>
        <w:pStyle w:val="Prrafodelista"/>
        <w:widowControl w:val="0"/>
        <w:jc w:val="both"/>
        <w:rPr>
          <w:rFonts w:ascii="Arial" w:hAnsi="Arial" w:cs="Arial"/>
          <w:color w:val="auto"/>
          <w:sz w:val="20"/>
        </w:rPr>
      </w:pPr>
    </w:p>
    <w:p w14:paraId="10A34DD8" w14:textId="77777777" w:rsidR="007448A8" w:rsidRDefault="00D317EB" w:rsidP="00345818">
      <w:pPr>
        <w:pStyle w:val="Prrafodelista"/>
        <w:widowControl w:val="0"/>
        <w:jc w:val="both"/>
        <w:rPr>
          <w:rFonts w:ascii="Arial" w:hAnsi="Arial" w:cs="Arial"/>
          <w:sz w:val="20"/>
        </w:rPr>
      </w:pPr>
      <w:r w:rsidRPr="00D317EB">
        <w:rPr>
          <w:rFonts w:ascii="Arial" w:hAnsi="Arial" w:cs="Arial"/>
          <w:sz w:val="20"/>
        </w:rPr>
        <w:t xml:space="preserve">La presentación de ofertas se realiza en </w:t>
      </w:r>
      <w:r w:rsidRPr="00D537F5">
        <w:rPr>
          <w:rFonts w:ascii="Arial" w:hAnsi="Arial" w:cs="Arial"/>
          <w:b/>
          <w:sz w:val="20"/>
        </w:rPr>
        <w:t>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63EE0FBD" w14:textId="77777777" w:rsidR="00D317EB" w:rsidRPr="001B30D3" w:rsidRDefault="00D317EB" w:rsidP="00345818">
      <w:pPr>
        <w:pStyle w:val="Prrafodelista"/>
        <w:widowControl w:val="0"/>
        <w:jc w:val="both"/>
        <w:rPr>
          <w:rFonts w:ascii="Arial" w:hAnsi="Arial" w:cs="Arial"/>
          <w:sz w:val="20"/>
        </w:rPr>
      </w:pPr>
    </w:p>
    <w:p w14:paraId="3EDEAF4F" w14:textId="77777777" w:rsidR="00080F1C" w:rsidRDefault="00D317EB" w:rsidP="00345818">
      <w:pPr>
        <w:widowControl w:val="0"/>
        <w:ind w:left="709"/>
        <w:jc w:val="both"/>
        <w:rPr>
          <w:rFonts w:ascii="Arial" w:hAnsi="Arial" w:cs="Arial"/>
          <w:sz w:val="20"/>
        </w:rPr>
      </w:pPr>
      <w:r w:rsidRPr="00D317EB">
        <w:rPr>
          <w:rFonts w:ascii="Arial" w:hAnsi="Arial" w:cs="Arial"/>
          <w:sz w:val="20"/>
        </w:rPr>
        <w:t>La presentación puede realizarse por el mismo proveedor o a través de un tercero, sin que se exija formalidad alguna para ello.</w:t>
      </w:r>
    </w:p>
    <w:p w14:paraId="7FF847E1" w14:textId="77777777" w:rsidR="00690C81" w:rsidRDefault="00690C81" w:rsidP="00345818">
      <w:pPr>
        <w:widowControl w:val="0"/>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0F6945" w:rsidRPr="002B4536" w14:paraId="3FC94165"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9E275AD" w14:textId="77777777" w:rsidR="000F6945" w:rsidRPr="002B4536" w:rsidRDefault="000F6945"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F6945" w:rsidRPr="002B4536" w14:paraId="50B8FA64" w14:textId="77777777" w:rsidTr="000F6945">
        <w:trPr>
          <w:trHeight w:val="961"/>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622D102" w14:textId="727135EA" w:rsidR="000F6945" w:rsidRPr="000F6945" w:rsidRDefault="000F6945" w:rsidP="00345818">
            <w:pPr>
              <w:widowControl w:val="0"/>
              <w:jc w:val="both"/>
              <w:rPr>
                <w:rFonts w:ascii="Arial" w:hAnsi="Arial" w:cs="Arial"/>
                <w:b w:val="0"/>
                <w:color w:val="auto"/>
                <w:sz w:val="19"/>
                <w:szCs w:val="19"/>
              </w:rPr>
            </w:pPr>
            <w:r w:rsidRPr="000F694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0F6945">
              <w:rPr>
                <w:rFonts w:ascii="Times New Roman" w:eastAsia="Times New Roman" w:hAnsi="Times New Roman"/>
                <w:b w:val="0"/>
                <w:sz w:val="19"/>
                <w:szCs w:val="19"/>
              </w:rPr>
              <w:t xml:space="preserve"> </w:t>
            </w:r>
            <w:r w:rsidRPr="000F6945">
              <w:rPr>
                <w:rFonts w:ascii="Arial" w:hAnsi="Arial" w:cs="Arial"/>
                <w:b w:val="0"/>
                <w:i/>
                <w:color w:val="0000FF"/>
                <w:sz w:val="19"/>
                <w:szCs w:val="19"/>
              </w:rPr>
              <w:t>relación de ítems.</w:t>
            </w:r>
          </w:p>
        </w:tc>
      </w:tr>
    </w:tbl>
    <w:p w14:paraId="584A276B" w14:textId="77777777" w:rsidR="000F6945" w:rsidRPr="000F6945" w:rsidRDefault="000F6945" w:rsidP="00345818">
      <w:pPr>
        <w:widowControl w:val="0"/>
        <w:ind w:left="709"/>
        <w:jc w:val="both"/>
        <w:rPr>
          <w:rFonts w:ascii="Arial" w:hAnsi="Arial" w:cs="Arial"/>
          <w:sz w:val="20"/>
        </w:rPr>
      </w:pPr>
    </w:p>
    <w:p w14:paraId="2FD725C3" w14:textId="77777777" w:rsidR="000F6945" w:rsidRDefault="000F6945" w:rsidP="00345818">
      <w:pPr>
        <w:widowControl w:val="0"/>
        <w:ind w:left="709"/>
        <w:jc w:val="both"/>
        <w:rPr>
          <w:rFonts w:ascii="Arial" w:hAnsi="Arial" w:cs="Arial"/>
          <w:sz w:val="20"/>
          <w:lang w:val="es-ES"/>
        </w:rPr>
      </w:pPr>
    </w:p>
    <w:p w14:paraId="6F096639" w14:textId="77777777" w:rsidR="000852AA" w:rsidRPr="00F57C29" w:rsidRDefault="000852AA" w:rsidP="00345818">
      <w:pPr>
        <w:widowControl w:val="0"/>
        <w:ind w:left="709"/>
        <w:jc w:val="both"/>
        <w:rPr>
          <w:rFonts w:ascii="Arial" w:hAnsi="Arial" w:cs="Arial"/>
          <w:sz w:val="20"/>
        </w:rPr>
      </w:pPr>
      <w:r w:rsidRPr="00F57C29">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56A399E2" w14:textId="77777777" w:rsidR="00AF6E6E" w:rsidRDefault="00AF6E6E" w:rsidP="00345818">
      <w:pPr>
        <w:widowControl w:val="0"/>
        <w:ind w:left="709"/>
        <w:jc w:val="both"/>
        <w:rPr>
          <w:rFonts w:ascii="Arial" w:hAnsi="Arial" w:cs="Arial"/>
          <w:sz w:val="20"/>
        </w:rPr>
      </w:pPr>
    </w:p>
    <w:p w14:paraId="5D5352A2" w14:textId="5F6704CB" w:rsidR="00F57C29" w:rsidRPr="00B0197F" w:rsidRDefault="00F57C29" w:rsidP="00345818">
      <w:pPr>
        <w:widowControl w:val="0"/>
        <w:ind w:left="709"/>
        <w:jc w:val="both"/>
        <w:rPr>
          <w:rFonts w:ascii="Arial" w:hAnsi="Arial" w:cs="Arial"/>
          <w:color w:val="auto"/>
          <w:sz w:val="20"/>
        </w:rPr>
      </w:pPr>
      <w:r w:rsidRPr="00B0197F">
        <w:rPr>
          <w:rFonts w:ascii="Arial" w:hAnsi="Arial" w:cs="Arial"/>
          <w:color w:val="auto"/>
          <w:sz w:val="20"/>
        </w:rPr>
        <w:t>En la apertura de</w:t>
      </w:r>
      <w:r w:rsidR="002A4BE8">
        <w:rPr>
          <w:rFonts w:ascii="Arial" w:hAnsi="Arial" w:cs="Arial"/>
          <w:color w:val="auto"/>
          <w:sz w:val="20"/>
        </w:rPr>
        <w:t xml:space="preserve">l sobre que contiene la </w:t>
      </w:r>
      <w:r w:rsidRPr="00B0197F">
        <w:rPr>
          <w:rFonts w:ascii="Arial" w:hAnsi="Arial" w:cs="Arial"/>
          <w:color w:val="auto"/>
          <w:sz w:val="20"/>
        </w:rPr>
        <w:t xml:space="preserve">oferta, el comité de selección debe anunciar el nombre de cada </w:t>
      </w:r>
      <w:r w:rsidR="00904AED">
        <w:rPr>
          <w:rFonts w:ascii="Arial" w:hAnsi="Arial" w:cs="Arial"/>
          <w:color w:val="auto"/>
          <w:sz w:val="20"/>
        </w:rPr>
        <w:t>participante</w:t>
      </w:r>
      <w:r w:rsidRPr="00B0197F">
        <w:rPr>
          <w:rFonts w:ascii="Arial" w:hAnsi="Arial" w:cs="Arial"/>
          <w:color w:val="auto"/>
          <w:sz w:val="20"/>
        </w:rPr>
        <w:t xml:space="preserve"> y el </w:t>
      </w:r>
      <w:r w:rsidRPr="006F6C1F">
        <w:rPr>
          <w:rFonts w:ascii="Arial" w:hAnsi="Arial" w:cs="Arial"/>
          <w:color w:val="auto"/>
          <w:sz w:val="20"/>
        </w:rPr>
        <w:t>precio de la misma</w:t>
      </w:r>
      <w:r w:rsidR="00BD2991" w:rsidRPr="006F6C1F">
        <w:rPr>
          <w:rFonts w:ascii="Arial" w:hAnsi="Arial" w:cs="Arial"/>
          <w:color w:val="auto"/>
          <w:sz w:val="20"/>
        </w:rPr>
        <w:t>.</w:t>
      </w:r>
      <w:r w:rsidRPr="006F6C1F">
        <w:rPr>
          <w:rFonts w:ascii="Arial" w:hAnsi="Arial" w:cs="Arial"/>
          <w:color w:val="auto"/>
          <w:sz w:val="20"/>
        </w:rPr>
        <w:t xml:space="preserve"> Asimismo, verifica </w:t>
      </w:r>
      <w:r w:rsidR="008B02D9" w:rsidRPr="006F6C1F">
        <w:rPr>
          <w:rFonts w:ascii="Arial" w:hAnsi="Arial" w:cs="Arial"/>
          <w:color w:val="auto"/>
          <w:sz w:val="20"/>
        </w:rPr>
        <w:t xml:space="preserve">la presentación de </w:t>
      </w:r>
      <w:r w:rsidRPr="006F6C1F">
        <w:rPr>
          <w:rFonts w:ascii="Arial" w:hAnsi="Arial" w:cs="Arial"/>
          <w:color w:val="auto"/>
          <w:sz w:val="20"/>
        </w:rPr>
        <w:t xml:space="preserve">los documentos requeridos </w:t>
      </w:r>
      <w:r w:rsidR="00F64468" w:rsidRPr="006F6C1F">
        <w:rPr>
          <w:rFonts w:ascii="Arial" w:hAnsi="Arial" w:cs="Arial"/>
          <w:color w:val="auto"/>
          <w:sz w:val="20"/>
        </w:rPr>
        <w:t>en la sección específica de las bases</w:t>
      </w:r>
      <w:r w:rsidR="006E78CA" w:rsidRPr="006F6C1F">
        <w:rPr>
          <w:rFonts w:ascii="Arial" w:hAnsi="Arial" w:cs="Arial"/>
          <w:color w:val="auto"/>
          <w:sz w:val="20"/>
        </w:rPr>
        <w:t xml:space="preserve"> de conformidad con el artículo </w:t>
      </w:r>
      <w:r w:rsidR="005F73A9" w:rsidRPr="006F6C1F">
        <w:rPr>
          <w:rFonts w:ascii="Arial" w:hAnsi="Arial" w:cs="Arial"/>
          <w:color w:val="auto"/>
          <w:sz w:val="20"/>
        </w:rPr>
        <w:t>53</w:t>
      </w:r>
      <w:r w:rsidR="006E78CA" w:rsidRPr="006F6C1F">
        <w:rPr>
          <w:rFonts w:ascii="Arial" w:hAnsi="Arial" w:cs="Arial"/>
          <w:color w:val="auto"/>
          <w:sz w:val="20"/>
        </w:rPr>
        <w:t xml:space="preserve"> del Reglamento</w:t>
      </w:r>
      <w:r w:rsidRPr="006F6C1F">
        <w:rPr>
          <w:rFonts w:ascii="Arial" w:hAnsi="Arial" w:cs="Arial"/>
          <w:color w:val="auto"/>
          <w:sz w:val="20"/>
        </w:rPr>
        <w:t>. De no cumplir</w:t>
      </w:r>
      <w:r w:rsidRPr="00E2753F">
        <w:rPr>
          <w:rFonts w:ascii="Arial" w:hAnsi="Arial" w:cs="Arial"/>
          <w:color w:val="auto"/>
          <w:sz w:val="20"/>
        </w:rPr>
        <w:t xml:space="preserve"> con lo requerido la oferta se considera no admitida. Esta información debe consignarse</w:t>
      </w:r>
      <w:r w:rsidRPr="00B0197F">
        <w:rPr>
          <w:rFonts w:ascii="Arial" w:hAnsi="Arial" w:cs="Arial"/>
          <w:color w:val="auto"/>
          <w:sz w:val="20"/>
        </w:rPr>
        <w:t xml:space="preserve"> en acta, con lo cual se da por finalizado el acto público.</w:t>
      </w:r>
    </w:p>
    <w:p w14:paraId="60960164" w14:textId="77777777" w:rsidR="002A5410" w:rsidRPr="00772BA8" w:rsidRDefault="002A5410" w:rsidP="00345818">
      <w:pPr>
        <w:widowControl w:val="0"/>
        <w:ind w:left="720"/>
        <w:jc w:val="both"/>
        <w:rPr>
          <w:rFonts w:ascii="Arial" w:hAnsi="Arial" w:cs="Arial"/>
          <w:sz w:val="20"/>
        </w:rPr>
      </w:pPr>
    </w:p>
    <w:p w14:paraId="75C052C9" w14:textId="77777777" w:rsidR="00904AED" w:rsidRPr="00904AED" w:rsidRDefault="00904AED" w:rsidP="00345818">
      <w:pPr>
        <w:widowControl w:val="0"/>
        <w:ind w:left="709"/>
        <w:jc w:val="both"/>
        <w:rPr>
          <w:rFonts w:ascii="Arial" w:hAnsi="Arial" w:cs="Arial"/>
          <w:color w:val="auto"/>
          <w:sz w:val="20"/>
        </w:rPr>
      </w:pPr>
      <w:r w:rsidRPr="00904AED">
        <w:rPr>
          <w:rFonts w:ascii="Arial" w:hAnsi="Arial" w:cs="Arial"/>
          <w:color w:val="auto"/>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6E34D3B7" w14:textId="77777777" w:rsidR="00904AED" w:rsidRDefault="00904AED" w:rsidP="00345818">
      <w:pPr>
        <w:widowControl w:val="0"/>
        <w:ind w:left="709"/>
        <w:jc w:val="both"/>
        <w:rPr>
          <w:rFonts w:ascii="Arial" w:hAnsi="Arial" w:cs="Arial"/>
          <w:sz w:val="20"/>
        </w:rPr>
      </w:pPr>
    </w:p>
    <w:p w14:paraId="387B645A" w14:textId="77777777" w:rsidR="00DB370F" w:rsidRPr="00DB370F" w:rsidRDefault="00DB370F" w:rsidP="00345818">
      <w:pPr>
        <w:widowControl w:val="0"/>
        <w:ind w:left="709"/>
        <w:jc w:val="both"/>
        <w:rPr>
          <w:rFonts w:ascii="Arial" w:hAnsi="Arial" w:cs="Arial"/>
          <w:sz w:val="20"/>
          <w:lang w:val="es-ES"/>
        </w:rPr>
      </w:pPr>
      <w:r w:rsidRPr="00DB370F">
        <w:rPr>
          <w:rFonts w:ascii="Arial" w:hAnsi="Arial" w:cs="Arial"/>
          <w:sz w:val="20"/>
          <w:lang w:val="es-ES"/>
        </w:rPr>
        <w:t xml:space="preserve">Después de abierto cada sobre que contiene la oferta, el notario o juez de paz procederá a sellar y firmar cada hoja de los documentos de la oferta.  </w:t>
      </w:r>
    </w:p>
    <w:p w14:paraId="70C5964D" w14:textId="77777777" w:rsidR="00DB370F" w:rsidRPr="00DB370F" w:rsidRDefault="00DB370F" w:rsidP="00345818">
      <w:pPr>
        <w:widowControl w:val="0"/>
        <w:ind w:left="709"/>
        <w:jc w:val="both"/>
        <w:rPr>
          <w:rFonts w:ascii="Arial" w:hAnsi="Arial" w:cs="Arial"/>
          <w:sz w:val="20"/>
          <w:lang w:val="es-ES"/>
        </w:rPr>
      </w:pPr>
    </w:p>
    <w:p w14:paraId="6723FE5B" w14:textId="77777777" w:rsidR="00DB370F" w:rsidRPr="00DB370F" w:rsidRDefault="00DB370F" w:rsidP="00345818">
      <w:pPr>
        <w:pStyle w:val="Prrafodelista"/>
        <w:widowControl w:val="0"/>
        <w:jc w:val="both"/>
        <w:rPr>
          <w:rFonts w:ascii="Arial" w:hAnsi="Arial" w:cs="Arial"/>
          <w:sz w:val="20"/>
          <w:lang w:val="es-ES"/>
        </w:rPr>
      </w:pPr>
      <w:r w:rsidRPr="00DB370F">
        <w:rPr>
          <w:rFonts w:ascii="Arial" w:hAnsi="Arial" w:cs="Arial"/>
          <w:sz w:val="20"/>
          <w:lang w:val="es-ES"/>
        </w:rPr>
        <w:t>Al terminar el acto público, se levantará un acta, la cual será suscrita por el notario o juez de paz, los miembros del comité de selección, el veedor y los postores que lo deseen.</w:t>
      </w:r>
    </w:p>
    <w:p w14:paraId="6AE1E8F5" w14:textId="77777777" w:rsidR="00DB370F" w:rsidRPr="00DB370F" w:rsidRDefault="00DB370F" w:rsidP="00345818">
      <w:pPr>
        <w:widowControl w:val="0"/>
        <w:ind w:left="709"/>
        <w:jc w:val="both"/>
        <w:rPr>
          <w:rFonts w:ascii="Arial" w:hAnsi="Arial" w:cs="Arial"/>
          <w:sz w:val="20"/>
          <w:lang w:val="es-ES"/>
        </w:rPr>
      </w:pPr>
    </w:p>
    <w:p w14:paraId="77B30187" w14:textId="77777777" w:rsidR="00DB370F" w:rsidRPr="000F6945" w:rsidRDefault="00DB370F" w:rsidP="00345818">
      <w:pPr>
        <w:widowControl w:val="0"/>
        <w:ind w:left="709"/>
        <w:jc w:val="both"/>
        <w:rPr>
          <w:rFonts w:ascii="Arial" w:hAnsi="Arial" w:cs="Arial"/>
          <w:sz w:val="20"/>
          <w:lang w:val="es-ES"/>
        </w:rPr>
      </w:pPr>
      <w:r w:rsidRPr="00DB370F">
        <w:rPr>
          <w:rFonts w:ascii="Arial" w:hAnsi="Arial" w:cs="Arial"/>
          <w:sz w:val="20"/>
          <w:lang w:val="es-ES"/>
        </w:rPr>
        <w:t>De acuerdo a lo previsto en el artículo 53 del Reglamento, e</w:t>
      </w:r>
      <w:r w:rsidRPr="00DB370F">
        <w:rPr>
          <w:rFonts w:ascii="Arial" w:hAnsi="Arial" w:cs="Arial"/>
          <w:sz w:val="20"/>
        </w:rPr>
        <w:t xml:space="preserve">n el acto de presentación de ofertas se puede contar con un representante del Sistema Nacional de Control, quien participa como </w:t>
      </w:r>
      <w:r w:rsidRPr="000F6945">
        <w:rPr>
          <w:rFonts w:ascii="Arial" w:hAnsi="Arial" w:cs="Arial"/>
          <w:sz w:val="20"/>
          <w:lang w:val="es-ES"/>
        </w:rPr>
        <w:t xml:space="preserve">veedor y debe suscribir el acta correspondiente. </w:t>
      </w:r>
    </w:p>
    <w:p w14:paraId="6B250914" w14:textId="77777777" w:rsidR="0040208C" w:rsidRPr="000F6945" w:rsidRDefault="0040208C" w:rsidP="00345818">
      <w:pPr>
        <w:widowControl w:val="0"/>
        <w:ind w:left="709"/>
        <w:jc w:val="both"/>
        <w:rPr>
          <w:rFonts w:ascii="Arial" w:hAnsi="Arial" w:cs="Arial"/>
          <w:sz w:val="20"/>
          <w:lang w:val="es-ES"/>
        </w:rPr>
      </w:pPr>
    </w:p>
    <w:p w14:paraId="06DA4778" w14:textId="77777777" w:rsidR="00F97985" w:rsidRPr="000F6945" w:rsidRDefault="00F97985" w:rsidP="00345818">
      <w:pPr>
        <w:widowControl w:val="0"/>
        <w:ind w:left="709"/>
        <w:jc w:val="both"/>
        <w:rPr>
          <w:rFonts w:ascii="Arial" w:hAnsi="Arial" w:cs="Arial"/>
          <w:sz w:val="20"/>
          <w:lang w:val="es-ES"/>
        </w:rPr>
      </w:pPr>
    </w:p>
    <w:p w14:paraId="7EF47C2A" w14:textId="77777777" w:rsidR="00F97985" w:rsidRPr="009C6257" w:rsidRDefault="00F97985" w:rsidP="00A50B9D">
      <w:pPr>
        <w:pStyle w:val="WW-Textosinformato"/>
        <w:widowControl w:val="0"/>
        <w:numPr>
          <w:ilvl w:val="1"/>
          <w:numId w:val="7"/>
        </w:numPr>
        <w:ind w:left="709" w:hanging="567"/>
        <w:jc w:val="both"/>
        <w:rPr>
          <w:rFonts w:ascii="Arial" w:hAnsi="Arial" w:cs="Arial"/>
          <w:b/>
          <w:lang w:val="es-ES_tradnl"/>
        </w:rPr>
      </w:pPr>
      <w:r w:rsidRPr="009C6257">
        <w:rPr>
          <w:rFonts w:ascii="Arial" w:hAnsi="Arial" w:cs="Arial"/>
          <w:b/>
          <w:lang w:val="es-ES_tradnl"/>
        </w:rPr>
        <w:t xml:space="preserve">EVALUACIÓN DE </w:t>
      </w:r>
      <w:r w:rsidR="005B7E9D">
        <w:rPr>
          <w:rFonts w:ascii="Arial" w:hAnsi="Arial" w:cs="Arial"/>
          <w:b/>
          <w:lang w:val="es-ES_tradnl"/>
        </w:rPr>
        <w:t xml:space="preserve">LAS </w:t>
      </w:r>
      <w:r w:rsidR="00C63AD7" w:rsidRPr="009C6257">
        <w:rPr>
          <w:rFonts w:ascii="Arial" w:hAnsi="Arial" w:cs="Arial"/>
          <w:b/>
          <w:lang w:val="es-ES_tradnl"/>
        </w:rPr>
        <w:t>OFERTAS</w:t>
      </w:r>
    </w:p>
    <w:p w14:paraId="044C5298" w14:textId="77777777" w:rsidR="00F97985" w:rsidRPr="00CD5328" w:rsidRDefault="00F97985" w:rsidP="00345818">
      <w:pPr>
        <w:pStyle w:val="WW-Textosinformato"/>
        <w:widowControl w:val="0"/>
        <w:tabs>
          <w:tab w:val="center" w:pos="709"/>
          <w:tab w:val="center" w:pos="6402"/>
          <w:tab w:val="right" w:pos="10821"/>
        </w:tabs>
        <w:ind w:left="709"/>
        <w:jc w:val="both"/>
        <w:rPr>
          <w:rFonts w:ascii="Arial" w:hAnsi="Arial" w:cs="Arial"/>
        </w:rPr>
      </w:pPr>
    </w:p>
    <w:p w14:paraId="7F094417" w14:textId="55CC655B" w:rsidR="004E640C" w:rsidRPr="004E640C" w:rsidRDefault="006E508E" w:rsidP="00345818">
      <w:pPr>
        <w:widowControl w:val="0"/>
        <w:ind w:left="720"/>
        <w:jc w:val="both"/>
        <w:rPr>
          <w:rFonts w:ascii="Arial" w:hAnsi="Arial" w:cs="Arial"/>
          <w:color w:val="auto"/>
          <w:sz w:val="20"/>
          <w:lang w:val="es-ES"/>
        </w:rPr>
      </w:pPr>
      <w:r w:rsidRPr="00B0197F">
        <w:rPr>
          <w:rFonts w:ascii="Arial" w:hAnsi="Arial" w:cs="Arial"/>
          <w:color w:val="auto"/>
          <w:sz w:val="20"/>
          <w:lang w:val="es-ES"/>
        </w:rPr>
        <w:t>P</w:t>
      </w:r>
      <w:r w:rsidR="00E83B7D" w:rsidRPr="00B0197F">
        <w:rPr>
          <w:rFonts w:ascii="Arial" w:hAnsi="Arial" w:cs="Arial"/>
          <w:color w:val="auto"/>
          <w:sz w:val="20"/>
          <w:lang w:val="es-ES"/>
        </w:rPr>
        <w:t xml:space="preserve">revio </w:t>
      </w:r>
      <w:r w:rsidR="00E83B7D" w:rsidRPr="003E1A32">
        <w:rPr>
          <w:rFonts w:ascii="Arial" w:hAnsi="Arial" w:cs="Arial"/>
          <w:color w:val="auto"/>
          <w:sz w:val="20"/>
          <w:lang w:val="es-ES"/>
        </w:rPr>
        <w:t>a la evaluación</w:t>
      </w:r>
      <w:r w:rsidRPr="003E1A32">
        <w:rPr>
          <w:rFonts w:ascii="Arial" w:hAnsi="Arial" w:cs="Arial"/>
          <w:color w:val="auto"/>
          <w:sz w:val="20"/>
          <w:lang w:val="es-ES"/>
        </w:rPr>
        <w:t>,</w:t>
      </w:r>
      <w:r w:rsidR="00E83B7D" w:rsidRPr="003E1A32">
        <w:rPr>
          <w:rFonts w:ascii="Arial" w:hAnsi="Arial" w:cs="Arial"/>
          <w:color w:val="auto"/>
          <w:sz w:val="20"/>
          <w:lang w:val="es-ES"/>
        </w:rPr>
        <w:t xml:space="preserve"> </w:t>
      </w:r>
      <w:r w:rsidR="00C63AD7" w:rsidRPr="003E1A32">
        <w:rPr>
          <w:rFonts w:ascii="Arial" w:hAnsi="Arial" w:cs="Arial"/>
          <w:color w:val="auto"/>
          <w:sz w:val="20"/>
          <w:lang w:val="es-ES"/>
        </w:rPr>
        <w:t xml:space="preserve">el </w:t>
      </w:r>
      <w:r w:rsidR="003A3DC2" w:rsidRPr="003E1A32">
        <w:rPr>
          <w:rFonts w:ascii="Arial" w:hAnsi="Arial" w:cs="Arial"/>
          <w:color w:val="auto"/>
          <w:sz w:val="20"/>
          <w:lang w:val="es-ES"/>
        </w:rPr>
        <w:t>c</w:t>
      </w:r>
      <w:r w:rsidR="009D2913" w:rsidRPr="003E1A32">
        <w:rPr>
          <w:rFonts w:ascii="Arial" w:hAnsi="Arial" w:cs="Arial"/>
          <w:color w:val="auto"/>
          <w:sz w:val="20"/>
          <w:lang w:val="es-ES"/>
        </w:rPr>
        <w:t xml:space="preserve">omité de </w:t>
      </w:r>
      <w:r w:rsidR="003A3DC2" w:rsidRPr="003E1A32">
        <w:rPr>
          <w:rFonts w:ascii="Arial" w:hAnsi="Arial" w:cs="Arial"/>
          <w:color w:val="auto"/>
          <w:sz w:val="20"/>
          <w:lang w:val="es-ES"/>
        </w:rPr>
        <w:t>s</w:t>
      </w:r>
      <w:r w:rsidR="009D2913" w:rsidRPr="003E1A32">
        <w:rPr>
          <w:rFonts w:ascii="Arial" w:hAnsi="Arial" w:cs="Arial"/>
          <w:color w:val="auto"/>
          <w:sz w:val="20"/>
          <w:lang w:val="es-ES"/>
        </w:rPr>
        <w:t>elección</w:t>
      </w:r>
      <w:r w:rsidR="00C63AD7" w:rsidRPr="003E1A32">
        <w:rPr>
          <w:rFonts w:ascii="Arial" w:hAnsi="Arial" w:cs="Arial"/>
          <w:color w:val="auto"/>
          <w:sz w:val="20"/>
          <w:lang w:val="es-ES"/>
        </w:rPr>
        <w:t xml:space="preserve"> </w:t>
      </w:r>
      <w:r w:rsidR="0010079E" w:rsidRPr="003E1A32">
        <w:rPr>
          <w:rFonts w:ascii="Arial" w:hAnsi="Arial" w:cs="Arial"/>
          <w:color w:val="auto"/>
          <w:sz w:val="20"/>
          <w:lang w:val="es-ES"/>
        </w:rPr>
        <w:t>determina</w:t>
      </w:r>
      <w:r w:rsidR="00C63AD7" w:rsidRPr="003E1A32">
        <w:rPr>
          <w:rFonts w:ascii="Arial" w:hAnsi="Arial" w:cs="Arial"/>
          <w:color w:val="auto"/>
          <w:sz w:val="20"/>
          <w:lang w:val="es-ES"/>
        </w:rPr>
        <w:t xml:space="preserve"> si las ofertas responden a las características y/o requisitos y condiciones de l</w:t>
      </w:r>
      <w:r w:rsidR="00130B68" w:rsidRPr="003E1A32">
        <w:rPr>
          <w:rFonts w:ascii="Arial" w:hAnsi="Arial" w:cs="Arial"/>
          <w:color w:val="auto"/>
          <w:sz w:val="20"/>
          <w:lang w:val="es-ES"/>
        </w:rPr>
        <w:t>o</w:t>
      </w:r>
      <w:r w:rsidR="00C63AD7" w:rsidRPr="003E1A32">
        <w:rPr>
          <w:rFonts w:ascii="Arial" w:hAnsi="Arial" w:cs="Arial"/>
          <w:color w:val="auto"/>
          <w:sz w:val="20"/>
          <w:lang w:val="es-ES"/>
        </w:rPr>
        <w:t xml:space="preserve">s </w:t>
      </w:r>
      <w:r w:rsidR="00130B68" w:rsidRPr="003E1A32">
        <w:rPr>
          <w:rFonts w:ascii="Arial" w:hAnsi="Arial" w:cs="Arial"/>
          <w:color w:val="auto"/>
          <w:sz w:val="20"/>
          <w:lang w:val="es-ES"/>
        </w:rPr>
        <w:t>Términos de Referencia</w:t>
      </w:r>
      <w:r w:rsidR="00C63AD7" w:rsidRPr="003E1A32">
        <w:rPr>
          <w:rFonts w:ascii="Arial" w:hAnsi="Arial" w:cs="Arial"/>
          <w:color w:val="auto"/>
          <w:sz w:val="20"/>
          <w:lang w:val="es-ES"/>
        </w:rPr>
        <w:t xml:space="preserve">, </w:t>
      </w:r>
      <w:r w:rsidR="00264735">
        <w:rPr>
          <w:rFonts w:ascii="Arial" w:hAnsi="Arial" w:cs="Arial"/>
          <w:color w:val="auto"/>
          <w:sz w:val="20"/>
          <w:lang w:val="es-ES"/>
        </w:rPr>
        <w:t>detallados</w:t>
      </w:r>
      <w:r w:rsidR="00D94226" w:rsidRPr="003E1A32">
        <w:rPr>
          <w:rFonts w:ascii="Arial" w:hAnsi="Arial" w:cs="Arial"/>
          <w:color w:val="auto"/>
          <w:sz w:val="20"/>
          <w:lang w:val="es-ES"/>
        </w:rPr>
        <w:t xml:space="preserve"> </w:t>
      </w:r>
      <w:r w:rsidR="00F64468" w:rsidRPr="003E1A32">
        <w:rPr>
          <w:rFonts w:ascii="Arial" w:hAnsi="Arial" w:cs="Arial"/>
          <w:color w:val="auto"/>
          <w:sz w:val="20"/>
          <w:lang w:val="es-ES"/>
        </w:rPr>
        <w:t>en</w:t>
      </w:r>
      <w:r w:rsidR="00AB7AB0" w:rsidRPr="003E1A32">
        <w:rPr>
          <w:rFonts w:ascii="Arial" w:hAnsi="Arial" w:cs="Arial"/>
          <w:color w:val="auto"/>
          <w:sz w:val="20"/>
          <w:lang w:val="es-ES"/>
        </w:rPr>
        <w:t xml:space="preserve"> la sección específica de las </w:t>
      </w:r>
      <w:r w:rsidR="008F05B7" w:rsidRPr="003E1A32">
        <w:rPr>
          <w:rFonts w:ascii="Arial" w:hAnsi="Arial" w:cs="Arial"/>
          <w:color w:val="auto"/>
          <w:sz w:val="20"/>
          <w:lang w:val="es-ES"/>
        </w:rPr>
        <w:t>b</w:t>
      </w:r>
      <w:r w:rsidR="00AB7AB0" w:rsidRPr="003E1A32">
        <w:rPr>
          <w:rFonts w:ascii="Arial" w:hAnsi="Arial" w:cs="Arial"/>
          <w:color w:val="auto"/>
          <w:sz w:val="20"/>
          <w:lang w:val="es-ES"/>
        </w:rPr>
        <w:t>ases</w:t>
      </w:r>
      <w:r w:rsidR="00AB7AB0" w:rsidRPr="004E640C">
        <w:rPr>
          <w:rFonts w:ascii="Arial" w:hAnsi="Arial" w:cs="Arial"/>
          <w:color w:val="auto"/>
          <w:sz w:val="20"/>
          <w:lang w:val="es-ES"/>
        </w:rPr>
        <w:t>.</w:t>
      </w:r>
      <w:r w:rsidR="004E640C" w:rsidRPr="004E640C">
        <w:rPr>
          <w:rFonts w:ascii="Arial" w:hAnsi="Arial" w:cs="Arial"/>
          <w:color w:val="auto"/>
          <w:sz w:val="20"/>
          <w:lang w:val="es-ES"/>
        </w:rPr>
        <w:t xml:space="preserve"> De no cumplir con lo requerido, la oferta se considera no admitida.</w:t>
      </w:r>
    </w:p>
    <w:p w14:paraId="2186335F" w14:textId="77777777" w:rsidR="004E640C" w:rsidRPr="007B0A4C" w:rsidRDefault="004E640C" w:rsidP="00345818">
      <w:pPr>
        <w:widowControl w:val="0"/>
        <w:ind w:left="720"/>
        <w:jc w:val="both"/>
        <w:rPr>
          <w:rFonts w:ascii="Arial" w:hAnsi="Arial" w:cs="Arial"/>
          <w:color w:val="auto"/>
          <w:sz w:val="20"/>
        </w:rPr>
      </w:pPr>
    </w:p>
    <w:p w14:paraId="346D97A8" w14:textId="77777777" w:rsidR="00C63AD7" w:rsidRPr="00D94226" w:rsidRDefault="006E508E" w:rsidP="00345818">
      <w:pPr>
        <w:pStyle w:val="Prrafodelista"/>
        <w:widowControl w:val="0"/>
        <w:jc w:val="both"/>
        <w:rPr>
          <w:rFonts w:ascii="Arial" w:hAnsi="Arial" w:cs="Arial"/>
          <w:sz w:val="20"/>
          <w:lang w:val="es-ES"/>
        </w:rPr>
      </w:pPr>
      <w:r>
        <w:rPr>
          <w:rFonts w:ascii="Arial" w:hAnsi="Arial" w:cs="Arial"/>
          <w:sz w:val="20"/>
          <w:lang w:val="es-ES"/>
        </w:rPr>
        <w:t>La</w:t>
      </w:r>
      <w:r w:rsidR="00C63AD7" w:rsidRPr="009C6257">
        <w:rPr>
          <w:rFonts w:ascii="Arial" w:hAnsi="Arial" w:cs="Arial"/>
          <w:sz w:val="20"/>
          <w:lang w:val="es-ES"/>
        </w:rPr>
        <w:t xml:space="preserve"> evaluación </w:t>
      </w:r>
      <w:r>
        <w:rPr>
          <w:rFonts w:ascii="Arial" w:hAnsi="Arial" w:cs="Arial"/>
          <w:sz w:val="20"/>
          <w:lang w:val="es-ES"/>
        </w:rPr>
        <w:t xml:space="preserve">de las ofertas </w:t>
      </w:r>
      <w:r w:rsidRPr="009C6257">
        <w:rPr>
          <w:rFonts w:ascii="Arial" w:hAnsi="Arial" w:cs="Arial"/>
          <w:sz w:val="20"/>
          <w:lang w:val="es-ES"/>
        </w:rPr>
        <w:t>que cumpl</w:t>
      </w:r>
      <w:r>
        <w:rPr>
          <w:rFonts w:ascii="Arial" w:hAnsi="Arial" w:cs="Arial"/>
          <w:sz w:val="20"/>
          <w:lang w:val="es-ES"/>
        </w:rPr>
        <w:t>a</w:t>
      </w:r>
      <w:r w:rsidRPr="009C6257">
        <w:rPr>
          <w:rFonts w:ascii="Arial" w:hAnsi="Arial" w:cs="Arial"/>
          <w:sz w:val="20"/>
          <w:lang w:val="es-ES"/>
        </w:rPr>
        <w:t xml:space="preserve">n con lo señalado en el párrafo anterior </w:t>
      </w:r>
      <w:r w:rsidR="00C63AD7" w:rsidRPr="009C6257">
        <w:rPr>
          <w:rFonts w:ascii="Arial" w:hAnsi="Arial" w:cs="Arial"/>
          <w:sz w:val="20"/>
          <w:lang w:val="es-ES"/>
        </w:rPr>
        <w:t xml:space="preserve">tiene por objeto determinar la oferta </w:t>
      </w:r>
      <w:r w:rsidR="0012411F">
        <w:rPr>
          <w:rFonts w:ascii="Arial" w:hAnsi="Arial" w:cs="Arial"/>
          <w:sz w:val="20"/>
          <w:lang w:val="es-ES"/>
        </w:rPr>
        <w:t xml:space="preserve">con el mejor puntaje </w:t>
      </w:r>
      <w:r w:rsidR="00C63AD7" w:rsidRPr="009C6257">
        <w:rPr>
          <w:rFonts w:ascii="Arial" w:hAnsi="Arial" w:cs="Arial"/>
          <w:sz w:val="20"/>
          <w:lang w:val="es-ES"/>
        </w:rPr>
        <w:t xml:space="preserve">y el orden de prelación de las ofertas, según los </w:t>
      </w:r>
      <w:r w:rsidR="005A0F60" w:rsidRPr="00D94226">
        <w:rPr>
          <w:rFonts w:ascii="Arial" w:hAnsi="Arial" w:cs="Arial"/>
          <w:sz w:val="20"/>
          <w:lang w:val="es-ES"/>
        </w:rPr>
        <w:t>factores</w:t>
      </w:r>
      <w:r w:rsidR="00C63AD7" w:rsidRPr="00D94226">
        <w:rPr>
          <w:rFonts w:ascii="Arial" w:hAnsi="Arial" w:cs="Arial"/>
          <w:sz w:val="20"/>
          <w:lang w:val="es-ES"/>
        </w:rPr>
        <w:t xml:space="preserve"> y el procedimiento de evaluación enunciados en</w:t>
      </w:r>
      <w:r w:rsidR="00AF5C12" w:rsidRPr="00D94226">
        <w:rPr>
          <w:rFonts w:ascii="Arial" w:hAnsi="Arial" w:cs="Arial"/>
          <w:sz w:val="20"/>
          <w:lang w:val="es-ES"/>
        </w:rPr>
        <w:t xml:space="preserve"> </w:t>
      </w:r>
      <w:r w:rsidR="008D26EA">
        <w:rPr>
          <w:rFonts w:ascii="Arial" w:hAnsi="Arial" w:cs="Arial"/>
          <w:sz w:val="20"/>
          <w:lang w:val="es-ES"/>
        </w:rPr>
        <w:t xml:space="preserve">la sección específica de </w:t>
      </w:r>
      <w:r w:rsidR="00C63AD7" w:rsidRPr="00D94226">
        <w:rPr>
          <w:rFonts w:ascii="Arial" w:hAnsi="Arial" w:cs="Arial"/>
          <w:sz w:val="20"/>
          <w:lang w:val="es-ES"/>
        </w:rPr>
        <w:t xml:space="preserve">las </w:t>
      </w:r>
      <w:r w:rsidR="008F05B7" w:rsidRPr="00D94226">
        <w:rPr>
          <w:rFonts w:ascii="Arial" w:hAnsi="Arial" w:cs="Arial"/>
          <w:sz w:val="20"/>
          <w:lang w:val="es-ES"/>
        </w:rPr>
        <w:t>b</w:t>
      </w:r>
      <w:r w:rsidR="00C63AD7" w:rsidRPr="00D94226">
        <w:rPr>
          <w:rFonts w:ascii="Arial" w:hAnsi="Arial" w:cs="Arial"/>
          <w:sz w:val="20"/>
          <w:lang w:val="es-ES"/>
        </w:rPr>
        <w:t xml:space="preserve">ases. </w:t>
      </w:r>
      <w:r w:rsidR="0054740F" w:rsidRPr="00D94226">
        <w:rPr>
          <w:rFonts w:ascii="Arial" w:hAnsi="Arial" w:cs="Arial"/>
          <w:sz w:val="20"/>
          <w:lang w:val="es-ES"/>
        </w:rPr>
        <w:t xml:space="preserve">     </w:t>
      </w:r>
    </w:p>
    <w:p w14:paraId="6B5FE132" w14:textId="77777777" w:rsidR="00C63AD7" w:rsidRPr="00D94226" w:rsidRDefault="00C63AD7" w:rsidP="00345818">
      <w:pPr>
        <w:widowControl w:val="0"/>
        <w:ind w:left="709"/>
        <w:jc w:val="both"/>
        <w:rPr>
          <w:rFonts w:ascii="Arial" w:hAnsi="Arial" w:cs="Arial"/>
          <w:sz w:val="20"/>
          <w:lang w:val="es-ES"/>
        </w:rPr>
      </w:pPr>
    </w:p>
    <w:p w14:paraId="584F1AD9" w14:textId="77777777" w:rsidR="00A76C37" w:rsidRPr="00DD0670" w:rsidRDefault="00A76C37" w:rsidP="00345818">
      <w:pPr>
        <w:widowControl w:val="0"/>
        <w:ind w:left="709"/>
        <w:jc w:val="both"/>
        <w:rPr>
          <w:rFonts w:ascii="Arial" w:hAnsi="Arial" w:cs="Arial"/>
          <w:sz w:val="20"/>
        </w:rPr>
      </w:pPr>
      <w:r>
        <w:rPr>
          <w:rFonts w:ascii="Arial" w:hAnsi="Arial" w:cs="Arial"/>
          <w:sz w:val="20"/>
        </w:rPr>
        <w:t xml:space="preserve">El </w:t>
      </w:r>
      <w:r w:rsidRPr="008478FF">
        <w:rPr>
          <w:rFonts w:ascii="Arial" w:hAnsi="Arial" w:cs="Arial"/>
          <w:sz w:val="20"/>
        </w:rPr>
        <w:t xml:space="preserve">comité de selección </w:t>
      </w:r>
      <w:r w:rsidRPr="00B91DB1">
        <w:rPr>
          <w:rFonts w:ascii="Arial" w:hAnsi="Arial" w:cs="Arial"/>
          <w:sz w:val="20"/>
        </w:rPr>
        <w:t xml:space="preserve">puede rechazar una oferta cuando </w:t>
      </w:r>
      <w:r w:rsidRPr="00DD0670">
        <w:rPr>
          <w:rFonts w:ascii="Arial" w:hAnsi="Arial" w:cs="Arial"/>
          <w:sz w:val="20"/>
        </w:rPr>
        <w:t>el precio ofertado sea sustancialmente inferior al valor estimado y, de la revisión de sus elementos constitutivos, se advierta que algunas de las prestaciones no se encuentren previstas o suficientemente presupuestadas, existiendo riesgo de incumplimiento por parte del postor.</w:t>
      </w:r>
    </w:p>
    <w:p w14:paraId="6DC5CF05" w14:textId="77777777" w:rsidR="00A76C37" w:rsidRDefault="00A76C37" w:rsidP="00345818">
      <w:pPr>
        <w:widowControl w:val="0"/>
        <w:ind w:left="709"/>
        <w:jc w:val="both"/>
        <w:rPr>
          <w:rFonts w:ascii="Arial" w:hAnsi="Arial" w:cs="Arial"/>
          <w:sz w:val="20"/>
          <w:lang w:val="es-ES"/>
        </w:rPr>
      </w:pPr>
    </w:p>
    <w:p w14:paraId="1CF07919" w14:textId="77777777" w:rsidR="004A0AAB" w:rsidRPr="000F6945" w:rsidRDefault="004A0AAB" w:rsidP="00345818">
      <w:pPr>
        <w:widowControl w:val="0"/>
        <w:ind w:left="709"/>
        <w:jc w:val="both"/>
        <w:rPr>
          <w:rFonts w:ascii="Arial" w:hAnsi="Arial" w:cs="Arial"/>
          <w:sz w:val="20"/>
          <w:lang w:val="es-ES"/>
        </w:rPr>
      </w:pPr>
    </w:p>
    <w:p w14:paraId="58A3EB00" w14:textId="6E952CC5" w:rsidR="00A76C37" w:rsidRPr="00DD0670" w:rsidRDefault="00A76C37" w:rsidP="00345818">
      <w:pPr>
        <w:widowControl w:val="0"/>
        <w:ind w:left="709"/>
        <w:jc w:val="both"/>
        <w:rPr>
          <w:rFonts w:ascii="Arial" w:hAnsi="Arial" w:cs="Arial"/>
          <w:sz w:val="20"/>
        </w:rPr>
      </w:pPr>
      <w:r w:rsidRPr="005F62A9">
        <w:rPr>
          <w:rFonts w:ascii="Arial" w:hAnsi="Arial" w:cs="Arial"/>
          <w:sz w:val="20"/>
        </w:rPr>
        <w:lastRenderedPageBreak/>
        <w:t xml:space="preserve">Para estos efectos, el comité de selección debe solicitar al postor la descripción a detalle de todos los elementos constitutivos de su oferta, </w:t>
      </w:r>
      <w:r w:rsidR="005F62A9" w:rsidRPr="005F62A9">
        <w:rPr>
          <w:rFonts w:ascii="Arial" w:hAnsi="Arial" w:cs="Arial"/>
          <w:sz w:val="20"/>
        </w:rPr>
        <w:t xml:space="preserve">otorgándole un plazo mínimo de dos (2) días hábiles de recibida la comunicación respectiva; </w:t>
      </w:r>
      <w:r w:rsidRPr="005F62A9">
        <w:rPr>
          <w:rFonts w:ascii="Arial" w:hAnsi="Arial" w:cs="Arial"/>
          <w:sz w:val="20"/>
        </w:rPr>
        <w:t>así como contar con información adicional que resulte pertinente para determinar si rechaza la oferta, decisión que debe ser fundamentada.</w:t>
      </w:r>
    </w:p>
    <w:p w14:paraId="237B4654" w14:textId="77777777" w:rsidR="00A76C37" w:rsidRDefault="00A76C37" w:rsidP="00345818">
      <w:pPr>
        <w:widowControl w:val="0"/>
        <w:ind w:left="709"/>
        <w:jc w:val="both"/>
        <w:rPr>
          <w:rFonts w:ascii="Arial" w:hAnsi="Arial" w:cs="Arial"/>
          <w:sz w:val="20"/>
        </w:rPr>
      </w:pPr>
    </w:p>
    <w:p w14:paraId="4B45CA80" w14:textId="0C54917F" w:rsidR="00A76C37" w:rsidRDefault="00A76C37" w:rsidP="00345818">
      <w:pPr>
        <w:widowControl w:val="0"/>
        <w:ind w:left="709"/>
        <w:jc w:val="both"/>
        <w:rPr>
          <w:rFonts w:ascii="Arial" w:hAnsi="Arial" w:cs="Arial"/>
          <w:sz w:val="20"/>
        </w:rPr>
      </w:pPr>
      <w:r w:rsidRPr="005D1142">
        <w:rPr>
          <w:rFonts w:ascii="Arial" w:hAnsi="Arial" w:cs="Arial"/>
          <w:sz w:val="20"/>
        </w:rPr>
        <w:t xml:space="preserve">En el supuesto de ofertas que superen el valor estimado de la convocatoria, para efectos que el comité de selección considere válida la oferta económica debe contar con la </w:t>
      </w:r>
      <w:r w:rsidR="00845C3D" w:rsidRPr="00845C3D">
        <w:rPr>
          <w:rFonts w:ascii="Arial" w:hAnsi="Arial" w:cs="Arial"/>
          <w:sz w:val="20"/>
        </w:rPr>
        <w:t xml:space="preserve">certificación de crédito presupuestario </w:t>
      </w:r>
      <w:r w:rsidRPr="005D1142">
        <w:rPr>
          <w:rFonts w:ascii="Arial" w:hAnsi="Arial" w:cs="Arial"/>
          <w:sz w:val="20"/>
        </w:rPr>
        <w:t>correspondiente y la aprobación del Titular de la Entidad, que no puede exceder de cinco (5) días hábiles, contados desde la fecha prevista en el calendario para el otorgamiento de la buena pro, bajo responsabilidad.</w:t>
      </w:r>
    </w:p>
    <w:p w14:paraId="4F765D00" w14:textId="77777777" w:rsidR="00A76C37" w:rsidRDefault="00A76C37" w:rsidP="00345818">
      <w:pPr>
        <w:widowControl w:val="0"/>
        <w:ind w:left="709"/>
        <w:jc w:val="both"/>
        <w:rPr>
          <w:rFonts w:ascii="Arial" w:hAnsi="Arial" w:cs="Arial"/>
          <w:sz w:val="20"/>
        </w:rPr>
      </w:pPr>
    </w:p>
    <w:p w14:paraId="0ADAB44D" w14:textId="33FEEB0E" w:rsidR="00A76C37" w:rsidRPr="005D1142" w:rsidRDefault="00A76C37" w:rsidP="00345818">
      <w:pPr>
        <w:widowControl w:val="0"/>
        <w:ind w:left="709"/>
        <w:jc w:val="both"/>
        <w:rPr>
          <w:rFonts w:ascii="Arial" w:hAnsi="Arial" w:cs="Arial"/>
          <w:sz w:val="20"/>
        </w:rPr>
      </w:pPr>
      <w:r w:rsidRPr="005D1142">
        <w:rPr>
          <w:rFonts w:ascii="Arial" w:hAnsi="Arial" w:cs="Arial"/>
          <w:sz w:val="20"/>
        </w:rPr>
        <w:t xml:space="preserve">En caso no se cuente con </w:t>
      </w:r>
      <w:r w:rsidR="004B5D12">
        <w:rPr>
          <w:rFonts w:ascii="Arial" w:hAnsi="Arial" w:cs="Arial"/>
          <w:sz w:val="20"/>
        </w:rPr>
        <w:t>la certificación de crédito presupuestario</w:t>
      </w:r>
      <w:r w:rsidRPr="005D1142">
        <w:rPr>
          <w:rFonts w:ascii="Arial" w:hAnsi="Arial" w:cs="Arial"/>
          <w:sz w:val="20"/>
        </w:rPr>
        <w:t xml:space="preserve"> se rechaza la oferta.</w:t>
      </w:r>
    </w:p>
    <w:p w14:paraId="0343A5A6" w14:textId="77777777" w:rsidR="00A76C37" w:rsidRDefault="00A76C37" w:rsidP="00345818">
      <w:pPr>
        <w:pStyle w:val="Prrafodelista"/>
        <w:widowControl w:val="0"/>
        <w:jc w:val="both"/>
        <w:rPr>
          <w:rFonts w:ascii="Arial" w:hAnsi="Arial" w:cs="Arial"/>
          <w:sz w:val="20"/>
        </w:rPr>
      </w:pPr>
    </w:p>
    <w:p w14:paraId="55368335" w14:textId="2406D9A5" w:rsidR="007353D2" w:rsidRPr="00D94226" w:rsidRDefault="007353D2" w:rsidP="00345818">
      <w:pPr>
        <w:pStyle w:val="Prrafodelista"/>
        <w:widowControl w:val="0"/>
        <w:jc w:val="both"/>
        <w:rPr>
          <w:rFonts w:ascii="Arial" w:hAnsi="Arial" w:cs="Arial"/>
          <w:sz w:val="20"/>
        </w:rPr>
      </w:pPr>
      <w:r w:rsidRPr="00D94226">
        <w:rPr>
          <w:rFonts w:ascii="Arial" w:hAnsi="Arial" w:cs="Arial"/>
          <w:sz w:val="20"/>
        </w:rPr>
        <w:t>La evaluación se realiza sobre la base de cien (100) puntos, considerando l</w:t>
      </w:r>
      <w:r w:rsidR="00A901C3">
        <w:rPr>
          <w:rFonts w:ascii="Arial" w:hAnsi="Arial" w:cs="Arial"/>
          <w:sz w:val="20"/>
        </w:rPr>
        <w:t>o</w:t>
      </w:r>
      <w:r w:rsidRPr="00D94226">
        <w:rPr>
          <w:rFonts w:ascii="Arial" w:hAnsi="Arial" w:cs="Arial"/>
          <w:sz w:val="20"/>
        </w:rPr>
        <w:t xml:space="preserve"> siguiente:</w:t>
      </w:r>
    </w:p>
    <w:p w14:paraId="2754610C" w14:textId="77777777" w:rsidR="007353D2" w:rsidRPr="00D94226" w:rsidRDefault="007353D2" w:rsidP="00345818">
      <w:pPr>
        <w:pStyle w:val="Prrafodelista"/>
        <w:widowControl w:val="0"/>
        <w:jc w:val="both"/>
        <w:rPr>
          <w:rFonts w:ascii="Arial" w:hAnsi="Arial" w:cs="Arial"/>
          <w:sz w:val="20"/>
        </w:rPr>
      </w:pPr>
    </w:p>
    <w:p w14:paraId="6B1BDD34" w14:textId="77777777" w:rsidR="007353D2" w:rsidRPr="00D94226" w:rsidRDefault="007353D2" w:rsidP="00345818">
      <w:pPr>
        <w:widowControl w:val="0"/>
        <w:ind w:left="720"/>
        <w:jc w:val="both"/>
        <w:rPr>
          <w:rFonts w:ascii="Arial" w:hAnsi="Arial" w:cs="Arial"/>
          <w:sz w:val="20"/>
        </w:rPr>
      </w:pPr>
      <w:r w:rsidRPr="00D94226">
        <w:rPr>
          <w:rFonts w:ascii="Arial" w:hAnsi="Arial" w:cs="Arial"/>
          <w:sz w:val="20"/>
        </w:rPr>
        <w:t>Precio</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00DD6DB2">
        <w:rPr>
          <w:rFonts w:ascii="Arial" w:hAnsi="Arial" w:cs="Arial"/>
          <w:sz w:val="20"/>
        </w:rPr>
        <w:t>5</w:t>
      </w:r>
      <w:r w:rsidRPr="00D94226">
        <w:rPr>
          <w:rFonts w:ascii="Arial" w:hAnsi="Arial" w:cs="Arial"/>
          <w:sz w:val="20"/>
        </w:rPr>
        <w:t xml:space="preserve">0 a 100 </w:t>
      </w:r>
    </w:p>
    <w:p w14:paraId="2701F78C" w14:textId="77777777" w:rsidR="007353D2" w:rsidRPr="00D94226" w:rsidRDefault="007353D2" w:rsidP="00345818">
      <w:pPr>
        <w:widowControl w:val="0"/>
        <w:ind w:left="720"/>
        <w:jc w:val="both"/>
        <w:rPr>
          <w:rFonts w:ascii="Arial" w:hAnsi="Arial" w:cs="Arial"/>
          <w:sz w:val="20"/>
        </w:rPr>
      </w:pPr>
      <w:r w:rsidRPr="00D94226">
        <w:rPr>
          <w:rFonts w:ascii="Arial" w:hAnsi="Arial" w:cs="Arial"/>
          <w:sz w:val="20"/>
        </w:rPr>
        <w:t xml:space="preserve">Otros </w:t>
      </w:r>
      <w:r w:rsidR="005A0F60" w:rsidRPr="00D94226">
        <w:rPr>
          <w:rFonts w:ascii="Arial" w:hAnsi="Arial" w:cs="Arial"/>
          <w:sz w:val="20"/>
        </w:rPr>
        <w:t>factores</w:t>
      </w:r>
      <w:r w:rsidRPr="00D94226">
        <w:rPr>
          <w:rFonts w:ascii="Arial" w:hAnsi="Arial" w:cs="Arial"/>
          <w:sz w:val="20"/>
        </w:rPr>
        <w:t xml:space="preserve"> </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t xml:space="preserve">0 a </w:t>
      </w:r>
      <w:r w:rsidR="00DD6DB2">
        <w:rPr>
          <w:rFonts w:ascii="Arial" w:hAnsi="Arial" w:cs="Arial"/>
          <w:sz w:val="20"/>
        </w:rPr>
        <w:t>5</w:t>
      </w:r>
      <w:r w:rsidRPr="00D94226">
        <w:rPr>
          <w:rFonts w:ascii="Arial" w:hAnsi="Arial" w:cs="Arial"/>
          <w:sz w:val="20"/>
        </w:rPr>
        <w:t>0</w:t>
      </w:r>
    </w:p>
    <w:p w14:paraId="11827FD1" w14:textId="77777777" w:rsidR="007353D2" w:rsidRPr="000F6945" w:rsidRDefault="007353D2" w:rsidP="00345818">
      <w:pPr>
        <w:widowControl w:val="0"/>
        <w:ind w:left="709"/>
        <w:jc w:val="both"/>
        <w:rPr>
          <w:rFonts w:ascii="Arial" w:hAnsi="Arial" w:cs="Arial"/>
          <w:sz w:val="20"/>
          <w:lang w:val="es-ES"/>
        </w:rPr>
      </w:pPr>
    </w:p>
    <w:p w14:paraId="566E331D" w14:textId="77777777" w:rsidR="007D43AC" w:rsidRPr="00D94226" w:rsidRDefault="007D43AC" w:rsidP="00345818">
      <w:pPr>
        <w:pStyle w:val="Prrafodelista"/>
        <w:widowControl w:val="0"/>
        <w:rPr>
          <w:rFonts w:ascii="Arial" w:hAnsi="Arial" w:cs="Arial"/>
          <w:sz w:val="20"/>
        </w:rPr>
      </w:pPr>
      <w:r w:rsidRPr="00D94226">
        <w:rPr>
          <w:rFonts w:ascii="Arial" w:hAnsi="Arial" w:cs="Arial"/>
          <w:sz w:val="20"/>
        </w:rPr>
        <w:t>Para determinar la oferta</w:t>
      </w:r>
      <w:r w:rsidR="00EA551C" w:rsidRPr="00D94226">
        <w:rPr>
          <w:rFonts w:ascii="Arial" w:hAnsi="Arial" w:cs="Arial"/>
          <w:sz w:val="20"/>
        </w:rPr>
        <w:t xml:space="preserve"> con el mejor puntaje</w:t>
      </w:r>
      <w:r w:rsidRPr="00D94226">
        <w:rPr>
          <w:rFonts w:ascii="Arial" w:hAnsi="Arial" w:cs="Arial"/>
          <w:sz w:val="20"/>
        </w:rPr>
        <w:t>, se toma en cuenta lo siguiente:</w:t>
      </w:r>
    </w:p>
    <w:p w14:paraId="5CABD698" w14:textId="77777777" w:rsidR="00AC6109" w:rsidRPr="000F6945" w:rsidRDefault="00AC6109" w:rsidP="00345818">
      <w:pPr>
        <w:widowControl w:val="0"/>
        <w:ind w:left="709"/>
        <w:jc w:val="both"/>
        <w:rPr>
          <w:rFonts w:ascii="Arial" w:hAnsi="Arial" w:cs="Arial"/>
          <w:sz w:val="20"/>
          <w:lang w:val="es-ES"/>
        </w:rPr>
      </w:pPr>
    </w:p>
    <w:p w14:paraId="4754771C" w14:textId="77777777" w:rsidR="00AC6109" w:rsidRPr="00AC6109" w:rsidRDefault="00AC6109" w:rsidP="00A50B9D">
      <w:pPr>
        <w:pStyle w:val="Prrafodelista"/>
        <w:widowControl w:val="0"/>
        <w:numPr>
          <w:ilvl w:val="0"/>
          <w:numId w:val="21"/>
        </w:numPr>
        <w:ind w:left="1080"/>
        <w:jc w:val="both"/>
        <w:rPr>
          <w:rFonts w:ascii="Arial" w:hAnsi="Arial" w:cs="Arial"/>
          <w:sz w:val="20"/>
          <w:lang w:val="es-ES"/>
        </w:rPr>
      </w:pPr>
      <w:r w:rsidRPr="00D94226">
        <w:rPr>
          <w:rFonts w:ascii="Arial" w:hAnsi="Arial" w:cs="Arial"/>
          <w:sz w:val="20"/>
          <w:lang w:val="es-ES"/>
        </w:rPr>
        <w:t xml:space="preserve">Cuando la evaluación del precio sea el único </w:t>
      </w:r>
      <w:r w:rsidR="005A0F60" w:rsidRPr="00D94226">
        <w:rPr>
          <w:rFonts w:ascii="Arial" w:hAnsi="Arial" w:cs="Arial"/>
          <w:sz w:val="20"/>
          <w:lang w:val="es-ES"/>
        </w:rPr>
        <w:t>factor</w:t>
      </w:r>
      <w:r w:rsidRPr="00D94226">
        <w:rPr>
          <w:rFonts w:ascii="Arial" w:hAnsi="Arial" w:cs="Arial"/>
          <w:sz w:val="20"/>
          <w:lang w:val="es-ES"/>
        </w:rPr>
        <w:t xml:space="preserve">, se le otorga el máximo </w:t>
      </w:r>
      <w:r w:rsidR="00255116" w:rsidRPr="00D94226">
        <w:rPr>
          <w:rFonts w:ascii="Arial" w:hAnsi="Arial" w:cs="Arial"/>
          <w:sz w:val="20"/>
          <w:lang w:val="es-ES"/>
        </w:rPr>
        <w:t xml:space="preserve">puntaje </w:t>
      </w:r>
      <w:r w:rsidRPr="00D94226">
        <w:rPr>
          <w:rFonts w:ascii="Arial" w:hAnsi="Arial" w:cs="Arial"/>
          <w:sz w:val="20"/>
          <w:lang w:val="es-ES"/>
        </w:rPr>
        <w:t>a la oferta de precio más bajo y otorga a las demás ofertas puntajes inversamente proporcionales a sus respectivos precios, según la siguiente</w:t>
      </w:r>
      <w:r w:rsidRPr="00AC6109">
        <w:rPr>
          <w:rFonts w:ascii="Arial" w:hAnsi="Arial" w:cs="Arial"/>
          <w:sz w:val="20"/>
          <w:lang w:val="es-ES"/>
        </w:rPr>
        <w:t xml:space="preserve"> fórmula: </w:t>
      </w:r>
    </w:p>
    <w:p w14:paraId="0E6A4A9C" w14:textId="77777777" w:rsidR="00AC6109" w:rsidRPr="00AC6109" w:rsidRDefault="00AC6109" w:rsidP="00345818">
      <w:pPr>
        <w:widowControl w:val="0"/>
        <w:ind w:left="360" w:firstLine="426"/>
        <w:jc w:val="both"/>
        <w:rPr>
          <w:rFonts w:ascii="Arial" w:hAnsi="Arial" w:cs="Arial"/>
          <w:sz w:val="20"/>
          <w:lang w:val="es-ES"/>
        </w:rPr>
      </w:pPr>
    </w:p>
    <w:p w14:paraId="1EBD098E" w14:textId="77777777" w:rsidR="00515A05" w:rsidRPr="00736242" w:rsidRDefault="00515A05" w:rsidP="00345818">
      <w:pPr>
        <w:widowControl w:val="0"/>
        <w:ind w:left="720" w:firstLine="426"/>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t>O</w:t>
      </w:r>
      <w:r w:rsidRPr="00736242">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PMP</w:t>
      </w:r>
    </w:p>
    <w:p w14:paraId="55245FFB" w14:textId="77777777" w:rsidR="00515A05" w:rsidRPr="00736242" w:rsidRDefault="00515A05" w:rsidP="00345818">
      <w:pPr>
        <w:widowControl w:val="0"/>
        <w:ind w:left="720" w:firstLine="426"/>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6F830064" w14:textId="77777777" w:rsidR="00515A05" w:rsidRPr="00736242" w:rsidRDefault="00515A05" w:rsidP="00345818">
      <w:pPr>
        <w:widowControl w:val="0"/>
        <w:ind w:left="720" w:firstLine="426"/>
        <w:jc w:val="both"/>
        <w:rPr>
          <w:rFonts w:ascii="Arial" w:eastAsia="Times New Roman" w:hAnsi="Arial" w:cs="Arial"/>
          <w:bCs/>
          <w:sz w:val="20"/>
          <w:lang w:val="pt-BR"/>
        </w:rPr>
      </w:pPr>
      <w:r w:rsidRPr="00736242">
        <w:rPr>
          <w:rFonts w:ascii="Arial" w:eastAsia="Times New Roman" w:hAnsi="Arial" w:cs="Arial"/>
          <w:sz w:val="20"/>
          <w:lang w:val="pt-BR"/>
        </w:rPr>
        <w:t xml:space="preserve">Donde: </w:t>
      </w:r>
    </w:p>
    <w:p w14:paraId="0FB2DEDD" w14:textId="77777777" w:rsidR="00515A05" w:rsidRPr="00736242" w:rsidRDefault="00515A05" w:rsidP="00345818">
      <w:pPr>
        <w:widowControl w:val="0"/>
        <w:ind w:left="1428" w:firstLine="708"/>
        <w:jc w:val="both"/>
        <w:rPr>
          <w:rFonts w:ascii="Arial" w:eastAsia="Times New Roman" w:hAnsi="Arial" w:cs="Arial"/>
          <w:sz w:val="20"/>
          <w:lang w:val="pt-BR"/>
        </w:rPr>
      </w:pPr>
      <w:r w:rsidRPr="00736242">
        <w:rPr>
          <w:rFonts w:ascii="Arial" w:eastAsia="Times New Roman" w:hAnsi="Arial" w:cs="Arial"/>
          <w:sz w:val="20"/>
          <w:lang w:val="pt-BR"/>
        </w:rPr>
        <w:t>i</w:t>
      </w:r>
      <w:r w:rsidRPr="00736242">
        <w:rPr>
          <w:rFonts w:ascii="Arial" w:eastAsia="Times New Roman" w:hAnsi="Arial" w:cs="Arial"/>
          <w:sz w:val="20"/>
          <w:lang w:val="pt-BR"/>
        </w:rPr>
        <w:tab/>
        <w:t xml:space="preserve">= </w:t>
      </w:r>
      <w:r w:rsidRPr="00736242">
        <w:rPr>
          <w:rFonts w:ascii="Arial" w:eastAsia="Times New Roman" w:hAnsi="Arial" w:cs="Arial"/>
          <w:sz w:val="20"/>
          <w:lang w:val="pt-BR"/>
        </w:rPr>
        <w:tab/>
        <w:t>Oferta.</w:t>
      </w:r>
    </w:p>
    <w:p w14:paraId="5C1C725D" w14:textId="77777777" w:rsidR="00515A05" w:rsidRPr="00515A05" w:rsidRDefault="00515A05" w:rsidP="00345818">
      <w:pPr>
        <w:widowControl w:val="0"/>
        <w:ind w:left="1428" w:firstLine="708"/>
        <w:jc w:val="both"/>
        <w:rPr>
          <w:rFonts w:ascii="Arial" w:eastAsia="Times New Roman" w:hAnsi="Arial" w:cs="Arial"/>
          <w:sz w:val="20"/>
        </w:rPr>
      </w:pPr>
      <w:r w:rsidRPr="00515A05">
        <w:rPr>
          <w:rFonts w:ascii="Arial" w:eastAsia="Times New Roman" w:hAnsi="Arial" w:cs="Arial"/>
          <w:sz w:val="20"/>
        </w:rPr>
        <w:t>P</w:t>
      </w:r>
      <w:r w:rsidRPr="00515A05">
        <w:rPr>
          <w:rFonts w:ascii="Arial" w:eastAsia="Times New Roman" w:hAnsi="Arial" w:cs="Arial"/>
          <w:sz w:val="20"/>
          <w:vertAlign w:val="subscript"/>
        </w:rPr>
        <w:t>i</w:t>
      </w:r>
      <w:r w:rsidRPr="00515A05">
        <w:rPr>
          <w:rFonts w:ascii="Arial" w:eastAsia="Times New Roman" w:hAnsi="Arial" w:cs="Arial"/>
          <w:sz w:val="20"/>
        </w:rPr>
        <w:tab/>
        <w:t xml:space="preserve">= </w:t>
      </w:r>
      <w:r w:rsidRPr="00515A05">
        <w:rPr>
          <w:rFonts w:ascii="Arial" w:eastAsia="Times New Roman" w:hAnsi="Arial" w:cs="Arial"/>
          <w:sz w:val="20"/>
        </w:rPr>
        <w:tab/>
        <w:t>Puntaje de la oferta a evaluar.</w:t>
      </w:r>
    </w:p>
    <w:p w14:paraId="4A5C4ED3" w14:textId="77777777" w:rsidR="00515A05" w:rsidRPr="00515A05" w:rsidRDefault="00515A05" w:rsidP="00345818">
      <w:pPr>
        <w:widowControl w:val="0"/>
        <w:ind w:left="1428" w:firstLine="708"/>
        <w:jc w:val="both"/>
        <w:rPr>
          <w:rFonts w:ascii="Arial" w:eastAsia="Times New Roman" w:hAnsi="Arial" w:cs="Arial"/>
          <w:sz w:val="20"/>
        </w:rPr>
      </w:pPr>
      <w:proofErr w:type="spellStart"/>
      <w:r w:rsidRPr="00515A05">
        <w:rPr>
          <w:rFonts w:ascii="Arial" w:eastAsia="Times New Roman" w:hAnsi="Arial" w:cs="Arial"/>
          <w:sz w:val="20"/>
        </w:rPr>
        <w:t>O</w:t>
      </w:r>
      <w:r w:rsidRPr="00515A05">
        <w:rPr>
          <w:rFonts w:ascii="Arial" w:eastAsia="Times New Roman" w:hAnsi="Arial" w:cs="Arial"/>
          <w:sz w:val="20"/>
          <w:vertAlign w:val="subscript"/>
        </w:rPr>
        <w:t>i</w:t>
      </w:r>
      <w:proofErr w:type="spellEnd"/>
      <w:r w:rsidRPr="00515A05">
        <w:rPr>
          <w:rFonts w:ascii="Arial" w:eastAsia="Times New Roman" w:hAnsi="Arial" w:cs="Arial"/>
          <w:sz w:val="20"/>
        </w:rPr>
        <w:tab/>
        <w:t xml:space="preserve">= </w:t>
      </w:r>
      <w:r w:rsidRPr="00515A05">
        <w:rPr>
          <w:rFonts w:ascii="Arial" w:eastAsia="Times New Roman" w:hAnsi="Arial" w:cs="Arial"/>
          <w:sz w:val="20"/>
        </w:rPr>
        <w:tab/>
        <w:t>Precio i.</w:t>
      </w:r>
    </w:p>
    <w:p w14:paraId="5248C3DA" w14:textId="77777777" w:rsidR="00515A05" w:rsidRPr="00515A05" w:rsidRDefault="00515A05" w:rsidP="00345818">
      <w:pPr>
        <w:widowControl w:val="0"/>
        <w:ind w:left="1428" w:firstLine="708"/>
        <w:jc w:val="both"/>
        <w:rPr>
          <w:rFonts w:ascii="Arial" w:eastAsia="Times New Roman" w:hAnsi="Arial" w:cs="Arial"/>
          <w:sz w:val="20"/>
        </w:rPr>
      </w:pPr>
      <w:proofErr w:type="spellStart"/>
      <w:r w:rsidRPr="00515A05">
        <w:rPr>
          <w:rFonts w:ascii="Arial" w:eastAsia="Times New Roman" w:hAnsi="Arial" w:cs="Arial"/>
          <w:sz w:val="20"/>
        </w:rPr>
        <w:t>O</w:t>
      </w:r>
      <w:r w:rsidRPr="00515A05">
        <w:rPr>
          <w:rFonts w:ascii="Arial" w:eastAsia="Times New Roman" w:hAnsi="Arial" w:cs="Arial"/>
          <w:sz w:val="20"/>
          <w:vertAlign w:val="subscript"/>
        </w:rPr>
        <w:t>m</w:t>
      </w:r>
      <w:proofErr w:type="spellEnd"/>
      <w:r w:rsidRPr="00515A05">
        <w:rPr>
          <w:rFonts w:ascii="Arial" w:eastAsia="Times New Roman" w:hAnsi="Arial" w:cs="Arial"/>
          <w:sz w:val="20"/>
        </w:rPr>
        <w:tab/>
        <w:t xml:space="preserve">= </w:t>
      </w:r>
      <w:r w:rsidRPr="00515A05">
        <w:rPr>
          <w:rFonts w:ascii="Arial" w:eastAsia="Times New Roman" w:hAnsi="Arial" w:cs="Arial"/>
          <w:sz w:val="20"/>
        </w:rPr>
        <w:tab/>
        <w:t>Precio de la oferta más baja.</w:t>
      </w:r>
    </w:p>
    <w:p w14:paraId="4C8E5BCF" w14:textId="77777777" w:rsidR="00515A05" w:rsidRPr="00515A05" w:rsidRDefault="00515A05" w:rsidP="00345818">
      <w:pPr>
        <w:widowControl w:val="0"/>
        <w:ind w:left="1428" w:firstLine="708"/>
        <w:jc w:val="both"/>
        <w:rPr>
          <w:rFonts w:ascii="Arial" w:eastAsia="Times New Roman" w:hAnsi="Arial" w:cs="Arial"/>
          <w:sz w:val="20"/>
        </w:rPr>
      </w:pPr>
      <w:r w:rsidRPr="00515A05">
        <w:rPr>
          <w:rFonts w:ascii="Arial" w:eastAsia="Times New Roman" w:hAnsi="Arial" w:cs="Arial"/>
          <w:sz w:val="20"/>
        </w:rPr>
        <w:t>PMP</w:t>
      </w:r>
      <w:r w:rsidRPr="00515A05">
        <w:rPr>
          <w:rFonts w:ascii="Arial" w:eastAsia="Times New Roman" w:hAnsi="Arial" w:cs="Arial"/>
          <w:sz w:val="20"/>
        </w:rPr>
        <w:tab/>
        <w:t xml:space="preserve">= </w:t>
      </w:r>
      <w:r w:rsidRPr="00515A05">
        <w:rPr>
          <w:rFonts w:ascii="Arial" w:eastAsia="Times New Roman" w:hAnsi="Arial" w:cs="Arial"/>
          <w:sz w:val="20"/>
        </w:rPr>
        <w:tab/>
        <w:t>Puntaje máximo del precio.</w:t>
      </w:r>
    </w:p>
    <w:p w14:paraId="0C64F755" w14:textId="77777777" w:rsidR="00AC6109" w:rsidRPr="00515A05" w:rsidRDefault="00AC6109" w:rsidP="00345818">
      <w:pPr>
        <w:pStyle w:val="Prrafodelista"/>
        <w:widowControl w:val="0"/>
        <w:ind w:left="1080"/>
        <w:jc w:val="both"/>
        <w:rPr>
          <w:rFonts w:ascii="Arial" w:hAnsi="Arial" w:cs="Arial"/>
          <w:sz w:val="20"/>
        </w:rPr>
      </w:pPr>
    </w:p>
    <w:p w14:paraId="18713745" w14:textId="77777777" w:rsidR="00AC6109" w:rsidRPr="00AC6109" w:rsidRDefault="00AC6109" w:rsidP="00345818">
      <w:pPr>
        <w:pStyle w:val="Prrafodelista"/>
        <w:widowControl w:val="0"/>
        <w:ind w:left="1080"/>
        <w:jc w:val="both"/>
        <w:rPr>
          <w:rFonts w:ascii="Arial" w:hAnsi="Arial" w:cs="Arial"/>
          <w:sz w:val="20"/>
          <w:lang w:val="es-ES"/>
        </w:rPr>
      </w:pPr>
    </w:p>
    <w:p w14:paraId="4A621F2B" w14:textId="77777777" w:rsidR="00AC6109" w:rsidRPr="00B0197F" w:rsidRDefault="00AC6109" w:rsidP="00A50B9D">
      <w:pPr>
        <w:pStyle w:val="Prrafodelista"/>
        <w:widowControl w:val="0"/>
        <w:numPr>
          <w:ilvl w:val="0"/>
          <w:numId w:val="21"/>
        </w:numPr>
        <w:ind w:left="1080"/>
        <w:jc w:val="both"/>
        <w:rPr>
          <w:rFonts w:ascii="Arial" w:hAnsi="Arial" w:cs="Arial"/>
          <w:color w:val="auto"/>
          <w:sz w:val="20"/>
          <w:lang w:val="es-ES"/>
        </w:rPr>
      </w:pPr>
      <w:r w:rsidRPr="00B0197F">
        <w:rPr>
          <w:rFonts w:ascii="Arial" w:hAnsi="Arial" w:cs="Arial"/>
          <w:color w:val="auto"/>
          <w:sz w:val="20"/>
          <w:lang w:val="es-ES"/>
        </w:rPr>
        <w:t xml:space="preserve">Cuando existan </w:t>
      </w:r>
      <w:r w:rsidRPr="00515A05">
        <w:rPr>
          <w:rFonts w:ascii="Arial" w:hAnsi="Arial" w:cs="Arial"/>
          <w:color w:val="auto"/>
          <w:sz w:val="20"/>
          <w:lang w:val="es-ES"/>
        </w:rPr>
        <w:t xml:space="preserve">otros </w:t>
      </w:r>
      <w:r w:rsidR="005A0F60" w:rsidRPr="00515A05">
        <w:rPr>
          <w:rFonts w:ascii="Arial" w:hAnsi="Arial" w:cs="Arial"/>
          <w:color w:val="auto"/>
          <w:sz w:val="20"/>
          <w:lang w:val="es-ES"/>
        </w:rPr>
        <w:t>factores</w:t>
      </w:r>
      <w:r w:rsidRPr="00515A05">
        <w:rPr>
          <w:rFonts w:ascii="Arial" w:hAnsi="Arial" w:cs="Arial"/>
          <w:color w:val="auto"/>
          <w:sz w:val="20"/>
          <w:lang w:val="es-ES"/>
        </w:rPr>
        <w:t xml:space="preserve"> de evaluación</w:t>
      </w:r>
      <w:r w:rsidRPr="00B0197F">
        <w:rPr>
          <w:rFonts w:ascii="Arial" w:hAnsi="Arial" w:cs="Arial"/>
          <w:color w:val="auto"/>
          <w:sz w:val="20"/>
          <w:lang w:val="es-ES"/>
        </w:rPr>
        <w:t xml:space="preserve"> además del precio, aquella que resulte con el mejor puntaje, </w:t>
      </w:r>
      <w:r w:rsidRPr="00365E14">
        <w:rPr>
          <w:rFonts w:ascii="Arial" w:hAnsi="Arial" w:cs="Arial"/>
          <w:color w:val="auto"/>
          <w:sz w:val="20"/>
          <w:lang w:val="es-ES"/>
        </w:rPr>
        <w:t xml:space="preserve">en función de los </w:t>
      </w:r>
      <w:r w:rsidR="00515A05" w:rsidRPr="00365E14">
        <w:rPr>
          <w:rFonts w:ascii="Arial" w:hAnsi="Arial" w:cs="Arial"/>
          <w:color w:val="auto"/>
          <w:sz w:val="20"/>
          <w:lang w:val="es-ES"/>
        </w:rPr>
        <w:t>criterios</w:t>
      </w:r>
      <w:r w:rsidRPr="00365E14">
        <w:rPr>
          <w:rFonts w:ascii="Arial" w:hAnsi="Arial" w:cs="Arial"/>
          <w:color w:val="auto"/>
          <w:sz w:val="20"/>
          <w:lang w:val="es-ES"/>
        </w:rPr>
        <w:t xml:space="preserve"> y procedimientos de</w:t>
      </w:r>
      <w:r w:rsidRPr="00B0197F">
        <w:rPr>
          <w:rFonts w:ascii="Arial" w:hAnsi="Arial" w:cs="Arial"/>
          <w:color w:val="auto"/>
          <w:sz w:val="20"/>
          <w:lang w:val="es-ES"/>
        </w:rPr>
        <w:t xml:space="preserve"> evaluación enunciados en </w:t>
      </w:r>
      <w:r w:rsidR="00460329" w:rsidRPr="00B0197F">
        <w:rPr>
          <w:rFonts w:ascii="Arial" w:hAnsi="Arial" w:cs="Arial"/>
          <w:color w:val="auto"/>
          <w:sz w:val="20"/>
          <w:lang w:val="es-ES"/>
        </w:rPr>
        <w:t>l</w:t>
      </w:r>
      <w:r w:rsidRPr="00B0197F">
        <w:rPr>
          <w:rFonts w:ascii="Arial" w:hAnsi="Arial" w:cs="Arial"/>
          <w:color w:val="auto"/>
          <w:sz w:val="20"/>
        </w:rPr>
        <w:t>a sección específica</w:t>
      </w:r>
      <w:r w:rsidRPr="00B0197F">
        <w:rPr>
          <w:rFonts w:ascii="Arial" w:hAnsi="Arial" w:cs="Arial"/>
          <w:color w:val="auto"/>
          <w:sz w:val="20"/>
          <w:lang w:val="es-ES"/>
        </w:rPr>
        <w:t xml:space="preserve"> de las </w:t>
      </w:r>
      <w:r w:rsidR="008F05B7" w:rsidRPr="00B0197F">
        <w:rPr>
          <w:rFonts w:ascii="Arial" w:hAnsi="Arial" w:cs="Arial"/>
          <w:color w:val="auto"/>
          <w:sz w:val="20"/>
          <w:lang w:val="es-ES"/>
        </w:rPr>
        <w:t>b</w:t>
      </w:r>
      <w:r w:rsidRPr="00B0197F">
        <w:rPr>
          <w:rFonts w:ascii="Arial" w:hAnsi="Arial" w:cs="Arial"/>
          <w:color w:val="auto"/>
          <w:sz w:val="20"/>
          <w:lang w:val="es-ES"/>
        </w:rPr>
        <w:t>ases.</w:t>
      </w:r>
    </w:p>
    <w:p w14:paraId="31528AF1" w14:textId="77777777" w:rsidR="007D43AC" w:rsidRPr="00AC6109" w:rsidRDefault="007D43AC" w:rsidP="00345818">
      <w:pPr>
        <w:widowControl w:val="0"/>
        <w:ind w:left="709"/>
        <w:jc w:val="both"/>
        <w:rPr>
          <w:rFonts w:ascii="Arial" w:hAnsi="Arial" w:cs="Arial"/>
          <w:sz w:val="20"/>
          <w:lang w:val="es-ES"/>
        </w:rPr>
      </w:pPr>
    </w:p>
    <w:p w14:paraId="46A8FC9E" w14:textId="77777777" w:rsidR="00BA6EE2" w:rsidRPr="00B57E63" w:rsidRDefault="00BA6EE2" w:rsidP="00345818">
      <w:pPr>
        <w:widowControl w:val="0"/>
        <w:ind w:left="720"/>
        <w:jc w:val="both"/>
        <w:rPr>
          <w:rFonts w:ascii="Arial" w:hAnsi="Arial" w:cs="Arial"/>
          <w:color w:val="auto"/>
          <w:sz w:val="20"/>
          <w:lang w:val="es-ES"/>
        </w:rPr>
      </w:pPr>
      <w:r w:rsidRPr="00B57E63">
        <w:rPr>
          <w:rFonts w:ascii="Arial" w:hAnsi="Arial" w:cs="Arial"/>
          <w:color w:val="auto"/>
          <w:sz w:val="20"/>
          <w:lang w:val="es-ES"/>
        </w:rPr>
        <w:t>En el supuesto de que dos (2) o más ofertas empaten, la determinación del orden de prelación de las ofertas empatadas se realiza a través de sorteo. Para la aplicación de este criterio de desempate se requiere la participación de notario o juez de paz y la citación oportuna a los postores que hayan empatado, pudiendo participar en calidad de veedor un representante del Sistema Nacional de Control.</w:t>
      </w:r>
    </w:p>
    <w:p w14:paraId="5BF014A9" w14:textId="77777777" w:rsidR="00EC5C38" w:rsidRDefault="00EC5C38" w:rsidP="00345818">
      <w:pPr>
        <w:widowControl w:val="0"/>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1639" w:rsidRPr="002B4536" w14:paraId="7501030E" w14:textId="77777777" w:rsidTr="00191639">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BADC8E7" w14:textId="77777777" w:rsidR="00191639" w:rsidRPr="002B4536" w:rsidRDefault="00191639"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91639" w:rsidRPr="002B4536" w14:paraId="088E4A26" w14:textId="77777777" w:rsidTr="00097D2A">
        <w:trPr>
          <w:trHeight w:val="16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DF38AE" w14:textId="78105C71" w:rsidR="00191639" w:rsidRPr="00191639" w:rsidRDefault="00191639" w:rsidP="00345818">
            <w:pPr>
              <w:widowControl w:val="0"/>
              <w:ind w:left="34"/>
              <w:jc w:val="both"/>
              <w:rPr>
                <w:rFonts w:ascii="Arial" w:hAnsi="Arial" w:cs="Arial"/>
                <w:b w:val="0"/>
                <w:color w:val="0000FF"/>
                <w:sz w:val="19"/>
                <w:szCs w:val="19"/>
                <w:lang w:val="es-ES"/>
              </w:rPr>
            </w:pPr>
            <w:r w:rsidRPr="00191639">
              <w:rPr>
                <w:rFonts w:ascii="Arial" w:hAnsi="Arial" w:cs="Arial"/>
                <w:b w:val="0"/>
                <w:i/>
                <w:color w:val="0000FF"/>
                <w:sz w:val="19"/>
                <w:szCs w:val="19"/>
              </w:rPr>
              <w:t>En el caso de procedimientos de selección por relación de ítems cuando la contratación del servicio en general va a ser prestado fuera de la provincia de Lima y Callao y el monto del valor estimado del ítem no supere los doscientos mil Soles (S/. 200,000.00), a solicitud del postor se asigna una bonificación equivalente al diez por ciento (10%) sobre el puntaje total obtenido en dicho ítem por los postores con domicilio en la provincia donde prestará el servicio, o en las provincias colindantes, sean o no pertenecientes al mismo departamento o región. El domicilio es el consignado en la constancia de inscripción ante el RNP</w:t>
            </w:r>
            <w:r w:rsidRPr="00191639">
              <w:rPr>
                <w:rStyle w:val="Refdenotaalpie"/>
                <w:rFonts w:ascii="Arial" w:hAnsi="Arial" w:cs="Arial"/>
                <w:b w:val="0"/>
                <w:i/>
                <w:color w:val="0000FF"/>
                <w:sz w:val="19"/>
                <w:szCs w:val="19"/>
              </w:rPr>
              <w:footnoteReference w:id="1"/>
            </w:r>
            <w:r w:rsidRPr="00191639">
              <w:rPr>
                <w:rFonts w:ascii="Arial" w:hAnsi="Arial" w:cs="Arial"/>
                <w:b w:val="0"/>
                <w:i/>
                <w:color w:val="0000FF"/>
                <w:sz w:val="19"/>
                <w:szCs w:val="19"/>
              </w:rPr>
              <w:t>.</w:t>
            </w:r>
          </w:p>
        </w:tc>
      </w:tr>
    </w:tbl>
    <w:p w14:paraId="180FD602" w14:textId="77777777" w:rsidR="00191639" w:rsidRPr="00191639" w:rsidRDefault="00191639" w:rsidP="00345818">
      <w:pPr>
        <w:widowControl w:val="0"/>
        <w:ind w:left="709"/>
        <w:jc w:val="both"/>
        <w:rPr>
          <w:rFonts w:ascii="Arial" w:hAnsi="Arial" w:cs="Arial"/>
          <w:sz w:val="20"/>
        </w:rPr>
      </w:pPr>
    </w:p>
    <w:p w14:paraId="24557A60" w14:textId="77777777" w:rsidR="005C1394" w:rsidRDefault="005C1394" w:rsidP="00345818">
      <w:pPr>
        <w:pStyle w:val="WW-Textosinformato"/>
        <w:widowControl w:val="0"/>
        <w:ind w:left="709"/>
        <w:jc w:val="both"/>
        <w:rPr>
          <w:rFonts w:ascii="Arial" w:hAnsi="Arial" w:cs="Arial"/>
        </w:rPr>
      </w:pPr>
    </w:p>
    <w:p w14:paraId="50627BF0" w14:textId="77777777" w:rsidR="004A0AAB" w:rsidRDefault="004A0AAB" w:rsidP="00345818">
      <w:pPr>
        <w:pStyle w:val="WW-Textosinformato"/>
        <w:widowControl w:val="0"/>
        <w:ind w:left="709"/>
        <w:jc w:val="both"/>
        <w:rPr>
          <w:rFonts w:ascii="Arial" w:hAnsi="Arial" w:cs="Arial"/>
        </w:rPr>
      </w:pPr>
    </w:p>
    <w:p w14:paraId="6D398771" w14:textId="77777777" w:rsidR="004A0AAB" w:rsidRPr="00191639" w:rsidRDefault="004A0AAB" w:rsidP="00345818">
      <w:pPr>
        <w:pStyle w:val="WW-Textosinformato"/>
        <w:widowControl w:val="0"/>
        <w:ind w:left="709"/>
        <w:jc w:val="both"/>
        <w:rPr>
          <w:rFonts w:ascii="Arial" w:hAnsi="Arial" w:cs="Arial"/>
        </w:rPr>
      </w:pPr>
    </w:p>
    <w:p w14:paraId="7E448CB0" w14:textId="77777777" w:rsidR="008D26EA" w:rsidRPr="00B70080" w:rsidRDefault="008D26EA" w:rsidP="00A50B9D">
      <w:pPr>
        <w:pStyle w:val="WW-Textosinformato"/>
        <w:widowControl w:val="0"/>
        <w:numPr>
          <w:ilvl w:val="1"/>
          <w:numId w:val="7"/>
        </w:numPr>
        <w:ind w:left="709" w:hanging="567"/>
        <w:jc w:val="both"/>
        <w:rPr>
          <w:rFonts w:ascii="Arial" w:hAnsi="Arial" w:cs="Arial"/>
          <w:b/>
          <w:lang w:val="es-ES_tradnl"/>
        </w:rPr>
      </w:pPr>
      <w:r w:rsidRPr="00B70080">
        <w:rPr>
          <w:rFonts w:ascii="Arial" w:hAnsi="Arial" w:cs="Arial"/>
          <w:b/>
          <w:lang w:val="es-ES_tradnl"/>
        </w:rPr>
        <w:lastRenderedPageBreak/>
        <w:t>CALIFICACIÓN DE OFERTAS</w:t>
      </w:r>
    </w:p>
    <w:p w14:paraId="26D637A5" w14:textId="77777777" w:rsidR="008D26EA" w:rsidRDefault="008D26EA" w:rsidP="00345818">
      <w:pPr>
        <w:widowControl w:val="0"/>
        <w:ind w:left="720"/>
        <w:jc w:val="both"/>
        <w:rPr>
          <w:rFonts w:ascii="Arial" w:hAnsi="Arial" w:cs="Arial"/>
          <w:sz w:val="20"/>
        </w:rPr>
      </w:pPr>
    </w:p>
    <w:p w14:paraId="03218A97" w14:textId="042B20BC" w:rsidR="005C1394" w:rsidRPr="005C1394" w:rsidRDefault="005C1394" w:rsidP="00345818">
      <w:pPr>
        <w:pStyle w:val="WW-Textosinformato"/>
        <w:widowControl w:val="0"/>
        <w:ind w:left="709"/>
        <w:jc w:val="both"/>
        <w:rPr>
          <w:rFonts w:ascii="Arial" w:eastAsia="Batang" w:hAnsi="Arial" w:cs="Arial"/>
          <w:lang w:eastAsia="es-PE"/>
        </w:rPr>
      </w:pPr>
      <w:r w:rsidRPr="005C1394">
        <w:rPr>
          <w:rFonts w:ascii="Arial" w:eastAsia="Batang" w:hAnsi="Arial" w:cs="Arial"/>
          <w:lang w:eastAsia="es-PE"/>
        </w:rPr>
        <w:t xml:space="preserve">Luego de culminada la evaluación, el comité de selección debe determinar si el postor que obtuvo el primer lugar según el orden de prelación cumple con los requisitos de calificación </w:t>
      </w:r>
      <w:r w:rsidR="00264735">
        <w:rPr>
          <w:rFonts w:ascii="Arial" w:eastAsia="Batang" w:hAnsi="Arial" w:cs="Arial"/>
          <w:lang w:eastAsia="es-PE"/>
        </w:rPr>
        <w:t>detallados</w:t>
      </w:r>
      <w:r w:rsidRPr="005C1394">
        <w:rPr>
          <w:rFonts w:ascii="Arial" w:eastAsia="Batang" w:hAnsi="Arial" w:cs="Arial"/>
          <w:lang w:eastAsia="es-PE"/>
        </w:rPr>
        <w:t xml:space="preserve"> en la</w:t>
      </w:r>
      <w:r>
        <w:rPr>
          <w:rFonts w:ascii="Arial" w:eastAsia="Batang" w:hAnsi="Arial" w:cs="Arial"/>
          <w:lang w:eastAsia="es-PE"/>
        </w:rPr>
        <w:t xml:space="preserve"> sección específica de la</w:t>
      </w:r>
      <w:r w:rsidRPr="005C1394">
        <w:rPr>
          <w:rFonts w:ascii="Arial" w:eastAsia="Batang" w:hAnsi="Arial" w:cs="Arial"/>
          <w:lang w:eastAsia="es-PE"/>
        </w:rPr>
        <w:t>s bases. Si dicho postor no cumple con los requisitos de calificación su oferta debe ser descalificada. En tal caso, el comité de selección debe verificar los requisitos de calificación respecto del postor cuya oferta quedó en segundo lugar, y así sucesivamente en el orden de prelación de ofertas.</w:t>
      </w:r>
    </w:p>
    <w:p w14:paraId="38CE6792" w14:textId="77777777" w:rsidR="005C1394" w:rsidRDefault="005C1394" w:rsidP="00345818">
      <w:pPr>
        <w:pStyle w:val="WW-Textosinformato"/>
        <w:widowControl w:val="0"/>
        <w:ind w:left="709"/>
        <w:jc w:val="both"/>
        <w:rPr>
          <w:rFonts w:ascii="Arial" w:hAnsi="Arial" w:cs="Arial"/>
          <w:b/>
        </w:rPr>
      </w:pPr>
    </w:p>
    <w:p w14:paraId="61682607" w14:textId="77777777" w:rsidR="007E0879" w:rsidRPr="008D26EA" w:rsidRDefault="007E0879" w:rsidP="00345818">
      <w:pPr>
        <w:pStyle w:val="WW-Textosinformato"/>
        <w:widowControl w:val="0"/>
        <w:ind w:left="709"/>
        <w:jc w:val="both"/>
        <w:rPr>
          <w:rFonts w:ascii="Arial" w:hAnsi="Arial" w:cs="Arial"/>
          <w:b/>
        </w:rPr>
      </w:pPr>
    </w:p>
    <w:p w14:paraId="7387D127" w14:textId="77777777" w:rsidR="00B70080" w:rsidRPr="006927AD" w:rsidRDefault="00183D5C" w:rsidP="00A50B9D">
      <w:pPr>
        <w:pStyle w:val="WW-Textosinformato"/>
        <w:widowControl w:val="0"/>
        <w:numPr>
          <w:ilvl w:val="1"/>
          <w:numId w:val="7"/>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3C6FB39D" w14:textId="77777777" w:rsidR="00B70080" w:rsidRDefault="00B70080" w:rsidP="00345818">
      <w:pPr>
        <w:pStyle w:val="WW-Textosinformato"/>
        <w:widowControl w:val="0"/>
        <w:ind w:left="709"/>
        <w:jc w:val="both"/>
        <w:rPr>
          <w:rFonts w:ascii="Arial" w:eastAsia="Batang" w:hAnsi="Arial" w:cs="Arial"/>
          <w:color w:val="000000"/>
          <w:lang w:eastAsia="es-PE"/>
        </w:rPr>
      </w:pPr>
    </w:p>
    <w:p w14:paraId="46C1E22E" w14:textId="77777777" w:rsidR="007E0879" w:rsidRDefault="00DE3497" w:rsidP="00345818">
      <w:pPr>
        <w:pStyle w:val="Textosinformato"/>
        <w:widowControl w:val="0"/>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170EE836" w14:textId="77777777" w:rsidR="00DE3497" w:rsidRPr="007E0879" w:rsidRDefault="00DE3497" w:rsidP="00345818">
      <w:pPr>
        <w:pStyle w:val="Textosinformato"/>
        <w:widowControl w:val="0"/>
        <w:ind w:left="709"/>
        <w:jc w:val="both"/>
        <w:rPr>
          <w:rFonts w:ascii="Arial" w:eastAsia="Batang" w:hAnsi="Arial" w:cs="Arial"/>
          <w:color w:val="000000"/>
          <w:lang w:val="es-PE" w:eastAsia="es-PE"/>
        </w:rPr>
      </w:pPr>
    </w:p>
    <w:p w14:paraId="31EF2FDE" w14:textId="77777777" w:rsidR="007E0879" w:rsidRPr="007E0879" w:rsidRDefault="007E0879" w:rsidP="00345818">
      <w:pPr>
        <w:pStyle w:val="Textosinformato"/>
        <w:widowControl w:val="0"/>
        <w:ind w:left="709"/>
        <w:jc w:val="both"/>
        <w:rPr>
          <w:rFonts w:ascii="Arial" w:eastAsia="Batang" w:hAnsi="Arial" w:cs="Arial"/>
          <w:color w:val="000000"/>
          <w:lang w:val="es-PE" w:eastAsia="es-PE"/>
        </w:rPr>
      </w:pPr>
      <w:r w:rsidRPr="007E0879">
        <w:rPr>
          <w:rFonts w:ascii="Arial" w:eastAsia="Batang" w:hAnsi="Arial" w:cs="Arial"/>
          <w:color w:val="000000"/>
          <w:lang w:val="es-PE" w:eastAsia="es-PE"/>
        </w:rPr>
        <w:t>Cuando se requiera subsanación, la oferta continua vigente para todo efecto, a condición de la efectiva subsanación dentro del plazo otorgado, el que no puede exceder de tres (3) días hábiles. La presentación de las subsanaciones se realiza a través de la Unidad de Tramite Documentario de la Entidad. La subsanación corresponde realizarla al mismo postor, su representante legal o apoderado acreditado.</w:t>
      </w:r>
    </w:p>
    <w:p w14:paraId="400C1FBB" w14:textId="77777777" w:rsidR="007E0879" w:rsidRPr="007E0879" w:rsidRDefault="007E0879" w:rsidP="00345818">
      <w:pPr>
        <w:pStyle w:val="Textosinformato"/>
        <w:widowControl w:val="0"/>
        <w:ind w:left="709"/>
        <w:jc w:val="both"/>
        <w:rPr>
          <w:rFonts w:ascii="Arial" w:eastAsia="Batang" w:hAnsi="Arial" w:cs="Arial"/>
          <w:color w:val="000000"/>
          <w:lang w:val="es-PE" w:eastAsia="es-PE"/>
        </w:rPr>
      </w:pPr>
    </w:p>
    <w:p w14:paraId="2C2A18BC" w14:textId="77777777" w:rsidR="006F14A6" w:rsidRPr="00B91DB1" w:rsidRDefault="006F14A6" w:rsidP="00345818">
      <w:pPr>
        <w:pStyle w:val="WW-Textosinformato"/>
        <w:widowControl w:val="0"/>
        <w:ind w:left="709"/>
        <w:jc w:val="both"/>
        <w:rPr>
          <w:rFonts w:ascii="Arial" w:hAnsi="Arial" w:cs="Arial"/>
          <w:b/>
        </w:rPr>
      </w:pPr>
    </w:p>
    <w:p w14:paraId="6603A8EE" w14:textId="77777777" w:rsidR="00F97985" w:rsidRPr="00CD5328" w:rsidRDefault="00F97985" w:rsidP="00A50B9D">
      <w:pPr>
        <w:pStyle w:val="WW-Textosinformato"/>
        <w:widowControl w:val="0"/>
        <w:numPr>
          <w:ilvl w:val="1"/>
          <w:numId w:val="7"/>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35749AFD" w14:textId="77777777" w:rsidR="00F97985" w:rsidRPr="00EC5C38" w:rsidRDefault="00F97985" w:rsidP="00345818">
      <w:pPr>
        <w:pStyle w:val="Ttulo9"/>
        <w:widowControl w:val="0"/>
        <w:tabs>
          <w:tab w:val="left" w:pos="567"/>
        </w:tabs>
        <w:spacing w:before="0"/>
        <w:ind w:left="708"/>
        <w:jc w:val="both"/>
        <w:rPr>
          <w:rFonts w:ascii="Arial" w:hAnsi="Arial" w:cs="Arial"/>
          <w:i w:val="0"/>
          <w:color w:val="auto"/>
          <w:sz w:val="20"/>
          <w:lang w:val="es-ES_tradnl"/>
        </w:rPr>
      </w:pPr>
    </w:p>
    <w:p w14:paraId="556A9E4C" w14:textId="77777777" w:rsidR="009C5FCF" w:rsidRDefault="00240DEF" w:rsidP="00345818">
      <w:pPr>
        <w:widowControl w:val="0"/>
        <w:ind w:left="720"/>
        <w:jc w:val="both"/>
        <w:rPr>
          <w:rFonts w:ascii="Arial" w:hAnsi="Arial" w:cs="Arial"/>
          <w:color w:val="auto"/>
          <w:sz w:val="20"/>
          <w:lang w:val="es-ES"/>
        </w:rPr>
      </w:pPr>
      <w:r w:rsidRPr="00675ED0">
        <w:rPr>
          <w:rFonts w:ascii="Arial" w:hAnsi="Arial" w:cs="Arial"/>
          <w:color w:val="auto"/>
          <w:sz w:val="20"/>
          <w:lang w:val="es-ES"/>
        </w:rPr>
        <w:t xml:space="preserve">Luego de la calificación de las ofertas, el comité de selección otorga la buena pro en la fecha señalada en el </w:t>
      </w:r>
      <w:r w:rsidR="0048377A">
        <w:rPr>
          <w:rFonts w:ascii="Arial" w:hAnsi="Arial" w:cs="Arial"/>
          <w:color w:val="auto"/>
          <w:sz w:val="20"/>
          <w:lang w:val="es-ES"/>
        </w:rPr>
        <w:t xml:space="preserve">calendario </w:t>
      </w:r>
      <w:r w:rsidRPr="00675ED0">
        <w:rPr>
          <w:rFonts w:ascii="Arial" w:hAnsi="Arial" w:cs="Arial"/>
          <w:color w:val="auto"/>
          <w:sz w:val="20"/>
          <w:lang w:val="es-ES"/>
        </w:rPr>
        <w:t xml:space="preserve">de las </w:t>
      </w:r>
      <w:r w:rsidR="008F05B7">
        <w:rPr>
          <w:rFonts w:ascii="Arial" w:hAnsi="Arial" w:cs="Arial"/>
          <w:color w:val="auto"/>
          <w:sz w:val="20"/>
          <w:lang w:val="es-ES"/>
        </w:rPr>
        <w:t>b</w:t>
      </w:r>
      <w:r w:rsidRPr="00675ED0">
        <w:rPr>
          <w:rFonts w:ascii="Arial" w:hAnsi="Arial" w:cs="Arial"/>
          <w:color w:val="auto"/>
          <w:sz w:val="20"/>
          <w:lang w:val="es-ES"/>
        </w:rPr>
        <w:t>ases</w:t>
      </w:r>
      <w:r w:rsidR="00A74C23">
        <w:rPr>
          <w:rFonts w:ascii="Arial" w:hAnsi="Arial" w:cs="Arial"/>
          <w:color w:val="auto"/>
          <w:sz w:val="20"/>
          <w:lang w:val="es-ES"/>
        </w:rPr>
        <w:t xml:space="preserve"> mediante su publicación en el SEACE</w:t>
      </w:r>
      <w:r w:rsidR="009C5FCF">
        <w:rPr>
          <w:rFonts w:ascii="Arial" w:hAnsi="Arial" w:cs="Arial"/>
          <w:color w:val="auto"/>
          <w:sz w:val="20"/>
          <w:lang w:val="es-ES"/>
        </w:rPr>
        <w:t>.</w:t>
      </w:r>
    </w:p>
    <w:p w14:paraId="7647A0E6" w14:textId="77777777" w:rsidR="009C5FCF" w:rsidRDefault="009C5FCF" w:rsidP="00345818">
      <w:pPr>
        <w:widowControl w:val="0"/>
        <w:ind w:left="720"/>
        <w:jc w:val="both"/>
        <w:rPr>
          <w:rFonts w:ascii="Arial" w:hAnsi="Arial" w:cs="Arial"/>
          <w:color w:val="auto"/>
          <w:sz w:val="20"/>
          <w:lang w:val="es-ES"/>
        </w:rPr>
      </w:pPr>
    </w:p>
    <w:p w14:paraId="34F488D9" w14:textId="7A908330" w:rsidR="009C5FCF" w:rsidRDefault="009A4F1E" w:rsidP="00345818">
      <w:pPr>
        <w:widowControl w:val="0"/>
        <w:ind w:left="720"/>
        <w:jc w:val="both"/>
        <w:rPr>
          <w:rFonts w:ascii="Arial" w:hAnsi="Arial" w:cs="Arial"/>
          <w:color w:val="auto"/>
          <w:sz w:val="20"/>
          <w:lang w:val="es-ES"/>
        </w:rPr>
      </w:pPr>
      <w:r w:rsidRPr="009A4F1E">
        <w:rPr>
          <w:rFonts w:ascii="Arial" w:hAnsi="Arial" w:cs="Arial"/>
          <w:color w:val="auto"/>
          <w:sz w:val="20"/>
          <w:lang w:val="es-ES"/>
        </w:rPr>
        <w:t>El otorgamiento de la buena pro en acto privado se publica y se entiende notificado a través del SEACE, el mismo día de su realización, debiendo incluir el acta de otorgamiento de la buena pro y el cuadro comparativo, detallando los resultados de la evaluación</w:t>
      </w:r>
      <w:r w:rsidR="000B629D">
        <w:rPr>
          <w:rFonts w:ascii="Arial" w:hAnsi="Arial" w:cs="Arial"/>
          <w:color w:val="auto"/>
          <w:sz w:val="20"/>
          <w:lang w:val="es-ES"/>
        </w:rPr>
        <w:t xml:space="preserve"> y calificación</w:t>
      </w:r>
      <w:r w:rsidRPr="009A4F1E">
        <w:rPr>
          <w:rFonts w:ascii="Arial" w:hAnsi="Arial" w:cs="Arial"/>
          <w:color w:val="auto"/>
          <w:sz w:val="20"/>
          <w:lang w:val="es-ES"/>
        </w:rPr>
        <w:t xml:space="preserve">. </w:t>
      </w:r>
    </w:p>
    <w:p w14:paraId="2432B8E3" w14:textId="77777777" w:rsidR="009A4F1E" w:rsidRDefault="009A4F1E" w:rsidP="00345818">
      <w:pPr>
        <w:widowControl w:val="0"/>
        <w:ind w:left="720"/>
        <w:jc w:val="both"/>
        <w:rPr>
          <w:rFonts w:ascii="Arial" w:hAnsi="Arial" w:cs="Arial"/>
          <w:color w:val="auto"/>
          <w:sz w:val="20"/>
          <w:lang w:val="es-ES"/>
        </w:rPr>
      </w:pPr>
    </w:p>
    <w:tbl>
      <w:tblPr>
        <w:tblStyle w:val="GridTable1LightAccent5"/>
        <w:tblW w:w="8363" w:type="dxa"/>
        <w:tblInd w:w="704" w:type="dxa"/>
        <w:tblLook w:val="04A0" w:firstRow="1" w:lastRow="0" w:firstColumn="1" w:lastColumn="0" w:noHBand="0" w:noVBand="1"/>
      </w:tblPr>
      <w:tblGrid>
        <w:gridCol w:w="8363"/>
      </w:tblGrid>
      <w:tr w:rsidR="00097D2A" w:rsidRPr="002B4536" w14:paraId="54CA9821"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1DF764F" w14:textId="77777777" w:rsidR="00097D2A" w:rsidRPr="002B4536" w:rsidRDefault="00097D2A"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97D2A" w:rsidRPr="00097D2A" w14:paraId="22454B3B" w14:textId="77777777" w:rsidTr="0027113A">
        <w:trPr>
          <w:trHeight w:val="76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B3B053F" w14:textId="037A9D54" w:rsidR="00097D2A" w:rsidRPr="00097D2A" w:rsidRDefault="00097D2A" w:rsidP="00345818">
            <w:pPr>
              <w:widowControl w:val="0"/>
              <w:ind w:left="34"/>
              <w:jc w:val="both"/>
              <w:rPr>
                <w:rFonts w:ascii="Arial" w:hAnsi="Arial" w:cs="Arial"/>
                <w:b w:val="0"/>
                <w:color w:val="0000FF"/>
                <w:sz w:val="19"/>
                <w:szCs w:val="19"/>
                <w:lang w:val="es-ES"/>
              </w:rPr>
            </w:pPr>
            <w:r w:rsidRPr="00097D2A">
              <w:rPr>
                <w:rFonts w:ascii="Arial" w:hAnsi="Arial" w:cs="Arial"/>
                <w:b w:val="0"/>
                <w:i/>
                <w:color w:val="0000FF"/>
                <w:sz w:val="19"/>
                <w:szCs w:val="19"/>
              </w:rPr>
              <w:t>Las Entidades  someten a fiscalización posterior, conforme a lo previsto en el artículo 32 de la Ley N° 27444, Ley del Procedimiento Administrativo General la documentación, declaraciones y traducciones presentadas por el ganador de la buena pro.</w:t>
            </w:r>
          </w:p>
        </w:tc>
      </w:tr>
    </w:tbl>
    <w:p w14:paraId="011240E2" w14:textId="77777777" w:rsidR="00097D2A" w:rsidRPr="00097D2A" w:rsidRDefault="00097D2A" w:rsidP="00345818">
      <w:pPr>
        <w:widowControl w:val="0"/>
        <w:ind w:left="720"/>
        <w:jc w:val="both"/>
        <w:rPr>
          <w:rFonts w:ascii="Arial" w:hAnsi="Arial" w:cs="Arial"/>
          <w:color w:val="auto"/>
          <w:sz w:val="19"/>
          <w:szCs w:val="19"/>
        </w:rPr>
      </w:pPr>
    </w:p>
    <w:p w14:paraId="55AC1B74" w14:textId="77777777" w:rsidR="00F97985" w:rsidRPr="00CD5328" w:rsidRDefault="00F97985" w:rsidP="00A50B9D">
      <w:pPr>
        <w:pStyle w:val="WW-Textosinformato"/>
        <w:widowControl w:val="0"/>
        <w:numPr>
          <w:ilvl w:val="1"/>
          <w:numId w:val="7"/>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46A6129F" w14:textId="77777777" w:rsidR="00F97985" w:rsidRPr="00213189" w:rsidRDefault="00F97985" w:rsidP="00345818">
      <w:pPr>
        <w:pStyle w:val="Ttulo9"/>
        <w:widowControl w:val="0"/>
        <w:tabs>
          <w:tab w:val="left" w:pos="567"/>
        </w:tabs>
        <w:spacing w:before="0"/>
        <w:ind w:left="709"/>
        <w:jc w:val="both"/>
        <w:rPr>
          <w:rFonts w:ascii="Arial" w:hAnsi="Arial" w:cs="Arial"/>
          <w:i w:val="0"/>
          <w:color w:val="auto"/>
          <w:sz w:val="20"/>
        </w:rPr>
      </w:pPr>
    </w:p>
    <w:p w14:paraId="6C2543A9" w14:textId="77777777" w:rsidR="000B7661" w:rsidRPr="004B0E6E" w:rsidRDefault="000B7661" w:rsidP="00345818">
      <w:pPr>
        <w:widowControl w:val="0"/>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ocho (8) días hábiles 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CA1ABCB" w14:textId="77777777" w:rsidR="000B7661" w:rsidRPr="0027113A" w:rsidRDefault="000B7661" w:rsidP="00345818">
      <w:pPr>
        <w:widowControl w:val="0"/>
        <w:ind w:left="709"/>
        <w:rPr>
          <w:rFonts w:ascii="Arial" w:hAnsi="Arial" w:cs="Arial"/>
          <w:color w:val="000000" w:themeColor="text1"/>
          <w:sz w:val="20"/>
        </w:rPr>
      </w:pPr>
    </w:p>
    <w:p w14:paraId="11487F43" w14:textId="77777777" w:rsidR="000B7661" w:rsidRPr="004B0E6E" w:rsidRDefault="000B7661" w:rsidP="00345818">
      <w:pPr>
        <w:widowControl w:val="0"/>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2546F233" w14:textId="77777777" w:rsidR="000B7661" w:rsidRPr="004B0E6E" w:rsidRDefault="000B7661" w:rsidP="00345818">
      <w:pPr>
        <w:widowControl w:val="0"/>
        <w:ind w:left="720"/>
        <w:jc w:val="both"/>
        <w:rPr>
          <w:rFonts w:ascii="Arial" w:hAnsi="Arial" w:cs="Arial"/>
          <w:sz w:val="20"/>
          <w:lang w:val="es-ES"/>
        </w:rPr>
      </w:pPr>
    </w:p>
    <w:p w14:paraId="2DC66598" w14:textId="77777777" w:rsidR="000B7661" w:rsidRPr="004B0E6E" w:rsidRDefault="000B7661" w:rsidP="00345818">
      <w:pPr>
        <w:widowControl w:val="0"/>
        <w:ind w:left="720"/>
        <w:jc w:val="both"/>
        <w:rPr>
          <w:rFonts w:ascii="Arial" w:hAnsi="Arial" w:cs="Arial"/>
          <w:sz w:val="20"/>
          <w:lang w:val="es-ES"/>
        </w:rPr>
      </w:pPr>
      <w:r w:rsidRPr="004B0E6E">
        <w:rPr>
          <w:rFonts w:ascii="Arial" w:hAnsi="Arial" w:cs="Arial"/>
          <w:sz w:val="20"/>
          <w:lang w:val="es-ES"/>
        </w:rPr>
        <w:t xml:space="preserve">El consentimiento del otorgamiento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publica en el </w:t>
      </w:r>
      <w:r w:rsidRPr="007A35A8">
        <w:rPr>
          <w:rFonts w:ascii="Arial" w:hAnsi="Arial" w:cs="Arial"/>
          <w:sz w:val="20"/>
          <w:lang w:val="es-ES"/>
        </w:rPr>
        <w:t xml:space="preserve">SEACE al día </w:t>
      </w:r>
      <w:r w:rsidR="000E27AD" w:rsidRPr="007A35A8">
        <w:rPr>
          <w:rFonts w:ascii="Arial" w:hAnsi="Arial" w:cs="Arial"/>
          <w:color w:val="auto"/>
          <w:sz w:val="20"/>
          <w:lang w:val="es-ES"/>
        </w:rPr>
        <w:t xml:space="preserve">hábil </w:t>
      </w:r>
      <w:r w:rsidRPr="007A35A8">
        <w:rPr>
          <w:rFonts w:ascii="Arial" w:hAnsi="Arial" w:cs="Arial"/>
          <w:sz w:val="20"/>
          <w:lang w:val="es-ES"/>
        </w:rPr>
        <w:t>siguiente de producido.</w:t>
      </w:r>
      <w:r w:rsidRPr="004B0E6E">
        <w:rPr>
          <w:rFonts w:ascii="Arial" w:hAnsi="Arial" w:cs="Arial"/>
          <w:sz w:val="20"/>
          <w:lang w:val="es-ES"/>
        </w:rPr>
        <w:t xml:space="preserve"> </w:t>
      </w:r>
    </w:p>
    <w:p w14:paraId="2F34549B" w14:textId="77777777" w:rsidR="00F97985" w:rsidRPr="0027113A" w:rsidRDefault="00F97985" w:rsidP="00345818">
      <w:pPr>
        <w:widowControl w:val="0"/>
        <w:ind w:left="709"/>
        <w:rPr>
          <w:rFonts w:ascii="Arial" w:hAnsi="Arial" w:cs="Arial"/>
          <w:color w:val="000000" w:themeColor="text1"/>
          <w:sz w:val="20"/>
        </w:rPr>
      </w:pPr>
    </w:p>
    <w:p w14:paraId="30091DEF" w14:textId="77777777" w:rsidR="00F97985" w:rsidRPr="007A35A8" w:rsidRDefault="00F97985" w:rsidP="00A50B9D">
      <w:pPr>
        <w:pStyle w:val="WW-Textosinformato"/>
        <w:widowControl w:val="0"/>
        <w:numPr>
          <w:ilvl w:val="1"/>
          <w:numId w:val="7"/>
        </w:numPr>
        <w:ind w:left="709" w:hanging="567"/>
        <w:jc w:val="both"/>
        <w:rPr>
          <w:rFonts w:ascii="Arial" w:hAnsi="Arial" w:cs="Arial"/>
          <w:b/>
          <w:color w:val="000000" w:themeColor="text1"/>
          <w:lang w:val="es-ES_tradnl"/>
        </w:rPr>
      </w:pPr>
      <w:r w:rsidRPr="00CD5328">
        <w:rPr>
          <w:rFonts w:ascii="Arial" w:hAnsi="Arial" w:cs="Arial"/>
          <w:b/>
          <w:lang w:val="es-ES_tradnl"/>
        </w:rPr>
        <w:t xml:space="preserve">CONSTANCIA DE NO </w:t>
      </w:r>
      <w:r w:rsidRPr="007A35A8">
        <w:rPr>
          <w:rFonts w:ascii="Arial" w:hAnsi="Arial" w:cs="Arial"/>
          <w:b/>
          <w:color w:val="000000" w:themeColor="text1"/>
          <w:lang w:val="es-ES_tradnl"/>
        </w:rPr>
        <w:t xml:space="preserve">ESTAR INHABILITADO </w:t>
      </w:r>
      <w:r w:rsidR="0059306C" w:rsidRPr="007A35A8">
        <w:rPr>
          <w:rFonts w:ascii="Arial" w:hAnsi="Arial" w:cs="Arial"/>
          <w:b/>
          <w:color w:val="000000" w:themeColor="text1"/>
          <w:lang w:val="es-ES_tradnl"/>
        </w:rPr>
        <w:t xml:space="preserve">O SUSPENDIDO </w:t>
      </w:r>
      <w:r w:rsidRPr="007A35A8">
        <w:rPr>
          <w:rFonts w:ascii="Arial" w:hAnsi="Arial" w:cs="Arial"/>
          <w:b/>
          <w:color w:val="000000" w:themeColor="text1"/>
          <w:lang w:val="es-ES_tradnl"/>
        </w:rPr>
        <w:t>PARA CONTRATAR CON EL ESTADO</w:t>
      </w:r>
    </w:p>
    <w:p w14:paraId="68CE34C9" w14:textId="77777777" w:rsidR="00F97985" w:rsidRPr="0027113A" w:rsidRDefault="00F97985" w:rsidP="00345818">
      <w:pPr>
        <w:widowControl w:val="0"/>
        <w:ind w:left="709"/>
        <w:rPr>
          <w:rFonts w:ascii="Arial" w:hAnsi="Arial" w:cs="Arial"/>
          <w:color w:val="000000" w:themeColor="text1"/>
          <w:sz w:val="20"/>
        </w:rPr>
      </w:pPr>
    </w:p>
    <w:p w14:paraId="49CBF07D" w14:textId="4CF87CB6" w:rsidR="00AD6C89" w:rsidRPr="0027113A" w:rsidRDefault="00AD6C89" w:rsidP="0017393C">
      <w:pPr>
        <w:widowControl w:val="0"/>
        <w:ind w:left="709"/>
        <w:jc w:val="both"/>
        <w:rPr>
          <w:rFonts w:ascii="Arial" w:hAnsi="Arial" w:cs="Arial"/>
          <w:color w:val="000000" w:themeColor="text1"/>
          <w:sz w:val="20"/>
        </w:rPr>
      </w:pPr>
      <w:r w:rsidRPr="0027113A">
        <w:rPr>
          <w:rFonts w:ascii="Arial" w:hAnsi="Arial" w:cs="Arial"/>
          <w:color w:val="000000" w:themeColor="text1"/>
          <w:sz w:val="20"/>
        </w:rPr>
        <w:t xml:space="preserve">De acuerdo con el artículo </w:t>
      </w:r>
      <w:r w:rsidR="00371591" w:rsidRPr="0027113A">
        <w:rPr>
          <w:rFonts w:ascii="Arial" w:hAnsi="Arial" w:cs="Arial"/>
          <w:color w:val="000000" w:themeColor="text1"/>
          <w:sz w:val="20"/>
        </w:rPr>
        <w:t>2</w:t>
      </w:r>
      <w:r w:rsidR="004D477B" w:rsidRPr="0027113A">
        <w:rPr>
          <w:rFonts w:ascii="Arial" w:hAnsi="Arial" w:cs="Arial"/>
          <w:color w:val="000000" w:themeColor="text1"/>
          <w:sz w:val="20"/>
        </w:rPr>
        <w:t>4</w:t>
      </w:r>
      <w:r w:rsidR="00657557" w:rsidRPr="0027113A">
        <w:rPr>
          <w:rFonts w:ascii="Arial" w:hAnsi="Arial" w:cs="Arial"/>
          <w:color w:val="000000" w:themeColor="text1"/>
          <w:sz w:val="20"/>
        </w:rPr>
        <w:t>5</w:t>
      </w:r>
      <w:r w:rsidRPr="0027113A">
        <w:rPr>
          <w:rFonts w:ascii="Arial" w:hAnsi="Arial" w:cs="Arial"/>
          <w:color w:val="000000" w:themeColor="text1"/>
          <w:sz w:val="20"/>
        </w:rPr>
        <w:t xml:space="preserve"> del Reglamento, </w:t>
      </w:r>
      <w:r w:rsidR="00657557" w:rsidRPr="0027113A">
        <w:rPr>
          <w:rFonts w:ascii="Arial" w:hAnsi="Arial" w:cs="Arial"/>
          <w:color w:val="000000" w:themeColor="text1"/>
          <w:sz w:val="20"/>
        </w:rPr>
        <w:t>a partir del día hábil siguiente al registro en el SEACE del consentimiento de la buena pro o de que esta haya quedado administrativamente firme</w:t>
      </w:r>
      <w:r w:rsidRPr="0027113A">
        <w:rPr>
          <w:rFonts w:ascii="Arial" w:hAnsi="Arial" w:cs="Arial"/>
          <w:color w:val="000000" w:themeColor="text1"/>
          <w:sz w:val="20"/>
        </w:rPr>
        <w:t xml:space="preserve">, el postor ganador de la </w:t>
      </w:r>
      <w:r w:rsidR="003C26C8" w:rsidRPr="0027113A">
        <w:rPr>
          <w:rFonts w:ascii="Arial" w:hAnsi="Arial" w:cs="Arial"/>
          <w:color w:val="000000" w:themeColor="text1"/>
          <w:sz w:val="20"/>
        </w:rPr>
        <w:t>b</w:t>
      </w:r>
      <w:r w:rsidRPr="0027113A">
        <w:rPr>
          <w:rFonts w:ascii="Arial" w:hAnsi="Arial" w:cs="Arial"/>
          <w:color w:val="000000" w:themeColor="text1"/>
          <w:sz w:val="20"/>
        </w:rPr>
        <w:t xml:space="preserve">uena </w:t>
      </w:r>
      <w:r w:rsidR="003C26C8" w:rsidRPr="0027113A">
        <w:rPr>
          <w:rFonts w:ascii="Arial" w:hAnsi="Arial" w:cs="Arial"/>
          <w:color w:val="000000" w:themeColor="text1"/>
          <w:sz w:val="20"/>
        </w:rPr>
        <w:t>p</w:t>
      </w:r>
      <w:r w:rsidRPr="0027113A">
        <w:rPr>
          <w:rFonts w:ascii="Arial" w:hAnsi="Arial" w:cs="Arial"/>
          <w:color w:val="000000" w:themeColor="text1"/>
          <w:sz w:val="20"/>
        </w:rPr>
        <w:t xml:space="preserve">ro </w:t>
      </w:r>
      <w:r w:rsidR="0059306C" w:rsidRPr="0027113A">
        <w:rPr>
          <w:rFonts w:ascii="Arial" w:hAnsi="Arial" w:cs="Arial"/>
          <w:color w:val="000000" w:themeColor="text1"/>
          <w:sz w:val="20"/>
        </w:rPr>
        <w:t>puede</w:t>
      </w:r>
      <w:r w:rsidRPr="0027113A">
        <w:rPr>
          <w:rFonts w:ascii="Arial" w:hAnsi="Arial" w:cs="Arial"/>
          <w:color w:val="000000" w:themeColor="text1"/>
          <w:sz w:val="20"/>
        </w:rPr>
        <w:t xml:space="preserve"> solicitar ante el OSCE la expedición de la constancia de no estar inhabilitado </w:t>
      </w:r>
      <w:r w:rsidR="0059306C" w:rsidRPr="0027113A">
        <w:rPr>
          <w:rFonts w:ascii="Arial" w:hAnsi="Arial" w:cs="Arial"/>
          <w:color w:val="000000" w:themeColor="text1"/>
          <w:sz w:val="20"/>
        </w:rPr>
        <w:t xml:space="preserve">o suspendido </w:t>
      </w:r>
      <w:r w:rsidRPr="0027113A">
        <w:rPr>
          <w:rFonts w:ascii="Arial" w:hAnsi="Arial" w:cs="Arial"/>
          <w:color w:val="000000" w:themeColor="text1"/>
          <w:sz w:val="20"/>
        </w:rPr>
        <w:t xml:space="preserve">para contratar con el Estado.  </w:t>
      </w:r>
    </w:p>
    <w:p w14:paraId="2FD5D3B6" w14:textId="77777777" w:rsidR="00371591" w:rsidRPr="0027113A" w:rsidRDefault="00371591" w:rsidP="00345818">
      <w:pPr>
        <w:widowControl w:val="0"/>
        <w:ind w:left="709"/>
        <w:rPr>
          <w:rFonts w:ascii="Arial" w:hAnsi="Arial" w:cs="Arial"/>
          <w:color w:val="000000" w:themeColor="text1"/>
          <w:sz w:val="20"/>
        </w:rPr>
      </w:pPr>
    </w:p>
    <w:p w14:paraId="3927C0F6" w14:textId="77777777" w:rsidR="00371591" w:rsidRDefault="00371591" w:rsidP="00345818">
      <w:pPr>
        <w:widowControl w:val="0"/>
        <w:tabs>
          <w:tab w:val="center" w:pos="4419"/>
          <w:tab w:val="right" w:pos="8838"/>
        </w:tabs>
        <w:autoSpaceDE w:val="0"/>
        <w:autoSpaceDN w:val="0"/>
        <w:adjustRightInd w:val="0"/>
        <w:ind w:left="709"/>
        <w:jc w:val="both"/>
        <w:rPr>
          <w:rFonts w:ascii="Arial" w:hAnsi="Arial" w:cs="Arial"/>
          <w:sz w:val="20"/>
          <w:lang w:val="es-ES"/>
        </w:rPr>
      </w:pPr>
      <w:r w:rsidRPr="007A35A8">
        <w:rPr>
          <w:rFonts w:ascii="Arial" w:hAnsi="Arial" w:cs="Arial"/>
          <w:color w:val="000000" w:themeColor="text1"/>
          <w:sz w:val="20"/>
          <w:lang w:val="es-ES"/>
        </w:rPr>
        <w:t xml:space="preserve">No procede la emisión de constancias cuando el procedimiento de selección se encuentre bloqueado como consecuencia </w:t>
      </w:r>
      <w:r w:rsidRPr="00371591">
        <w:rPr>
          <w:rFonts w:ascii="Arial" w:hAnsi="Arial" w:cs="Arial"/>
          <w:sz w:val="20"/>
          <w:lang w:val="es-ES"/>
        </w:rPr>
        <w:t>del procesamiento de una acción de supervisión.</w:t>
      </w:r>
    </w:p>
    <w:p w14:paraId="58F3309F" w14:textId="77777777" w:rsidR="004A0AAB" w:rsidRDefault="004A0AAB" w:rsidP="00345818">
      <w:pPr>
        <w:widowControl w:val="0"/>
        <w:tabs>
          <w:tab w:val="center" w:pos="4419"/>
          <w:tab w:val="right" w:pos="8838"/>
        </w:tabs>
        <w:autoSpaceDE w:val="0"/>
        <w:autoSpaceDN w:val="0"/>
        <w:adjustRightInd w:val="0"/>
        <w:ind w:left="709"/>
        <w:jc w:val="both"/>
        <w:rPr>
          <w:rFonts w:ascii="Arial" w:hAnsi="Arial" w:cs="Arial"/>
          <w:sz w:val="20"/>
          <w:lang w:val="es-ES"/>
        </w:rPr>
      </w:pPr>
    </w:p>
    <w:p w14:paraId="049D17AF" w14:textId="77777777" w:rsidR="004A0AAB" w:rsidRDefault="004A0AAB" w:rsidP="00345818">
      <w:pPr>
        <w:widowControl w:val="0"/>
        <w:tabs>
          <w:tab w:val="center" w:pos="4419"/>
          <w:tab w:val="right" w:pos="8838"/>
        </w:tabs>
        <w:autoSpaceDE w:val="0"/>
        <w:autoSpaceDN w:val="0"/>
        <w:adjustRightInd w:val="0"/>
        <w:ind w:left="709"/>
        <w:jc w:val="both"/>
        <w:rPr>
          <w:rFonts w:ascii="Arial" w:hAnsi="Arial" w:cs="Arial"/>
          <w:sz w:val="20"/>
          <w:lang w:val="es-ES"/>
        </w:rPr>
      </w:pPr>
    </w:p>
    <w:p w14:paraId="530DF169" w14:textId="77777777" w:rsidR="004A0AAB" w:rsidRPr="00371591" w:rsidRDefault="004A0AAB" w:rsidP="00345818">
      <w:pPr>
        <w:widowControl w:val="0"/>
        <w:tabs>
          <w:tab w:val="center" w:pos="4419"/>
          <w:tab w:val="right" w:pos="8838"/>
        </w:tabs>
        <w:autoSpaceDE w:val="0"/>
        <w:autoSpaceDN w:val="0"/>
        <w:adjustRightInd w:val="0"/>
        <w:ind w:left="709"/>
        <w:jc w:val="both"/>
        <w:rPr>
          <w:rFonts w:ascii="Arial" w:hAnsi="Arial" w:cs="Arial"/>
          <w:sz w:val="20"/>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352C59B0" w14:textId="77777777" w:rsidTr="009A7ECC">
        <w:tc>
          <w:tcPr>
            <w:tcW w:w="8813" w:type="dxa"/>
          </w:tcPr>
          <w:p w14:paraId="57BC8CFC" w14:textId="41FF9C7A" w:rsidR="00F97985" w:rsidRPr="00CD5328" w:rsidRDefault="00F97985" w:rsidP="00345818">
            <w:pPr>
              <w:pStyle w:val="Prrafodelista"/>
              <w:widowControl w:val="0"/>
              <w:ind w:left="360"/>
              <w:jc w:val="center"/>
              <w:rPr>
                <w:rFonts w:ascii="Arial" w:hAnsi="Arial" w:cs="Arial"/>
                <w:b/>
                <w:sz w:val="12"/>
              </w:rPr>
            </w:pPr>
            <w:r w:rsidRPr="00CD5328">
              <w:rPr>
                <w:rFonts w:ascii="Arial" w:hAnsi="Arial" w:cs="Arial"/>
              </w:rPr>
              <w:br w:type="page"/>
            </w:r>
          </w:p>
          <w:p w14:paraId="77797629" w14:textId="77777777" w:rsidR="00F97985" w:rsidRPr="00CD5328" w:rsidRDefault="00F97985" w:rsidP="00345818">
            <w:pPr>
              <w:pStyle w:val="Prrafodelista"/>
              <w:widowControl w:val="0"/>
              <w:ind w:left="66"/>
              <w:jc w:val="center"/>
              <w:rPr>
                <w:rFonts w:ascii="Arial" w:hAnsi="Arial" w:cs="Arial"/>
              </w:rPr>
            </w:pPr>
            <w:r w:rsidRPr="00CD5328">
              <w:rPr>
                <w:rFonts w:ascii="Arial" w:hAnsi="Arial" w:cs="Arial"/>
                <w:b/>
              </w:rPr>
              <w:t>CAPÍTULO II</w:t>
            </w:r>
          </w:p>
          <w:p w14:paraId="09B70234" w14:textId="77777777" w:rsidR="00F97985" w:rsidRPr="00CD5328" w:rsidRDefault="00F97985" w:rsidP="00345818">
            <w:pPr>
              <w:widowControl w:val="0"/>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CDC2961" w14:textId="77777777" w:rsidR="00F97985" w:rsidRPr="00CD5328" w:rsidRDefault="00F97985" w:rsidP="00345818">
            <w:pPr>
              <w:widowControl w:val="0"/>
              <w:jc w:val="center"/>
              <w:rPr>
                <w:rFonts w:ascii="Arial" w:hAnsi="Arial" w:cs="Arial"/>
                <w:sz w:val="6"/>
              </w:rPr>
            </w:pPr>
          </w:p>
        </w:tc>
      </w:tr>
    </w:tbl>
    <w:p w14:paraId="01797A8D" w14:textId="77777777" w:rsidR="00F97985" w:rsidRPr="00CD5328" w:rsidRDefault="00F97985" w:rsidP="002243DD">
      <w:pPr>
        <w:widowControl w:val="0"/>
        <w:ind w:left="284"/>
        <w:jc w:val="both"/>
        <w:rPr>
          <w:rFonts w:ascii="Arial" w:hAnsi="Arial" w:cs="Arial"/>
        </w:rPr>
      </w:pPr>
    </w:p>
    <w:p w14:paraId="2C5F1CE2" w14:textId="77777777" w:rsidR="00F97985" w:rsidRPr="00CD5328" w:rsidRDefault="00F97985" w:rsidP="002243DD">
      <w:pPr>
        <w:widowControl w:val="0"/>
        <w:ind w:left="284"/>
        <w:jc w:val="both"/>
        <w:rPr>
          <w:rFonts w:ascii="Arial" w:hAnsi="Arial" w:cs="Arial"/>
        </w:rPr>
      </w:pPr>
    </w:p>
    <w:p w14:paraId="57E3E3A4" w14:textId="77777777" w:rsidR="00F97985" w:rsidRPr="00CD5328" w:rsidRDefault="00F97985" w:rsidP="002243DD">
      <w:pPr>
        <w:pStyle w:val="Prrafodelista"/>
        <w:widowControl w:val="0"/>
        <w:ind w:left="284"/>
        <w:jc w:val="both"/>
        <w:rPr>
          <w:rFonts w:ascii="Arial" w:hAnsi="Arial" w:cs="Arial"/>
        </w:rPr>
      </w:pPr>
    </w:p>
    <w:p w14:paraId="5CA0F23D" w14:textId="77777777" w:rsidR="00F97985" w:rsidRPr="00CD5328" w:rsidRDefault="00F97985" w:rsidP="00A50B9D">
      <w:pPr>
        <w:pStyle w:val="Prrafodelista"/>
        <w:widowControl w:val="0"/>
        <w:numPr>
          <w:ilvl w:val="0"/>
          <w:numId w:val="13"/>
        </w:numPr>
        <w:ind w:left="284"/>
        <w:jc w:val="both"/>
        <w:rPr>
          <w:rFonts w:ascii="Arial" w:hAnsi="Arial" w:cs="Arial"/>
          <w:vanish/>
          <w:sz w:val="20"/>
        </w:rPr>
      </w:pPr>
    </w:p>
    <w:p w14:paraId="257A06A6" w14:textId="77777777" w:rsidR="00F97985" w:rsidRPr="00CD5328" w:rsidRDefault="00F97985" w:rsidP="00A50B9D">
      <w:pPr>
        <w:pStyle w:val="Prrafodelista"/>
        <w:widowControl w:val="0"/>
        <w:numPr>
          <w:ilvl w:val="1"/>
          <w:numId w:val="14"/>
        </w:numPr>
        <w:ind w:left="709" w:hanging="709"/>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555DC4C7" w14:textId="77777777" w:rsidR="00F97985" w:rsidRPr="00CD5328" w:rsidRDefault="00F97985" w:rsidP="00345818">
      <w:pPr>
        <w:widowControl w:val="0"/>
        <w:tabs>
          <w:tab w:val="center" w:pos="8505"/>
          <w:tab w:val="right" w:pos="11389"/>
        </w:tabs>
        <w:ind w:left="709"/>
        <w:jc w:val="both"/>
        <w:rPr>
          <w:rFonts w:ascii="Arial" w:hAnsi="Arial" w:cs="Arial"/>
        </w:rPr>
      </w:pPr>
    </w:p>
    <w:p w14:paraId="0952E229" w14:textId="77777777" w:rsidR="00C452B8" w:rsidRPr="00CD5328" w:rsidRDefault="00C452B8" w:rsidP="00345818">
      <w:pPr>
        <w:pStyle w:val="Prrafodelista"/>
        <w:widowControl w:val="0"/>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4BBAE688" w14:textId="77777777" w:rsidR="00C452B8" w:rsidRPr="00CD5328" w:rsidRDefault="00C452B8" w:rsidP="00345818">
      <w:pPr>
        <w:pStyle w:val="Prrafodelista"/>
        <w:widowControl w:val="0"/>
        <w:ind w:left="709"/>
        <w:jc w:val="both"/>
        <w:rPr>
          <w:rFonts w:ascii="Arial" w:hAnsi="Arial" w:cs="Arial"/>
          <w:sz w:val="20"/>
        </w:rPr>
      </w:pPr>
    </w:p>
    <w:p w14:paraId="5C2ACC9E" w14:textId="77777777" w:rsidR="00C452B8" w:rsidRPr="00CD5328" w:rsidRDefault="00DF0961" w:rsidP="00345818">
      <w:pPr>
        <w:pStyle w:val="Prrafodelista"/>
        <w:widowControl w:val="0"/>
        <w:ind w:left="709"/>
        <w:jc w:val="both"/>
        <w:rPr>
          <w:rFonts w:ascii="Arial" w:hAnsi="Arial" w:cs="Arial"/>
          <w:sz w:val="20"/>
          <w:lang w:val="es-ES"/>
        </w:rPr>
      </w:pPr>
      <w:r w:rsidRPr="00CD5328">
        <w:rPr>
          <w:rFonts w:ascii="Arial" w:hAnsi="Arial" w:cs="Arial"/>
          <w:sz w:val="20"/>
          <w:lang w:val="es-ES"/>
        </w:rPr>
        <w:t>El recurso de apelación se presenta ante y es resuelto por el Tribunal de Contrataciones del Estado.</w:t>
      </w:r>
      <w:r w:rsidR="00C452B8" w:rsidRPr="00CD5328">
        <w:rPr>
          <w:rFonts w:ascii="Arial" w:hAnsi="Arial" w:cs="Arial"/>
          <w:sz w:val="20"/>
          <w:lang w:val="es-ES"/>
        </w:rPr>
        <w:t xml:space="preserve"> </w:t>
      </w:r>
    </w:p>
    <w:p w14:paraId="70F8A1BC" w14:textId="77777777" w:rsidR="00C452B8" w:rsidRPr="00CD5328" w:rsidRDefault="00C452B8" w:rsidP="00345818">
      <w:pPr>
        <w:pStyle w:val="Prrafodelista"/>
        <w:widowControl w:val="0"/>
        <w:ind w:left="709"/>
        <w:jc w:val="both"/>
        <w:rPr>
          <w:rFonts w:ascii="Arial" w:hAnsi="Arial" w:cs="Arial"/>
          <w:sz w:val="20"/>
          <w:lang w:val="es-ES"/>
        </w:rPr>
      </w:pPr>
    </w:p>
    <w:p w14:paraId="0D61AF6C" w14:textId="77777777" w:rsidR="00C452B8" w:rsidRPr="00CD5328" w:rsidRDefault="00DF0961" w:rsidP="00345818">
      <w:pPr>
        <w:pStyle w:val="Prrafodelista"/>
        <w:widowControl w:val="0"/>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77937B1A" w14:textId="77777777" w:rsidR="00F97985" w:rsidRDefault="00F97985" w:rsidP="00345818">
      <w:pPr>
        <w:pStyle w:val="Sangra3detindependiente"/>
        <w:widowControl w:val="0"/>
        <w:ind w:left="709" w:firstLine="0"/>
        <w:jc w:val="both"/>
        <w:rPr>
          <w:rFonts w:cs="Arial"/>
          <w:b/>
        </w:rPr>
      </w:pPr>
    </w:p>
    <w:p w14:paraId="6FE68F7A" w14:textId="77777777" w:rsidR="001C59B5" w:rsidRPr="00CD5328" w:rsidRDefault="001C59B5" w:rsidP="00345818">
      <w:pPr>
        <w:pStyle w:val="Sangra3detindependiente"/>
        <w:widowControl w:val="0"/>
        <w:ind w:left="709" w:firstLine="0"/>
        <w:jc w:val="both"/>
        <w:rPr>
          <w:rFonts w:cs="Arial"/>
          <w:b/>
        </w:rPr>
      </w:pPr>
    </w:p>
    <w:p w14:paraId="7B1B1F0C" w14:textId="77777777" w:rsidR="00F97985" w:rsidRPr="00CD5328" w:rsidRDefault="00F97985" w:rsidP="00A50B9D">
      <w:pPr>
        <w:pStyle w:val="Prrafodelista"/>
        <w:widowControl w:val="0"/>
        <w:numPr>
          <w:ilvl w:val="1"/>
          <w:numId w:val="14"/>
        </w:numPr>
        <w:ind w:left="709" w:hanging="709"/>
        <w:jc w:val="both"/>
        <w:rPr>
          <w:rFonts w:ascii="Arial" w:hAnsi="Arial" w:cs="Arial"/>
          <w:b/>
          <w:caps/>
          <w:sz w:val="20"/>
        </w:rPr>
      </w:pPr>
      <w:r w:rsidRPr="00CD5328">
        <w:rPr>
          <w:rFonts w:ascii="Arial" w:hAnsi="Arial" w:cs="Arial"/>
          <w:b/>
          <w:caps/>
          <w:sz w:val="20"/>
        </w:rPr>
        <w:t xml:space="preserve">Plazos de interposición del recurso de apelación </w:t>
      </w:r>
    </w:p>
    <w:p w14:paraId="5A830692" w14:textId="77777777" w:rsidR="00F97985" w:rsidRPr="00CD5328" w:rsidRDefault="00F97985" w:rsidP="00345818">
      <w:pPr>
        <w:widowControl w:val="0"/>
        <w:tabs>
          <w:tab w:val="left" w:pos="0"/>
        </w:tabs>
        <w:ind w:left="709"/>
        <w:jc w:val="both"/>
        <w:rPr>
          <w:rFonts w:ascii="Arial" w:hAnsi="Arial" w:cs="Arial"/>
        </w:rPr>
      </w:pPr>
    </w:p>
    <w:p w14:paraId="6F9FE893" w14:textId="77777777" w:rsidR="009054AA" w:rsidRPr="00C55E26" w:rsidRDefault="009054AA" w:rsidP="00345818">
      <w:pPr>
        <w:pStyle w:val="Prrafodelista"/>
        <w:widowControl w:val="0"/>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ocho (8)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64AA51ED" w14:textId="77777777" w:rsidR="009054AA" w:rsidRPr="00C55E26" w:rsidRDefault="009054AA" w:rsidP="00345818">
      <w:pPr>
        <w:pStyle w:val="Prrafodelista"/>
        <w:widowControl w:val="0"/>
        <w:ind w:left="709"/>
        <w:jc w:val="both"/>
        <w:rPr>
          <w:rFonts w:ascii="Arial" w:hAnsi="Arial" w:cs="Arial"/>
          <w:sz w:val="20"/>
          <w:lang w:val="es-ES"/>
        </w:rPr>
      </w:pPr>
    </w:p>
    <w:p w14:paraId="7515DB1E" w14:textId="3C8A1339" w:rsidR="00F97985" w:rsidRPr="00FC7463" w:rsidRDefault="00FC7463" w:rsidP="00345818">
      <w:pPr>
        <w:widowControl w:val="0"/>
        <w:tabs>
          <w:tab w:val="left" w:pos="0"/>
        </w:tabs>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B32DF9">
        <w:rPr>
          <w:rFonts w:ascii="Arial" w:hAnsi="Arial" w:cs="Arial"/>
          <w:sz w:val="20"/>
          <w:lang w:val="es-ES"/>
        </w:rPr>
        <w:t>a pro</w:t>
      </w:r>
      <w:r w:rsidRPr="00FC7463">
        <w:rPr>
          <w:rFonts w:ascii="Arial" w:hAnsi="Arial" w:cs="Arial"/>
          <w:sz w:val="20"/>
          <w:lang w:val="es-ES"/>
        </w:rPr>
        <w:t>, contra la declaración de nulidad, cancelación y declaratoria de desierto del procedimiento, debe interponerse dentro de los ocho (8) días hábiles siguientes de haberse tomado conocimiento del acto que se desea impugnar.</w:t>
      </w:r>
    </w:p>
    <w:p w14:paraId="62840EEC" w14:textId="77777777" w:rsidR="00F97985" w:rsidRPr="00CD5328" w:rsidRDefault="00F97985" w:rsidP="00345818">
      <w:pPr>
        <w:widowControl w:val="0"/>
        <w:tabs>
          <w:tab w:val="left" w:pos="709"/>
        </w:tabs>
        <w:ind w:left="445"/>
        <w:jc w:val="both"/>
        <w:rPr>
          <w:rFonts w:ascii="Arial" w:hAnsi="Arial" w:cs="Arial"/>
        </w:rPr>
      </w:pPr>
    </w:p>
    <w:p w14:paraId="7F3D6BD7" w14:textId="77777777" w:rsidR="00F97985" w:rsidRPr="00CD5328" w:rsidRDefault="00F97985" w:rsidP="00345818">
      <w:pPr>
        <w:widowControl w:val="0"/>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13F5A97" w14:textId="77777777" w:rsidTr="009A7ECC">
        <w:tc>
          <w:tcPr>
            <w:tcW w:w="8813" w:type="dxa"/>
          </w:tcPr>
          <w:p w14:paraId="725F1DD3" w14:textId="77777777" w:rsidR="00F97985" w:rsidRPr="00CD5328" w:rsidRDefault="00F97985" w:rsidP="00345818">
            <w:pPr>
              <w:pStyle w:val="Prrafodelista"/>
              <w:widowControl w:val="0"/>
              <w:ind w:left="360"/>
              <w:jc w:val="center"/>
              <w:rPr>
                <w:rFonts w:ascii="Arial" w:hAnsi="Arial" w:cs="Arial"/>
                <w:b/>
                <w:sz w:val="12"/>
              </w:rPr>
            </w:pPr>
          </w:p>
          <w:p w14:paraId="46081845" w14:textId="77777777" w:rsidR="00F97985" w:rsidRPr="00CD5328" w:rsidRDefault="00F97985" w:rsidP="00345818">
            <w:pPr>
              <w:pStyle w:val="Prrafodelista"/>
              <w:widowControl w:val="0"/>
              <w:ind w:left="66"/>
              <w:jc w:val="center"/>
              <w:rPr>
                <w:rFonts w:ascii="Arial" w:hAnsi="Arial" w:cs="Arial"/>
              </w:rPr>
            </w:pPr>
            <w:r w:rsidRPr="00CD5328">
              <w:rPr>
                <w:rFonts w:ascii="Arial" w:hAnsi="Arial" w:cs="Arial"/>
                <w:b/>
              </w:rPr>
              <w:t>CAPÍTULO III</w:t>
            </w:r>
          </w:p>
          <w:p w14:paraId="3F97E935" w14:textId="77777777" w:rsidR="00F97985" w:rsidRPr="00CD5328" w:rsidRDefault="00F97985" w:rsidP="00345818">
            <w:pPr>
              <w:widowControl w:val="0"/>
              <w:jc w:val="center"/>
              <w:rPr>
                <w:rFonts w:ascii="Arial" w:hAnsi="Arial" w:cs="Arial"/>
                <w:b/>
                <w:szCs w:val="22"/>
              </w:rPr>
            </w:pPr>
            <w:r w:rsidRPr="00CD5328">
              <w:rPr>
                <w:rFonts w:ascii="Arial" w:hAnsi="Arial" w:cs="Arial"/>
                <w:b/>
                <w:szCs w:val="22"/>
              </w:rPr>
              <w:t>DEL CONTRATO</w:t>
            </w:r>
          </w:p>
          <w:p w14:paraId="41DA5D70" w14:textId="77777777" w:rsidR="00F97985" w:rsidRPr="00CD5328" w:rsidRDefault="00F97985" w:rsidP="00345818">
            <w:pPr>
              <w:widowControl w:val="0"/>
              <w:jc w:val="center"/>
              <w:rPr>
                <w:rFonts w:ascii="Arial" w:hAnsi="Arial" w:cs="Arial"/>
                <w:sz w:val="6"/>
              </w:rPr>
            </w:pPr>
          </w:p>
        </w:tc>
      </w:tr>
    </w:tbl>
    <w:p w14:paraId="268348F2" w14:textId="77777777" w:rsidR="00F97985" w:rsidRDefault="00F97985" w:rsidP="00345818">
      <w:pPr>
        <w:widowControl w:val="0"/>
        <w:ind w:left="96"/>
        <w:jc w:val="both"/>
        <w:rPr>
          <w:rFonts w:ascii="Arial" w:hAnsi="Arial" w:cs="Arial"/>
        </w:rPr>
      </w:pPr>
    </w:p>
    <w:p w14:paraId="15922995" w14:textId="77777777" w:rsidR="008B513C" w:rsidRPr="00CD5328" w:rsidRDefault="008B513C" w:rsidP="00345818">
      <w:pPr>
        <w:widowControl w:val="0"/>
        <w:ind w:left="96"/>
        <w:jc w:val="both"/>
        <w:rPr>
          <w:rFonts w:ascii="Arial" w:hAnsi="Arial" w:cs="Arial"/>
        </w:rPr>
      </w:pPr>
    </w:p>
    <w:p w14:paraId="2351FF6A" w14:textId="77777777" w:rsidR="00F97985" w:rsidRPr="00CD5328" w:rsidRDefault="00F97985" w:rsidP="00A50B9D">
      <w:pPr>
        <w:pStyle w:val="Prrafodelista"/>
        <w:widowControl w:val="0"/>
        <w:numPr>
          <w:ilvl w:val="0"/>
          <w:numId w:val="9"/>
        </w:numPr>
        <w:ind w:left="96"/>
        <w:jc w:val="both"/>
        <w:rPr>
          <w:rFonts w:ascii="Arial" w:hAnsi="Arial" w:cs="Arial"/>
          <w:b/>
          <w:caps/>
          <w:vanish/>
          <w:sz w:val="20"/>
        </w:rPr>
      </w:pPr>
    </w:p>
    <w:p w14:paraId="1BC04786" w14:textId="77777777" w:rsidR="00F97985" w:rsidRPr="00CD5328" w:rsidRDefault="00F97985" w:rsidP="00A50B9D">
      <w:pPr>
        <w:pStyle w:val="Prrafodelista"/>
        <w:widowControl w:val="0"/>
        <w:numPr>
          <w:ilvl w:val="0"/>
          <w:numId w:val="9"/>
        </w:numPr>
        <w:ind w:left="96"/>
        <w:jc w:val="both"/>
        <w:rPr>
          <w:rFonts w:ascii="Arial" w:hAnsi="Arial" w:cs="Arial"/>
          <w:b/>
          <w:caps/>
          <w:vanish/>
          <w:sz w:val="20"/>
        </w:rPr>
      </w:pPr>
    </w:p>
    <w:p w14:paraId="3A849421" w14:textId="77777777" w:rsidR="00F97985" w:rsidRPr="00CD5328" w:rsidRDefault="003D5A05" w:rsidP="00A50B9D">
      <w:pPr>
        <w:pStyle w:val="Prrafodelista"/>
        <w:widowControl w:val="0"/>
        <w:numPr>
          <w:ilvl w:val="1"/>
          <w:numId w:val="9"/>
        </w:numPr>
        <w:ind w:left="445" w:hanging="425"/>
        <w:jc w:val="both"/>
        <w:rPr>
          <w:rFonts w:ascii="Arial" w:hAnsi="Arial" w:cs="Arial"/>
          <w:b/>
          <w:caps/>
          <w:sz w:val="20"/>
        </w:rPr>
      </w:pPr>
      <w:r w:rsidRPr="00CD5328">
        <w:rPr>
          <w:rFonts w:ascii="Arial" w:hAnsi="Arial" w:cs="Arial"/>
          <w:b/>
          <w:caps/>
          <w:sz w:val="20"/>
        </w:rPr>
        <w:t>PERFECCIONAMIENTO DEL CONTRATO</w:t>
      </w:r>
    </w:p>
    <w:p w14:paraId="0B339587" w14:textId="77777777" w:rsidR="00F97985" w:rsidRPr="00CD5328" w:rsidRDefault="00F97985" w:rsidP="00345818">
      <w:pPr>
        <w:widowControl w:val="0"/>
        <w:ind w:left="445"/>
        <w:jc w:val="both"/>
        <w:rPr>
          <w:rFonts w:ascii="Arial" w:hAnsi="Arial" w:cs="Arial"/>
        </w:rPr>
      </w:pPr>
    </w:p>
    <w:p w14:paraId="54FBFFDC" w14:textId="77777777" w:rsidR="00D06612" w:rsidRPr="00AB331B" w:rsidRDefault="00D06612" w:rsidP="00345818">
      <w:pPr>
        <w:pStyle w:val="Prrafodelista"/>
        <w:widowControl w:val="0"/>
        <w:ind w:left="426"/>
        <w:jc w:val="both"/>
        <w:rPr>
          <w:rFonts w:ascii="Arial" w:hAnsi="Arial" w:cs="Arial"/>
          <w:color w:val="000000" w:themeColor="text1"/>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w:t>
      </w:r>
      <w:r w:rsidRPr="00AB331B">
        <w:rPr>
          <w:rFonts w:ascii="Arial" w:hAnsi="Arial" w:cs="Arial"/>
          <w:color w:val="000000" w:themeColor="text1"/>
          <w:sz w:val="20"/>
          <w:lang w:val="es-ES"/>
        </w:rPr>
        <w:t xml:space="preserve">hábiles contados desde el día siguiente de la notificación de la Entidad. Al día siguiente de subsanadas las observaciones, las partes suscriben el contrato. </w:t>
      </w:r>
    </w:p>
    <w:p w14:paraId="62936E04" w14:textId="77777777" w:rsidR="009172B9" w:rsidRPr="00D05F03" w:rsidRDefault="009172B9" w:rsidP="00D05F03">
      <w:pPr>
        <w:pStyle w:val="Prrafodelista"/>
        <w:widowControl w:val="0"/>
        <w:ind w:left="426"/>
        <w:jc w:val="both"/>
        <w:rPr>
          <w:rFonts w:ascii="Arial" w:hAnsi="Arial" w:cs="Arial"/>
          <w:color w:val="000000" w:themeColor="text1"/>
          <w:sz w:val="20"/>
          <w:lang w:val="es-ES"/>
        </w:rPr>
      </w:pPr>
    </w:p>
    <w:p w14:paraId="4CF07A27" w14:textId="77777777" w:rsidR="0052639E" w:rsidRPr="00D05F03" w:rsidRDefault="0052639E" w:rsidP="00D05F03">
      <w:pPr>
        <w:widowControl w:val="0"/>
        <w:ind w:left="426"/>
        <w:jc w:val="both"/>
        <w:rPr>
          <w:rFonts w:ascii="Arial" w:hAnsi="Arial" w:cs="Arial"/>
          <w:color w:val="000000" w:themeColor="text1"/>
          <w:sz w:val="20"/>
          <w:lang w:val="es-ES"/>
        </w:rPr>
      </w:pPr>
      <w:r w:rsidRPr="00D05F03">
        <w:rPr>
          <w:rFonts w:ascii="Arial" w:hAnsi="Arial" w:cs="Arial"/>
          <w:color w:val="000000" w:themeColor="text1"/>
          <w:sz w:val="20"/>
          <w:lang w:val="es-ES"/>
        </w:rPr>
        <w:t xml:space="preserve">Para perfeccionar el contrato, el postor ganador de la </w:t>
      </w:r>
      <w:r w:rsidR="003C26C8" w:rsidRPr="00D05F03">
        <w:rPr>
          <w:rFonts w:ascii="Arial" w:hAnsi="Arial" w:cs="Arial"/>
          <w:color w:val="000000" w:themeColor="text1"/>
          <w:sz w:val="20"/>
          <w:lang w:val="es-ES"/>
        </w:rPr>
        <w:t>b</w:t>
      </w:r>
      <w:r w:rsidRPr="00D05F03">
        <w:rPr>
          <w:rFonts w:ascii="Arial" w:hAnsi="Arial" w:cs="Arial"/>
          <w:color w:val="000000" w:themeColor="text1"/>
          <w:sz w:val="20"/>
          <w:lang w:val="es-ES"/>
        </w:rPr>
        <w:t xml:space="preserve">uena </w:t>
      </w:r>
      <w:r w:rsidR="003C26C8" w:rsidRPr="00D05F03">
        <w:rPr>
          <w:rFonts w:ascii="Arial" w:hAnsi="Arial" w:cs="Arial"/>
          <w:color w:val="000000" w:themeColor="text1"/>
          <w:sz w:val="20"/>
          <w:lang w:val="es-ES"/>
        </w:rPr>
        <w:t>p</w:t>
      </w:r>
      <w:r w:rsidRPr="00D05F03">
        <w:rPr>
          <w:rFonts w:ascii="Arial" w:hAnsi="Arial" w:cs="Arial"/>
          <w:color w:val="000000" w:themeColor="text1"/>
          <w:sz w:val="20"/>
          <w:lang w:val="es-ES"/>
        </w:rPr>
        <w:t>ro debe presentar los documentos</w:t>
      </w:r>
      <w:r w:rsidR="00031A30" w:rsidRPr="00D05F03">
        <w:rPr>
          <w:rFonts w:ascii="Arial" w:hAnsi="Arial" w:cs="Arial"/>
          <w:color w:val="000000" w:themeColor="text1"/>
          <w:sz w:val="20"/>
          <w:lang w:val="es-ES"/>
        </w:rPr>
        <w:t xml:space="preserve"> señalados en el artículo </w:t>
      </w:r>
      <w:r w:rsidR="00903FE7" w:rsidRPr="00D05F03">
        <w:rPr>
          <w:rFonts w:ascii="Arial" w:hAnsi="Arial" w:cs="Arial"/>
          <w:color w:val="000000" w:themeColor="text1"/>
          <w:sz w:val="20"/>
          <w:lang w:val="es-ES"/>
        </w:rPr>
        <w:t>117</w:t>
      </w:r>
      <w:r w:rsidR="00031A30" w:rsidRPr="00D05F03">
        <w:rPr>
          <w:rFonts w:ascii="Arial" w:hAnsi="Arial" w:cs="Arial"/>
          <w:color w:val="000000" w:themeColor="text1"/>
          <w:sz w:val="20"/>
          <w:lang w:val="es-ES"/>
        </w:rPr>
        <w:t xml:space="preserve"> del Reglamento y los </w:t>
      </w:r>
      <w:r w:rsidRPr="00D05F03">
        <w:rPr>
          <w:rFonts w:ascii="Arial" w:hAnsi="Arial" w:cs="Arial"/>
          <w:color w:val="000000" w:themeColor="text1"/>
          <w:sz w:val="20"/>
          <w:lang w:val="es-ES"/>
        </w:rPr>
        <w:t xml:space="preserve">previstos en </w:t>
      </w:r>
      <w:r w:rsidR="00031A30" w:rsidRPr="00D05F03">
        <w:rPr>
          <w:rFonts w:ascii="Arial" w:hAnsi="Arial" w:cs="Arial"/>
          <w:color w:val="000000" w:themeColor="text1"/>
          <w:sz w:val="20"/>
          <w:lang w:val="es-ES"/>
        </w:rPr>
        <w:t xml:space="preserve">la sección específica de </w:t>
      </w:r>
      <w:r w:rsidRPr="00D05F03">
        <w:rPr>
          <w:rFonts w:ascii="Arial" w:hAnsi="Arial" w:cs="Arial"/>
          <w:color w:val="000000" w:themeColor="text1"/>
          <w:sz w:val="20"/>
          <w:lang w:val="es-ES"/>
        </w:rPr>
        <w:t>l</w:t>
      </w:r>
      <w:r w:rsidR="00A06A94" w:rsidRPr="00D05F03">
        <w:rPr>
          <w:rFonts w:ascii="Arial" w:hAnsi="Arial" w:cs="Arial"/>
          <w:color w:val="000000" w:themeColor="text1"/>
          <w:sz w:val="20"/>
          <w:lang w:val="es-ES"/>
        </w:rPr>
        <w:t>as bases</w:t>
      </w:r>
      <w:r w:rsidR="00031A30" w:rsidRPr="00D05F03">
        <w:rPr>
          <w:rFonts w:ascii="Arial" w:hAnsi="Arial" w:cs="Arial"/>
          <w:color w:val="000000" w:themeColor="text1"/>
          <w:sz w:val="20"/>
          <w:lang w:val="es-ES"/>
        </w:rPr>
        <w:t>.</w:t>
      </w:r>
    </w:p>
    <w:p w14:paraId="408AF6D2" w14:textId="77777777" w:rsidR="00627396" w:rsidRPr="00D05F03" w:rsidRDefault="00627396" w:rsidP="00D05F03">
      <w:pPr>
        <w:widowControl w:val="0"/>
        <w:ind w:left="426"/>
        <w:jc w:val="both"/>
        <w:rPr>
          <w:rFonts w:ascii="Arial" w:hAnsi="Arial" w:cs="Arial"/>
          <w:color w:val="000000" w:themeColor="text1"/>
          <w:sz w:val="20"/>
          <w:lang w:val="es-ES"/>
        </w:rPr>
      </w:pPr>
    </w:p>
    <w:p w14:paraId="2E2BA929" w14:textId="77777777" w:rsidR="008B513C" w:rsidRPr="00D05F03" w:rsidRDefault="008B513C" w:rsidP="00345818">
      <w:pPr>
        <w:widowControl w:val="0"/>
        <w:tabs>
          <w:tab w:val="left" w:pos="567"/>
        </w:tabs>
        <w:ind w:left="426"/>
        <w:jc w:val="both"/>
        <w:rPr>
          <w:rFonts w:ascii="Arial" w:hAnsi="Arial" w:cs="Arial"/>
          <w:color w:val="000000" w:themeColor="text1"/>
          <w:sz w:val="18"/>
          <w:szCs w:val="18"/>
        </w:rPr>
      </w:pPr>
    </w:p>
    <w:p w14:paraId="5C055FB0" w14:textId="77777777" w:rsidR="00F97985" w:rsidRPr="00AB331B" w:rsidRDefault="00796258" w:rsidP="00A50B9D">
      <w:pPr>
        <w:pStyle w:val="Prrafodelista"/>
        <w:widowControl w:val="0"/>
        <w:numPr>
          <w:ilvl w:val="1"/>
          <w:numId w:val="9"/>
        </w:numPr>
        <w:ind w:left="445" w:hanging="425"/>
        <w:jc w:val="both"/>
        <w:rPr>
          <w:rFonts w:ascii="Arial" w:hAnsi="Arial" w:cs="Arial"/>
          <w:b/>
          <w:caps/>
          <w:color w:val="000000" w:themeColor="text1"/>
          <w:sz w:val="20"/>
        </w:rPr>
      </w:pPr>
      <w:r w:rsidRPr="00AB331B">
        <w:rPr>
          <w:rFonts w:ascii="Arial" w:hAnsi="Arial" w:cs="Arial"/>
          <w:b/>
          <w:caps/>
          <w:color w:val="000000" w:themeColor="text1"/>
          <w:sz w:val="20"/>
        </w:rPr>
        <w:t>PLAZO DE EJECUCIÓN CONTRACTUAL</w:t>
      </w:r>
    </w:p>
    <w:p w14:paraId="5534BBF4" w14:textId="77777777" w:rsidR="00F97985" w:rsidRPr="006D585E" w:rsidRDefault="00F97985" w:rsidP="00345818">
      <w:pPr>
        <w:widowControl w:val="0"/>
        <w:ind w:left="426"/>
        <w:jc w:val="both"/>
        <w:rPr>
          <w:rFonts w:ascii="Arial" w:hAnsi="Arial" w:cs="Arial"/>
          <w:b/>
          <w:i/>
          <w:color w:val="000000" w:themeColor="text1"/>
          <w:sz w:val="18"/>
          <w:szCs w:val="18"/>
          <w:u w:val="single"/>
          <w:lang w:val="es-ES"/>
        </w:rPr>
      </w:pPr>
    </w:p>
    <w:p w14:paraId="631B5163" w14:textId="77777777" w:rsidR="00796258" w:rsidRPr="00AB331B" w:rsidRDefault="009721C1" w:rsidP="00345818">
      <w:pPr>
        <w:pStyle w:val="Prrafodelista"/>
        <w:widowControl w:val="0"/>
        <w:ind w:left="426"/>
        <w:jc w:val="both"/>
        <w:rPr>
          <w:rFonts w:ascii="Arial" w:hAnsi="Arial" w:cs="Arial"/>
          <w:color w:val="000000" w:themeColor="text1"/>
          <w:sz w:val="20"/>
        </w:rPr>
      </w:pPr>
      <w:r w:rsidRPr="00AB331B">
        <w:rPr>
          <w:rFonts w:ascii="Arial" w:hAnsi="Arial" w:cs="Arial"/>
          <w:color w:val="000000" w:themeColor="text1"/>
          <w:sz w:val="20"/>
        </w:rPr>
        <w:t>En aplicación de lo dispuesto en el artículo 1</w:t>
      </w:r>
      <w:r w:rsidR="00796258" w:rsidRPr="00AB331B">
        <w:rPr>
          <w:rFonts w:ascii="Arial" w:hAnsi="Arial" w:cs="Arial"/>
          <w:color w:val="000000" w:themeColor="text1"/>
          <w:sz w:val="20"/>
        </w:rPr>
        <w:t>2</w:t>
      </w:r>
      <w:r w:rsidR="00903FE7" w:rsidRPr="00AB331B">
        <w:rPr>
          <w:rFonts w:ascii="Arial" w:hAnsi="Arial" w:cs="Arial"/>
          <w:color w:val="000000" w:themeColor="text1"/>
          <w:sz w:val="20"/>
        </w:rPr>
        <w:t>0</w:t>
      </w:r>
      <w:r w:rsidRPr="00AB331B">
        <w:rPr>
          <w:rFonts w:ascii="Arial" w:hAnsi="Arial" w:cs="Arial"/>
          <w:color w:val="000000" w:themeColor="text1"/>
          <w:sz w:val="20"/>
        </w:rPr>
        <w:t xml:space="preserve"> del Reglamento, el </w:t>
      </w:r>
      <w:r w:rsidR="00796258" w:rsidRPr="00AB331B">
        <w:rPr>
          <w:rFonts w:ascii="Arial" w:hAnsi="Arial" w:cs="Arial"/>
          <w:color w:val="000000" w:themeColor="text1"/>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2A0E2353" w14:textId="77777777" w:rsidR="00796258" w:rsidRPr="00D05F03" w:rsidRDefault="00796258" w:rsidP="00345818">
      <w:pPr>
        <w:widowControl w:val="0"/>
        <w:ind w:left="426"/>
        <w:jc w:val="both"/>
        <w:rPr>
          <w:rFonts w:ascii="Arial" w:hAnsi="Arial" w:cs="Arial"/>
          <w:color w:val="000000" w:themeColor="text1"/>
          <w:sz w:val="20"/>
          <w:szCs w:val="18"/>
          <w:lang w:val="es-ES"/>
        </w:rPr>
      </w:pPr>
    </w:p>
    <w:p w14:paraId="7B6DF141" w14:textId="77777777" w:rsidR="00D1765F" w:rsidRPr="00D05F03" w:rsidRDefault="00D1765F" w:rsidP="00345818">
      <w:pPr>
        <w:widowControl w:val="0"/>
        <w:ind w:left="426"/>
        <w:jc w:val="both"/>
        <w:rPr>
          <w:rFonts w:ascii="Arial" w:hAnsi="Arial" w:cs="Arial"/>
          <w:color w:val="000000" w:themeColor="text1"/>
          <w:sz w:val="20"/>
          <w:szCs w:val="18"/>
          <w:lang w:val="es-ES"/>
        </w:rPr>
      </w:pPr>
    </w:p>
    <w:p w14:paraId="43CD3D1B" w14:textId="77777777" w:rsidR="004144BB" w:rsidRPr="00AB331B" w:rsidRDefault="004144BB" w:rsidP="00A50B9D">
      <w:pPr>
        <w:pStyle w:val="Prrafodelista"/>
        <w:widowControl w:val="0"/>
        <w:numPr>
          <w:ilvl w:val="1"/>
          <w:numId w:val="9"/>
        </w:numPr>
        <w:ind w:left="445" w:hanging="425"/>
        <w:jc w:val="both"/>
        <w:rPr>
          <w:rFonts w:ascii="Arial" w:hAnsi="Arial" w:cs="Arial"/>
          <w:b/>
          <w:caps/>
          <w:color w:val="000000" w:themeColor="text1"/>
          <w:sz w:val="20"/>
        </w:rPr>
      </w:pPr>
      <w:r w:rsidRPr="00AB331B">
        <w:rPr>
          <w:rFonts w:ascii="Arial" w:hAnsi="Arial" w:cs="Arial"/>
          <w:b/>
          <w:caps/>
          <w:color w:val="000000" w:themeColor="text1"/>
          <w:sz w:val="20"/>
        </w:rPr>
        <w:t>GARANTÍAS</w:t>
      </w:r>
    </w:p>
    <w:p w14:paraId="33ADFD44" w14:textId="77777777" w:rsidR="00971951" w:rsidRPr="00D05F03" w:rsidRDefault="00971951" w:rsidP="00345818">
      <w:pPr>
        <w:widowControl w:val="0"/>
        <w:ind w:left="426"/>
        <w:jc w:val="both"/>
        <w:rPr>
          <w:rFonts w:ascii="Arial" w:hAnsi="Arial" w:cs="Arial"/>
          <w:i/>
          <w:color w:val="000000" w:themeColor="text1"/>
          <w:sz w:val="20"/>
          <w:lang w:val="es-ES"/>
        </w:rPr>
      </w:pPr>
    </w:p>
    <w:p w14:paraId="34D9E5FB" w14:textId="50F6D9F7" w:rsidR="008B0468" w:rsidRPr="00D05F03" w:rsidRDefault="008B0468" w:rsidP="00345818">
      <w:pPr>
        <w:pStyle w:val="Prrafodelista"/>
        <w:widowControl w:val="0"/>
        <w:ind w:left="445"/>
        <w:jc w:val="both"/>
        <w:rPr>
          <w:rFonts w:ascii="Arial" w:hAnsi="Arial" w:cs="Arial"/>
          <w:caps/>
          <w:sz w:val="20"/>
        </w:rPr>
      </w:pPr>
      <w:r w:rsidRPr="00D05F03">
        <w:rPr>
          <w:rFonts w:ascii="Arial" w:hAnsi="Arial" w:cs="Arial"/>
          <w:sz w:val="20"/>
        </w:rPr>
        <w:t>Las garantías que deben otorgar los postores y/o contratistas, según corresponda, son las de fiel cumplimiento del contrato y por los adelantos.</w:t>
      </w:r>
    </w:p>
    <w:p w14:paraId="2658A494" w14:textId="77777777" w:rsidR="004144BB" w:rsidRPr="00D05F03" w:rsidRDefault="004144BB" w:rsidP="00345818">
      <w:pPr>
        <w:widowControl w:val="0"/>
        <w:ind w:left="426"/>
        <w:jc w:val="both"/>
        <w:rPr>
          <w:rFonts w:ascii="Arial" w:hAnsi="Arial" w:cs="Arial"/>
          <w:i/>
          <w:color w:val="000000" w:themeColor="text1"/>
          <w:sz w:val="20"/>
          <w:lang w:val="es-ES"/>
        </w:rPr>
      </w:pPr>
    </w:p>
    <w:p w14:paraId="0F4FE09E" w14:textId="77777777" w:rsidR="004144BB" w:rsidRPr="00CD5328" w:rsidRDefault="004144BB" w:rsidP="00A50B9D">
      <w:pPr>
        <w:pStyle w:val="Prrafodelista"/>
        <w:widowControl w:val="0"/>
        <w:numPr>
          <w:ilvl w:val="2"/>
          <w:numId w:val="9"/>
        </w:numPr>
        <w:ind w:left="1134" w:hanging="708"/>
        <w:jc w:val="both"/>
        <w:rPr>
          <w:rFonts w:ascii="Arial" w:hAnsi="Arial" w:cs="Arial"/>
          <w:b/>
          <w:sz w:val="20"/>
        </w:rPr>
      </w:pPr>
      <w:r w:rsidRPr="00CD5328">
        <w:rPr>
          <w:rFonts w:ascii="Arial" w:hAnsi="Arial" w:cs="Arial"/>
          <w:b/>
          <w:sz w:val="20"/>
        </w:rPr>
        <w:t>GARANTÍA DE FIEL CUMPLIMIENTO</w:t>
      </w:r>
    </w:p>
    <w:p w14:paraId="0668CA65" w14:textId="77777777" w:rsidR="004144BB" w:rsidRPr="00CD5328" w:rsidRDefault="004144BB" w:rsidP="00345818">
      <w:pPr>
        <w:pStyle w:val="Prrafodelista"/>
        <w:widowControl w:val="0"/>
        <w:ind w:left="1134"/>
        <w:jc w:val="both"/>
        <w:rPr>
          <w:rFonts w:ascii="Arial" w:hAnsi="Arial" w:cs="Arial"/>
          <w:sz w:val="20"/>
        </w:rPr>
      </w:pPr>
    </w:p>
    <w:p w14:paraId="7D29329E" w14:textId="6CDCED67" w:rsidR="00903FE7" w:rsidRDefault="00903FE7" w:rsidP="00345818">
      <w:pPr>
        <w:widowControl w:val="0"/>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p>
    <w:p w14:paraId="728C6C85" w14:textId="77777777" w:rsidR="00E54424" w:rsidRDefault="00E54424" w:rsidP="00345818">
      <w:pPr>
        <w:widowControl w:val="0"/>
        <w:ind w:left="1134"/>
        <w:jc w:val="both"/>
        <w:rPr>
          <w:rFonts w:ascii="Arial" w:hAnsi="Arial" w:cs="Arial"/>
          <w:sz w:val="20"/>
        </w:rPr>
      </w:pPr>
    </w:p>
    <w:p w14:paraId="6F000AE1" w14:textId="77777777" w:rsidR="00D05F03" w:rsidRDefault="00D05F03" w:rsidP="00345818">
      <w:pPr>
        <w:widowControl w:val="0"/>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E54424" w:rsidRPr="002B4536" w14:paraId="17EE828B" w14:textId="77777777" w:rsidTr="00E5442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078517CB" w14:textId="77777777" w:rsidR="00E54424" w:rsidRPr="002B4536" w:rsidRDefault="00E54424"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E54424" w:rsidRPr="002B4536" w14:paraId="4E5D827E" w14:textId="77777777" w:rsidTr="006D585E">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3412C006" w14:textId="14A2C5FC" w:rsidR="00E54424" w:rsidRPr="002B4536" w:rsidRDefault="00E54424" w:rsidP="00345818">
            <w:pPr>
              <w:widowControl w:val="0"/>
              <w:ind w:left="34"/>
              <w:jc w:val="both"/>
              <w:rPr>
                <w:rFonts w:ascii="Arial" w:hAnsi="Arial" w:cs="Arial"/>
                <w:color w:val="0000FF"/>
                <w:sz w:val="19"/>
                <w:szCs w:val="19"/>
                <w:lang w:val="es-ES"/>
              </w:rPr>
            </w:pPr>
            <w:r w:rsidRPr="002B4536">
              <w:rPr>
                <w:rFonts w:ascii="Arial" w:hAnsi="Arial" w:cs="Arial"/>
                <w:b w:val="0"/>
                <w:i/>
                <w:color w:val="0000FF"/>
                <w:sz w:val="19"/>
                <w:szCs w:val="19"/>
                <w:lang w:val="es-ES_tradnl"/>
              </w:rPr>
              <w:t>E</w:t>
            </w:r>
            <w:r w:rsidRPr="00E54424">
              <w:rPr>
                <w:rFonts w:ascii="Arial" w:hAnsi="Arial" w:cs="Arial"/>
                <w:b w:val="0"/>
                <w:i/>
                <w:color w:val="0000FF"/>
                <w:sz w:val="19"/>
                <w:szCs w:val="19"/>
                <w:lang w:val="es-ES_tradnl"/>
              </w:rPr>
              <w:t>n los contratos periódicos de prestación de servicios en general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2B4536">
              <w:rPr>
                <w:rFonts w:ascii="Arial" w:hAnsi="Arial" w:cs="Arial"/>
                <w:b w:val="0"/>
                <w:i/>
                <w:color w:val="0000FF"/>
                <w:sz w:val="19"/>
                <w:szCs w:val="19"/>
                <w:lang w:val="es-ES_tradnl"/>
              </w:rPr>
              <w:t>.</w:t>
            </w:r>
          </w:p>
        </w:tc>
      </w:tr>
    </w:tbl>
    <w:p w14:paraId="102C1DEF" w14:textId="77777777" w:rsidR="00E54424" w:rsidRDefault="00E54424" w:rsidP="00345818">
      <w:pPr>
        <w:widowControl w:val="0"/>
        <w:ind w:left="1134"/>
        <w:jc w:val="both"/>
        <w:rPr>
          <w:rFonts w:ascii="Arial" w:hAnsi="Arial" w:cs="Arial"/>
          <w:sz w:val="20"/>
        </w:rPr>
      </w:pPr>
    </w:p>
    <w:p w14:paraId="573EBD6F" w14:textId="77777777" w:rsidR="008D408F" w:rsidRPr="00CD5328" w:rsidRDefault="008D408F" w:rsidP="00A50B9D">
      <w:pPr>
        <w:pStyle w:val="Prrafodelista"/>
        <w:widowControl w:val="0"/>
        <w:numPr>
          <w:ilvl w:val="2"/>
          <w:numId w:val="9"/>
        </w:numPr>
        <w:ind w:left="1134" w:hanging="708"/>
        <w:jc w:val="both"/>
        <w:rPr>
          <w:rFonts w:ascii="Arial" w:hAnsi="Arial" w:cs="Arial"/>
          <w:b/>
          <w:sz w:val="20"/>
        </w:rPr>
      </w:pPr>
      <w:r w:rsidRPr="00CD5328">
        <w:rPr>
          <w:rFonts w:ascii="Arial" w:hAnsi="Arial" w:cs="Arial"/>
          <w:b/>
          <w:sz w:val="20"/>
        </w:rPr>
        <w:t>GARANTÍA DE FIEL CUMPLIMIENTO POR PRESTACIONES ACCESORIAS</w:t>
      </w:r>
    </w:p>
    <w:p w14:paraId="1CF63580" w14:textId="77777777" w:rsidR="008D408F" w:rsidRPr="00CD5328" w:rsidRDefault="008D408F" w:rsidP="00D05F03">
      <w:pPr>
        <w:pStyle w:val="Prrafodelista"/>
        <w:widowControl w:val="0"/>
        <w:ind w:left="1134"/>
        <w:jc w:val="both"/>
        <w:rPr>
          <w:rFonts w:ascii="Arial" w:hAnsi="Arial" w:cs="Arial"/>
          <w:sz w:val="20"/>
        </w:rPr>
      </w:pPr>
    </w:p>
    <w:p w14:paraId="2C6F31BD" w14:textId="77777777" w:rsidR="00AF277B" w:rsidRDefault="00AF277B" w:rsidP="00D05F03">
      <w:pPr>
        <w:pStyle w:val="Prrafodelista"/>
        <w:widowControl w:val="0"/>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40D3E904" w14:textId="77777777" w:rsidR="008B0468" w:rsidRDefault="008B0468" w:rsidP="00D05F03">
      <w:pPr>
        <w:pStyle w:val="Prrafodelista"/>
        <w:widowControl w:val="0"/>
        <w:ind w:left="1134"/>
        <w:jc w:val="both"/>
        <w:rPr>
          <w:rFonts w:ascii="Arial" w:hAnsi="Arial" w:cs="Arial"/>
          <w:sz w:val="20"/>
        </w:rPr>
      </w:pPr>
    </w:p>
    <w:p w14:paraId="4BBE8F9E" w14:textId="77777777" w:rsidR="00D05F03" w:rsidRDefault="00D05F03" w:rsidP="00D05F03">
      <w:pPr>
        <w:pStyle w:val="Prrafodelista"/>
        <w:widowControl w:val="0"/>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B5091F" w:rsidRPr="002B4536" w14:paraId="6B7DDB3C"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5CE22A4E" w14:textId="77777777" w:rsidR="00B5091F" w:rsidRPr="002B4536" w:rsidRDefault="00B5091F"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B5091F" w:rsidRPr="002B4536" w14:paraId="6733394D" w14:textId="77777777" w:rsidTr="006D585E">
        <w:trPr>
          <w:trHeight w:val="12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56507206" w14:textId="74090B0E" w:rsidR="00B5091F" w:rsidRPr="002B4536" w:rsidRDefault="00B5091F" w:rsidP="00345818">
            <w:pPr>
              <w:widowControl w:val="0"/>
              <w:ind w:left="34"/>
              <w:jc w:val="both"/>
              <w:rPr>
                <w:rFonts w:ascii="Arial" w:hAnsi="Arial" w:cs="Arial"/>
                <w:color w:val="0000FF"/>
                <w:sz w:val="19"/>
                <w:szCs w:val="19"/>
                <w:lang w:val="es-ES"/>
              </w:rPr>
            </w:pPr>
            <w:r w:rsidRPr="00B5091F">
              <w:rPr>
                <w:rFonts w:ascii="Arial" w:hAnsi="Arial" w:cs="Arial"/>
                <w:b w:val="0"/>
                <w:i/>
                <w:color w:val="0000FF"/>
                <w:sz w:val="19"/>
                <w:szCs w:val="19"/>
                <w:lang w:val="es-ES_tradnl"/>
              </w:rPr>
              <w:t>En los contratos derivados de procedimientos de selección por relación de ítems, cuando el monto del ítem adjudicado o la sumatoria de los montos de los ítems adjudicados sea igual o menor a cien mil Soles (S/. 100,000.00), no corresponde presentar garantía de fiel cumplimiento de contrato ni garantía de fiel cumplimiento por prestaciones accesorias, conforme a lo dispuesto en el numeral 1 del artículo 128 del Reglamento</w:t>
            </w:r>
            <w:r w:rsidRPr="002B4536">
              <w:rPr>
                <w:rFonts w:ascii="Arial" w:hAnsi="Arial" w:cs="Arial"/>
                <w:b w:val="0"/>
                <w:i/>
                <w:color w:val="0000FF"/>
                <w:sz w:val="19"/>
                <w:szCs w:val="19"/>
                <w:lang w:val="es-ES_tradnl"/>
              </w:rPr>
              <w:t>.</w:t>
            </w:r>
          </w:p>
        </w:tc>
      </w:tr>
    </w:tbl>
    <w:p w14:paraId="1AB369C1" w14:textId="77777777" w:rsidR="00B5091F" w:rsidRDefault="00B5091F" w:rsidP="00345818">
      <w:pPr>
        <w:pStyle w:val="Prrafodelista"/>
        <w:widowControl w:val="0"/>
        <w:ind w:left="1134"/>
        <w:jc w:val="both"/>
        <w:rPr>
          <w:rFonts w:ascii="Arial" w:hAnsi="Arial" w:cs="Arial"/>
          <w:sz w:val="20"/>
        </w:rPr>
      </w:pPr>
    </w:p>
    <w:p w14:paraId="14E943C5" w14:textId="77777777" w:rsidR="008B0468" w:rsidRDefault="008B0468" w:rsidP="00A50B9D">
      <w:pPr>
        <w:pStyle w:val="Prrafodelista"/>
        <w:widowControl w:val="0"/>
        <w:numPr>
          <w:ilvl w:val="2"/>
          <w:numId w:val="9"/>
        </w:numPr>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53D989D2" w14:textId="77777777" w:rsidR="000E55E6" w:rsidRDefault="000E55E6" w:rsidP="00345818">
      <w:pPr>
        <w:pStyle w:val="Prrafodelista"/>
        <w:widowControl w:val="0"/>
        <w:ind w:left="1134"/>
        <w:jc w:val="both"/>
        <w:rPr>
          <w:rFonts w:ascii="Arial" w:hAnsi="Arial" w:cs="Arial"/>
          <w:b/>
          <w:sz w:val="20"/>
        </w:rPr>
      </w:pPr>
    </w:p>
    <w:p w14:paraId="5B893267" w14:textId="77777777" w:rsidR="000E55E6" w:rsidRPr="00AB331B" w:rsidRDefault="000E55E6" w:rsidP="00345818">
      <w:pPr>
        <w:pStyle w:val="Prrafodelista"/>
        <w:widowControl w:val="0"/>
        <w:ind w:left="1134"/>
        <w:jc w:val="both"/>
        <w:rPr>
          <w:rFonts w:ascii="Arial" w:hAnsi="Arial" w:cs="Arial"/>
          <w:color w:val="000000" w:themeColor="text1"/>
          <w:sz w:val="20"/>
        </w:rPr>
      </w:pPr>
      <w:r w:rsidRPr="00AB331B">
        <w:rPr>
          <w:rFonts w:ascii="Arial" w:hAnsi="Arial" w:cs="Arial"/>
          <w:color w:val="000000" w:themeColor="text1"/>
          <w:sz w:val="20"/>
        </w:rPr>
        <w:t>En caso se haya previsto</w:t>
      </w:r>
      <w:r w:rsidR="00FD60D1" w:rsidRPr="00AB331B">
        <w:rPr>
          <w:rFonts w:ascii="Arial" w:hAnsi="Arial" w:cs="Arial"/>
          <w:color w:val="000000" w:themeColor="text1"/>
          <w:sz w:val="20"/>
        </w:rPr>
        <w:t xml:space="preserve"> en la sección específica de las bases </w:t>
      </w:r>
      <w:r w:rsidRPr="00AB331B">
        <w:rPr>
          <w:rFonts w:ascii="Arial" w:hAnsi="Arial" w:cs="Arial"/>
          <w:color w:val="000000" w:themeColor="text1"/>
          <w:sz w:val="20"/>
        </w:rPr>
        <w:t>la entrega de adelantos</w:t>
      </w:r>
      <w:r w:rsidR="00FD60D1" w:rsidRPr="00AB331B">
        <w:rPr>
          <w:rFonts w:ascii="Arial" w:hAnsi="Arial" w:cs="Arial"/>
          <w:color w:val="000000" w:themeColor="text1"/>
          <w:sz w:val="20"/>
        </w:rPr>
        <w:t xml:space="preserve">, el contratista debe </w:t>
      </w:r>
      <w:r w:rsidRPr="00AB331B">
        <w:rPr>
          <w:rFonts w:ascii="Arial" w:hAnsi="Arial" w:cs="Arial"/>
          <w:color w:val="000000" w:themeColor="text1"/>
          <w:sz w:val="20"/>
        </w:rPr>
        <w:t>presenta</w:t>
      </w:r>
      <w:r w:rsidR="00FD60D1" w:rsidRPr="00AB331B">
        <w:rPr>
          <w:rFonts w:ascii="Arial" w:hAnsi="Arial" w:cs="Arial"/>
          <w:color w:val="000000" w:themeColor="text1"/>
          <w:sz w:val="20"/>
        </w:rPr>
        <w:t>r</w:t>
      </w:r>
      <w:r w:rsidRPr="00AB331B">
        <w:rPr>
          <w:rFonts w:ascii="Arial" w:hAnsi="Arial" w:cs="Arial"/>
          <w:color w:val="000000" w:themeColor="text1"/>
          <w:sz w:val="20"/>
        </w:rPr>
        <w:t xml:space="preserve"> una garantía emitida por idéntico monto conforme a lo estipulado en el artículo 1</w:t>
      </w:r>
      <w:r w:rsidR="00EE2DE2" w:rsidRPr="00AB331B">
        <w:rPr>
          <w:rFonts w:ascii="Arial" w:hAnsi="Arial" w:cs="Arial"/>
          <w:color w:val="000000" w:themeColor="text1"/>
          <w:sz w:val="20"/>
        </w:rPr>
        <w:t>29</w:t>
      </w:r>
      <w:r w:rsidRPr="00AB331B">
        <w:rPr>
          <w:rFonts w:ascii="Arial" w:hAnsi="Arial" w:cs="Arial"/>
          <w:color w:val="000000" w:themeColor="text1"/>
          <w:sz w:val="20"/>
        </w:rPr>
        <w:t xml:space="preserve"> del Reglamento. La presentación de esta garantía no puede ser exceptuada en ningún caso.</w:t>
      </w:r>
    </w:p>
    <w:p w14:paraId="1D48A2FD" w14:textId="77777777" w:rsidR="008D408F" w:rsidRPr="00CD5328" w:rsidRDefault="008D408F" w:rsidP="00345818">
      <w:pPr>
        <w:pStyle w:val="Prrafodelista"/>
        <w:widowControl w:val="0"/>
        <w:ind w:left="1134"/>
        <w:jc w:val="both"/>
        <w:rPr>
          <w:rFonts w:ascii="Arial" w:hAnsi="Arial" w:cs="Arial"/>
          <w:sz w:val="20"/>
        </w:rPr>
      </w:pPr>
    </w:p>
    <w:p w14:paraId="06A1810E" w14:textId="77777777" w:rsidR="004144BB" w:rsidRPr="00C238A3" w:rsidRDefault="004144BB" w:rsidP="00A50B9D">
      <w:pPr>
        <w:pStyle w:val="Prrafodelista"/>
        <w:widowControl w:val="0"/>
        <w:numPr>
          <w:ilvl w:val="1"/>
          <w:numId w:val="9"/>
        </w:numPr>
        <w:ind w:left="445" w:hanging="425"/>
        <w:jc w:val="both"/>
        <w:rPr>
          <w:rFonts w:ascii="Arial" w:hAnsi="Arial" w:cs="Arial"/>
          <w:b/>
          <w:caps/>
          <w:sz w:val="20"/>
        </w:rPr>
      </w:pPr>
      <w:r w:rsidRPr="00C238A3">
        <w:rPr>
          <w:rFonts w:ascii="Arial" w:hAnsi="Arial" w:cs="Arial"/>
          <w:b/>
          <w:caps/>
          <w:sz w:val="20"/>
        </w:rPr>
        <w:t>REQUISITOS DE LAS GARANTÍAS</w:t>
      </w:r>
    </w:p>
    <w:p w14:paraId="7CE0B1F3" w14:textId="77777777" w:rsidR="004144BB" w:rsidRPr="00CD5328" w:rsidRDefault="004144BB" w:rsidP="00345818">
      <w:pPr>
        <w:pStyle w:val="Prrafodelista"/>
        <w:widowControl w:val="0"/>
        <w:jc w:val="both"/>
        <w:rPr>
          <w:rFonts w:ascii="Arial" w:hAnsi="Arial" w:cs="Arial"/>
          <w:sz w:val="20"/>
        </w:rPr>
      </w:pPr>
    </w:p>
    <w:p w14:paraId="5317BC80" w14:textId="77777777" w:rsidR="004144BB" w:rsidRDefault="00174D5D" w:rsidP="00345818">
      <w:pPr>
        <w:pStyle w:val="Prrafodelista"/>
        <w:widowControl w:val="0"/>
        <w:ind w:left="426"/>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71E0756E" w14:textId="77777777" w:rsidR="006D585E" w:rsidRDefault="006D585E" w:rsidP="00345818">
      <w:pPr>
        <w:pStyle w:val="Prrafodelista"/>
        <w:widowControl w:val="0"/>
        <w:ind w:left="426"/>
        <w:jc w:val="both"/>
        <w:rPr>
          <w:rFonts w:ascii="Arial" w:hAnsi="Arial" w:cs="Arial"/>
          <w:sz w:val="20"/>
          <w:lang w:val="es-ES"/>
        </w:rPr>
      </w:pPr>
    </w:p>
    <w:tbl>
      <w:tblPr>
        <w:tblStyle w:val="GridTable1LightAccent5"/>
        <w:tblW w:w="8646" w:type="dxa"/>
        <w:tblInd w:w="421" w:type="dxa"/>
        <w:tblLook w:val="04A0" w:firstRow="1" w:lastRow="0" w:firstColumn="1" w:lastColumn="0" w:noHBand="0" w:noVBand="1"/>
      </w:tblPr>
      <w:tblGrid>
        <w:gridCol w:w="8646"/>
      </w:tblGrid>
      <w:tr w:rsidR="006D585E" w:rsidRPr="002B4536" w14:paraId="4D49876A" w14:textId="77777777" w:rsidTr="006D585E">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196831C1" w14:textId="77777777" w:rsidR="006D585E" w:rsidRPr="002B4536" w:rsidRDefault="006D585E" w:rsidP="00345818">
            <w:pPr>
              <w:widowControl w:val="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D585E" w:rsidRPr="002B4536" w14:paraId="67C75F4A" w14:textId="77777777" w:rsidTr="006D585E">
        <w:trPr>
          <w:trHeight w:val="787"/>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18DCC03B" w14:textId="12F95FBE" w:rsidR="006D585E" w:rsidRPr="002B4536" w:rsidRDefault="006D585E" w:rsidP="00345818">
            <w:pPr>
              <w:widowControl w:val="0"/>
              <w:ind w:left="34"/>
              <w:jc w:val="both"/>
              <w:rPr>
                <w:rFonts w:ascii="Arial" w:hAnsi="Arial" w:cs="Arial"/>
                <w:color w:val="0000FF"/>
                <w:sz w:val="19"/>
                <w:szCs w:val="19"/>
                <w:lang w:val="es-ES"/>
              </w:rPr>
            </w:pPr>
            <w:r w:rsidRPr="006D585E">
              <w:rPr>
                <w:rFonts w:ascii="Arial" w:hAnsi="Arial" w:cs="Arial"/>
                <w:b w:val="0"/>
                <w:i/>
                <w:color w:val="0000FF"/>
                <w:sz w:val="19"/>
                <w:szCs w:val="19"/>
                <w:lang w:val="es-ES_tradnl"/>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3C9ACAF0" w14:textId="77777777" w:rsidR="006D585E" w:rsidRDefault="006D585E" w:rsidP="00345818">
      <w:pPr>
        <w:pStyle w:val="Prrafodelista"/>
        <w:widowControl w:val="0"/>
        <w:ind w:left="426"/>
        <w:jc w:val="both"/>
        <w:rPr>
          <w:rFonts w:ascii="Arial" w:hAnsi="Arial" w:cs="Arial"/>
          <w:sz w:val="20"/>
          <w:lang w:val="es-ES"/>
        </w:rPr>
      </w:pPr>
    </w:p>
    <w:p w14:paraId="3B06C66C" w14:textId="77777777" w:rsidR="00E87B55" w:rsidRPr="00CD5328" w:rsidRDefault="00E87B55" w:rsidP="00345818">
      <w:pPr>
        <w:pStyle w:val="Prrafodelista"/>
        <w:widowControl w:val="0"/>
        <w:ind w:left="426"/>
        <w:jc w:val="both"/>
        <w:rPr>
          <w:rFonts w:ascii="Arial" w:hAnsi="Arial" w:cs="Arial"/>
          <w:sz w:val="20"/>
          <w:lang w:val="es-ES"/>
        </w:rPr>
      </w:pPr>
    </w:p>
    <w:tbl>
      <w:tblPr>
        <w:tblStyle w:val="GridTable1Light"/>
        <w:tblW w:w="8646" w:type="dxa"/>
        <w:tblInd w:w="421" w:type="dxa"/>
        <w:tblLook w:val="04A0" w:firstRow="1" w:lastRow="0" w:firstColumn="1" w:lastColumn="0" w:noHBand="0" w:noVBand="1"/>
      </w:tblPr>
      <w:tblGrid>
        <w:gridCol w:w="8646"/>
      </w:tblGrid>
      <w:tr w:rsidR="00AA038E" w14:paraId="009699BC" w14:textId="77777777" w:rsidTr="00AA038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1E215A6C" w14:textId="77777777" w:rsidR="00AA038E" w:rsidRPr="00214203" w:rsidRDefault="00AA038E" w:rsidP="005E53F4">
            <w:pPr>
              <w:jc w:val="both"/>
              <w:rPr>
                <w:rFonts w:ascii="Arial" w:hAnsi="Arial" w:cs="Arial"/>
                <w:color w:val="auto"/>
                <w:sz w:val="20"/>
                <w:lang w:val="es-ES"/>
              </w:rPr>
            </w:pPr>
            <w:r w:rsidRPr="00214203">
              <w:rPr>
                <w:rFonts w:ascii="Arial" w:hAnsi="Arial" w:cs="Arial"/>
                <w:i/>
                <w:color w:val="FF0000"/>
                <w:sz w:val="20"/>
                <w:lang w:val="es-ES"/>
              </w:rPr>
              <w:t>ADVERTENCIA</w:t>
            </w:r>
          </w:p>
        </w:tc>
      </w:tr>
      <w:tr w:rsidR="00AA038E" w14:paraId="56116472" w14:textId="77777777" w:rsidTr="00AA038E">
        <w:trPr>
          <w:trHeight w:val="95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2C947320" w14:textId="77777777" w:rsidR="00AA038E" w:rsidRPr="00214203" w:rsidRDefault="00AA038E" w:rsidP="005E53F4">
            <w:pPr>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0DF6F534" w14:textId="77777777" w:rsidR="00E87B55" w:rsidRDefault="00E87B55" w:rsidP="00AA038E">
      <w:pPr>
        <w:pStyle w:val="Estilonum"/>
        <w:numPr>
          <w:ilvl w:val="0"/>
          <w:numId w:val="0"/>
        </w:numPr>
        <w:ind w:left="445"/>
      </w:pPr>
    </w:p>
    <w:p w14:paraId="0847D187" w14:textId="77777777" w:rsidR="004144BB" w:rsidRPr="00587C94" w:rsidRDefault="004144BB" w:rsidP="00345818">
      <w:pPr>
        <w:pStyle w:val="Estilonum"/>
      </w:pPr>
      <w:r w:rsidRPr="00587C94">
        <w:t xml:space="preserve">EJECUCIÓN DE </w:t>
      </w:r>
      <w:r w:rsidR="009A4B81" w:rsidRPr="00587C94">
        <w:t>GARANTÍAS</w:t>
      </w:r>
    </w:p>
    <w:p w14:paraId="463DD8F9" w14:textId="77777777" w:rsidR="004144BB" w:rsidRPr="00CD5328" w:rsidRDefault="004144BB" w:rsidP="00345818">
      <w:pPr>
        <w:pStyle w:val="Prrafodelista"/>
        <w:widowControl w:val="0"/>
        <w:ind w:left="426"/>
        <w:jc w:val="both"/>
        <w:rPr>
          <w:rFonts w:ascii="Arial" w:hAnsi="Arial" w:cs="Arial"/>
          <w:sz w:val="20"/>
        </w:rPr>
      </w:pPr>
    </w:p>
    <w:p w14:paraId="4DB99363" w14:textId="77777777" w:rsidR="004144BB" w:rsidRPr="006D585E" w:rsidRDefault="004144BB" w:rsidP="00345818">
      <w:pPr>
        <w:pStyle w:val="Prrafodelista"/>
        <w:widowControl w:val="0"/>
        <w:ind w:left="426"/>
        <w:jc w:val="both"/>
        <w:rPr>
          <w:rFonts w:ascii="Arial" w:hAnsi="Arial" w:cs="Arial"/>
          <w:sz w:val="20"/>
        </w:rPr>
      </w:pPr>
      <w:r w:rsidRPr="00AB331B">
        <w:rPr>
          <w:rFonts w:ascii="Arial" w:hAnsi="Arial" w:cs="Arial"/>
          <w:color w:val="000000" w:themeColor="text1"/>
          <w:sz w:val="20"/>
          <w:lang w:val="es-ES"/>
        </w:rPr>
        <w:t xml:space="preserve">La </w:t>
      </w:r>
      <w:r w:rsidR="00E052EA" w:rsidRPr="00AB331B">
        <w:rPr>
          <w:rFonts w:ascii="Arial" w:hAnsi="Arial" w:cs="Arial"/>
          <w:color w:val="000000" w:themeColor="text1"/>
          <w:sz w:val="20"/>
          <w:lang w:val="es-ES"/>
        </w:rPr>
        <w:t>Entidad puede solicitar la ejecución de las gar</w:t>
      </w:r>
      <w:r w:rsidRPr="00AB331B">
        <w:rPr>
          <w:rFonts w:ascii="Arial" w:hAnsi="Arial" w:cs="Arial"/>
          <w:color w:val="000000" w:themeColor="text1"/>
          <w:sz w:val="20"/>
          <w:lang w:val="es-ES"/>
        </w:rPr>
        <w:t>antías conforme a l</w:t>
      </w:r>
      <w:r w:rsidR="00E052EA" w:rsidRPr="00AB331B">
        <w:rPr>
          <w:rFonts w:ascii="Arial" w:hAnsi="Arial" w:cs="Arial"/>
          <w:color w:val="000000" w:themeColor="text1"/>
          <w:sz w:val="20"/>
          <w:lang w:val="es-ES"/>
        </w:rPr>
        <w:t>o</w:t>
      </w:r>
      <w:r w:rsidRPr="00AB331B">
        <w:rPr>
          <w:rFonts w:ascii="Arial" w:hAnsi="Arial" w:cs="Arial"/>
          <w:color w:val="000000" w:themeColor="text1"/>
          <w:sz w:val="20"/>
          <w:lang w:val="es-ES"/>
        </w:rPr>
        <w:t>s</w:t>
      </w:r>
      <w:r w:rsidR="00E052EA" w:rsidRPr="00AB331B">
        <w:rPr>
          <w:rFonts w:ascii="Arial" w:hAnsi="Arial" w:cs="Arial"/>
          <w:color w:val="000000" w:themeColor="text1"/>
          <w:sz w:val="20"/>
          <w:lang w:val="es-ES"/>
        </w:rPr>
        <w:t xml:space="preserve"> supuestos</w:t>
      </w:r>
      <w:r w:rsidRPr="00AB331B">
        <w:rPr>
          <w:rFonts w:ascii="Arial" w:hAnsi="Arial" w:cs="Arial"/>
          <w:color w:val="000000" w:themeColor="text1"/>
          <w:sz w:val="20"/>
          <w:lang w:val="es-ES"/>
        </w:rPr>
        <w:t xml:space="preserve"> contemplad</w:t>
      </w:r>
      <w:r w:rsidR="00E052EA" w:rsidRPr="00AB331B">
        <w:rPr>
          <w:rFonts w:ascii="Arial" w:hAnsi="Arial" w:cs="Arial"/>
          <w:color w:val="000000" w:themeColor="text1"/>
          <w:sz w:val="20"/>
          <w:lang w:val="es-ES"/>
        </w:rPr>
        <w:t>o</w:t>
      </w:r>
      <w:r w:rsidRPr="00AB331B">
        <w:rPr>
          <w:rFonts w:ascii="Arial" w:hAnsi="Arial" w:cs="Arial"/>
          <w:color w:val="000000" w:themeColor="text1"/>
          <w:sz w:val="20"/>
          <w:lang w:val="es-ES"/>
        </w:rPr>
        <w:t xml:space="preserve">s </w:t>
      </w:r>
      <w:r w:rsidRPr="006D585E">
        <w:rPr>
          <w:rFonts w:ascii="Arial" w:hAnsi="Arial" w:cs="Arial"/>
          <w:sz w:val="20"/>
        </w:rPr>
        <w:t>en el artículo 1</w:t>
      </w:r>
      <w:r w:rsidR="000363FE" w:rsidRPr="006D585E">
        <w:rPr>
          <w:rFonts w:ascii="Arial" w:hAnsi="Arial" w:cs="Arial"/>
          <w:sz w:val="20"/>
        </w:rPr>
        <w:t>3</w:t>
      </w:r>
      <w:r w:rsidR="005C6E8A" w:rsidRPr="006D585E">
        <w:rPr>
          <w:rFonts w:ascii="Arial" w:hAnsi="Arial" w:cs="Arial"/>
          <w:sz w:val="20"/>
        </w:rPr>
        <w:t>1</w:t>
      </w:r>
      <w:r w:rsidRPr="006D585E">
        <w:rPr>
          <w:rFonts w:ascii="Arial" w:hAnsi="Arial" w:cs="Arial"/>
          <w:sz w:val="20"/>
        </w:rPr>
        <w:t xml:space="preserve"> del Reglamento.</w:t>
      </w:r>
    </w:p>
    <w:p w14:paraId="63580904" w14:textId="77777777" w:rsidR="004F2CF5" w:rsidRPr="00CD5328" w:rsidRDefault="004F2CF5" w:rsidP="00345818">
      <w:pPr>
        <w:pStyle w:val="Prrafodelista"/>
        <w:widowControl w:val="0"/>
        <w:ind w:left="426"/>
        <w:jc w:val="both"/>
        <w:rPr>
          <w:rFonts w:ascii="Arial" w:hAnsi="Arial" w:cs="Arial"/>
          <w:sz w:val="20"/>
        </w:rPr>
      </w:pPr>
    </w:p>
    <w:p w14:paraId="25EA6EBC" w14:textId="77777777" w:rsidR="001230D9" w:rsidRPr="00CD5328" w:rsidRDefault="001230D9" w:rsidP="00345818">
      <w:pPr>
        <w:pStyle w:val="Estilonum"/>
      </w:pPr>
      <w:r w:rsidRPr="00CD5328">
        <w:t>ADELANTOS</w:t>
      </w:r>
    </w:p>
    <w:p w14:paraId="2DA6F851" w14:textId="77777777" w:rsidR="001230D9" w:rsidRPr="00CD5328" w:rsidRDefault="001230D9" w:rsidP="00345818">
      <w:pPr>
        <w:pStyle w:val="Prrafodelista"/>
        <w:widowControl w:val="0"/>
        <w:ind w:left="426"/>
        <w:jc w:val="both"/>
        <w:rPr>
          <w:rFonts w:ascii="Arial" w:hAnsi="Arial" w:cs="Arial"/>
          <w:sz w:val="20"/>
        </w:rPr>
      </w:pPr>
    </w:p>
    <w:p w14:paraId="799102FB" w14:textId="77777777" w:rsidR="001230D9" w:rsidRPr="00D12E40" w:rsidRDefault="001230D9" w:rsidP="00345818">
      <w:pPr>
        <w:pStyle w:val="Estiloparrafo2"/>
        <w:rPr>
          <w:color w:val="000000" w:themeColor="text1"/>
        </w:rPr>
      </w:pPr>
      <w:r w:rsidRPr="00F9595F">
        <w:t xml:space="preserve">La Entidad </w:t>
      </w:r>
      <w:r w:rsidR="00593EEA">
        <w:t xml:space="preserve">puede </w:t>
      </w:r>
      <w:r w:rsidRPr="00F9595F">
        <w:t>entregar adelantos directos</w:t>
      </w:r>
      <w:r w:rsidR="00D032FE" w:rsidRPr="00F9595F">
        <w:t xml:space="preserve"> </w:t>
      </w:r>
      <w:r w:rsidR="00B204E6">
        <w:t xml:space="preserve">al </w:t>
      </w:r>
      <w:r w:rsidR="00B204E6" w:rsidRPr="00D12E40">
        <w:rPr>
          <w:color w:val="000000" w:themeColor="text1"/>
        </w:rPr>
        <w:t xml:space="preserve">contratista, los que en ningún caso exceden en conjunto </w:t>
      </w:r>
      <w:r w:rsidR="005C6E8A" w:rsidRPr="00D12E40">
        <w:rPr>
          <w:color w:val="000000" w:themeColor="text1"/>
        </w:rPr>
        <w:t>d</w:t>
      </w:r>
      <w:r w:rsidR="00B204E6" w:rsidRPr="00D12E40">
        <w:rPr>
          <w:color w:val="000000" w:themeColor="text1"/>
        </w:rPr>
        <w:t>el treinta por ciento (30%) del monto del contrato original</w:t>
      </w:r>
      <w:r w:rsidRPr="00D12E40">
        <w:rPr>
          <w:color w:val="000000" w:themeColor="text1"/>
        </w:rPr>
        <w:t xml:space="preserve">, siempre que ello haya sido previsto en la sección específica de las </w:t>
      </w:r>
      <w:r w:rsidR="008F05B7" w:rsidRPr="00D12E40">
        <w:rPr>
          <w:color w:val="000000" w:themeColor="text1"/>
        </w:rPr>
        <w:t>b</w:t>
      </w:r>
      <w:r w:rsidRPr="00D12E40">
        <w:rPr>
          <w:color w:val="000000" w:themeColor="text1"/>
        </w:rPr>
        <w:t>ases.</w:t>
      </w:r>
      <w:r w:rsidR="004F2AAA" w:rsidRPr="00D12E40">
        <w:rPr>
          <w:color w:val="000000" w:themeColor="text1"/>
        </w:rPr>
        <w:t xml:space="preserve"> </w:t>
      </w:r>
    </w:p>
    <w:p w14:paraId="4B2C42EE" w14:textId="77777777" w:rsidR="00B47242" w:rsidRPr="006D585E" w:rsidRDefault="00B47242" w:rsidP="00345818">
      <w:pPr>
        <w:pStyle w:val="Prrafodelista"/>
        <w:widowControl w:val="0"/>
        <w:ind w:left="426"/>
        <w:jc w:val="both"/>
        <w:rPr>
          <w:rFonts w:ascii="Arial" w:hAnsi="Arial" w:cs="Arial"/>
          <w:sz w:val="20"/>
        </w:rPr>
      </w:pPr>
    </w:p>
    <w:p w14:paraId="20F51432" w14:textId="77777777" w:rsidR="00F9595F" w:rsidRPr="00D12E40" w:rsidRDefault="004144BB" w:rsidP="00345818">
      <w:pPr>
        <w:pStyle w:val="Estilonum"/>
        <w:rPr>
          <w:color w:val="000000" w:themeColor="text1"/>
        </w:rPr>
      </w:pPr>
      <w:r w:rsidRPr="00D12E40">
        <w:rPr>
          <w:color w:val="000000" w:themeColor="text1"/>
        </w:rPr>
        <w:t xml:space="preserve">PENALIDADES </w:t>
      </w:r>
    </w:p>
    <w:p w14:paraId="7514951B" w14:textId="77777777" w:rsidR="00F9595F" w:rsidRPr="006D585E" w:rsidRDefault="00F9595F" w:rsidP="00345818">
      <w:pPr>
        <w:pStyle w:val="Prrafodelista"/>
        <w:widowControl w:val="0"/>
        <w:ind w:left="426"/>
        <w:jc w:val="both"/>
        <w:rPr>
          <w:rFonts w:ascii="Arial" w:hAnsi="Arial" w:cs="Arial"/>
          <w:sz w:val="20"/>
        </w:rPr>
      </w:pPr>
    </w:p>
    <w:p w14:paraId="31A92FEF" w14:textId="77777777" w:rsidR="00F909F7" w:rsidRPr="00D12E40" w:rsidRDefault="00F909F7" w:rsidP="00A50B9D">
      <w:pPr>
        <w:pStyle w:val="Prrafodelista"/>
        <w:widowControl w:val="0"/>
        <w:numPr>
          <w:ilvl w:val="2"/>
          <w:numId w:val="9"/>
        </w:numPr>
        <w:ind w:left="1134" w:hanging="708"/>
        <w:jc w:val="both"/>
        <w:rPr>
          <w:rFonts w:ascii="Arial" w:hAnsi="Arial" w:cs="Arial"/>
          <w:b/>
          <w:color w:val="000000" w:themeColor="text1"/>
          <w:sz w:val="20"/>
        </w:rPr>
      </w:pPr>
      <w:r w:rsidRPr="00D12E40">
        <w:rPr>
          <w:rFonts w:ascii="Arial" w:hAnsi="Arial" w:cs="Arial"/>
          <w:b/>
          <w:color w:val="000000" w:themeColor="text1"/>
          <w:sz w:val="20"/>
        </w:rPr>
        <w:t>PENALIDAD POR MORA EN LA EJECUCIÓN DE LA PRESTACIÓN</w:t>
      </w:r>
    </w:p>
    <w:p w14:paraId="42A0B8DE" w14:textId="77777777" w:rsidR="00F909F7" w:rsidRPr="00D12E40" w:rsidRDefault="00F909F7" w:rsidP="00345818">
      <w:pPr>
        <w:pStyle w:val="Prrafodelista"/>
        <w:widowControl w:val="0"/>
        <w:ind w:left="1134"/>
        <w:jc w:val="both"/>
        <w:rPr>
          <w:rFonts w:ascii="Arial" w:hAnsi="Arial" w:cs="Arial"/>
          <w:color w:val="000000" w:themeColor="text1"/>
          <w:sz w:val="20"/>
        </w:rPr>
      </w:pPr>
    </w:p>
    <w:p w14:paraId="2AE0FCB5" w14:textId="77777777" w:rsidR="00F909F7" w:rsidRPr="00D12E40" w:rsidRDefault="004102CF" w:rsidP="00345818">
      <w:pPr>
        <w:pStyle w:val="Prrafodelista"/>
        <w:widowControl w:val="0"/>
        <w:ind w:left="1134"/>
        <w:jc w:val="both"/>
        <w:rPr>
          <w:rFonts w:ascii="Arial" w:hAnsi="Arial" w:cs="Arial"/>
          <w:color w:val="000000" w:themeColor="text1"/>
          <w:sz w:val="20"/>
        </w:rPr>
      </w:pPr>
      <w:r w:rsidRPr="00D12E40">
        <w:rPr>
          <w:rFonts w:ascii="Arial" w:hAnsi="Arial" w:cs="Arial"/>
          <w:color w:val="000000" w:themeColor="text1"/>
          <w:sz w:val="20"/>
        </w:rPr>
        <w:t xml:space="preserve">En caso de retraso injustificado </w:t>
      </w:r>
      <w:r w:rsidR="00AB5C32" w:rsidRPr="00D12E40">
        <w:rPr>
          <w:rFonts w:ascii="Arial" w:hAnsi="Arial" w:cs="Arial"/>
          <w:color w:val="000000" w:themeColor="text1"/>
          <w:sz w:val="20"/>
        </w:rPr>
        <w:t xml:space="preserve">del contratista </w:t>
      </w:r>
      <w:r w:rsidRPr="00D12E40">
        <w:rPr>
          <w:rFonts w:ascii="Arial" w:hAnsi="Arial" w:cs="Arial"/>
          <w:color w:val="000000" w:themeColor="text1"/>
          <w:sz w:val="20"/>
        </w:rPr>
        <w:t xml:space="preserve">en la ejecución de las prestaciones objeto del contrato, la Entidad </w:t>
      </w:r>
      <w:r w:rsidR="005C6E8A" w:rsidRPr="00D12E40">
        <w:rPr>
          <w:rFonts w:ascii="Arial" w:hAnsi="Arial" w:cs="Arial"/>
          <w:color w:val="000000" w:themeColor="text1"/>
          <w:sz w:val="20"/>
        </w:rPr>
        <w:t xml:space="preserve">le </w:t>
      </w:r>
      <w:r w:rsidRPr="00D12E40">
        <w:rPr>
          <w:rFonts w:ascii="Arial" w:hAnsi="Arial" w:cs="Arial"/>
          <w:color w:val="000000" w:themeColor="text1"/>
          <w:sz w:val="20"/>
        </w:rPr>
        <w:t>aplica automáticamente una penalidad por mora</w:t>
      </w:r>
      <w:r w:rsidR="005C6E8A" w:rsidRPr="00D12E40">
        <w:rPr>
          <w:rFonts w:ascii="Arial" w:hAnsi="Arial" w:cs="Arial"/>
          <w:color w:val="000000" w:themeColor="text1"/>
          <w:sz w:val="20"/>
        </w:rPr>
        <w:t xml:space="preserve"> por cada día de atraso</w:t>
      </w:r>
      <w:r w:rsidR="007201CE" w:rsidRPr="00D12E40">
        <w:rPr>
          <w:rFonts w:ascii="Arial" w:hAnsi="Arial" w:cs="Arial"/>
          <w:color w:val="000000" w:themeColor="text1"/>
          <w:sz w:val="20"/>
        </w:rPr>
        <w:t>, de conformidad con</w:t>
      </w:r>
      <w:r w:rsidRPr="00D12E40">
        <w:rPr>
          <w:rFonts w:ascii="Arial" w:hAnsi="Arial" w:cs="Arial"/>
          <w:color w:val="000000" w:themeColor="text1"/>
          <w:sz w:val="20"/>
        </w:rPr>
        <w:t xml:space="preserve"> en</w:t>
      </w:r>
      <w:r w:rsidR="00982DC2" w:rsidRPr="00D12E40">
        <w:rPr>
          <w:rFonts w:ascii="Arial" w:hAnsi="Arial" w:cs="Arial"/>
          <w:color w:val="000000" w:themeColor="text1"/>
          <w:sz w:val="20"/>
        </w:rPr>
        <w:t xml:space="preserve"> </w:t>
      </w:r>
      <w:r w:rsidR="005C6E8A" w:rsidRPr="00D12E40">
        <w:rPr>
          <w:rFonts w:ascii="Arial" w:hAnsi="Arial" w:cs="Arial"/>
          <w:color w:val="000000" w:themeColor="text1"/>
          <w:sz w:val="20"/>
        </w:rPr>
        <w:t>el artículo 133 del Reglamento</w:t>
      </w:r>
      <w:r w:rsidR="00F909F7" w:rsidRPr="00D12E40">
        <w:rPr>
          <w:rFonts w:ascii="Arial" w:hAnsi="Arial" w:cs="Arial"/>
          <w:color w:val="000000" w:themeColor="text1"/>
          <w:sz w:val="20"/>
        </w:rPr>
        <w:t>.</w:t>
      </w:r>
    </w:p>
    <w:p w14:paraId="144B805A" w14:textId="77777777" w:rsidR="00F909F7" w:rsidRPr="00D12E40" w:rsidRDefault="00F909F7" w:rsidP="00345818">
      <w:pPr>
        <w:pStyle w:val="Prrafodelista"/>
        <w:widowControl w:val="0"/>
        <w:ind w:left="1134"/>
        <w:jc w:val="both"/>
        <w:rPr>
          <w:rFonts w:ascii="Arial" w:hAnsi="Arial" w:cs="Arial"/>
          <w:color w:val="000000" w:themeColor="text1"/>
          <w:sz w:val="20"/>
        </w:rPr>
      </w:pPr>
    </w:p>
    <w:p w14:paraId="2F87B2F2" w14:textId="77777777" w:rsidR="00506253" w:rsidRDefault="00506253" w:rsidP="00345818">
      <w:pPr>
        <w:pStyle w:val="Prrafodelista"/>
        <w:widowControl w:val="0"/>
        <w:ind w:left="1134"/>
        <w:jc w:val="both"/>
        <w:rPr>
          <w:rFonts w:ascii="Arial" w:hAnsi="Arial" w:cs="Arial"/>
          <w:color w:val="000000" w:themeColor="text1"/>
          <w:sz w:val="20"/>
        </w:rPr>
      </w:pPr>
    </w:p>
    <w:p w14:paraId="19A258D6" w14:textId="77777777" w:rsidR="004A0AAB" w:rsidRPr="00D12E40" w:rsidRDefault="004A0AAB" w:rsidP="00345818">
      <w:pPr>
        <w:pStyle w:val="Prrafodelista"/>
        <w:widowControl w:val="0"/>
        <w:ind w:left="1134"/>
        <w:jc w:val="both"/>
        <w:rPr>
          <w:rFonts w:ascii="Arial" w:hAnsi="Arial" w:cs="Arial"/>
          <w:color w:val="000000" w:themeColor="text1"/>
          <w:sz w:val="20"/>
        </w:rPr>
      </w:pPr>
    </w:p>
    <w:p w14:paraId="03E8B4E0" w14:textId="77777777" w:rsidR="00F909F7" w:rsidRPr="00D12E40" w:rsidRDefault="00F909F7" w:rsidP="00A50B9D">
      <w:pPr>
        <w:pStyle w:val="Prrafodelista"/>
        <w:widowControl w:val="0"/>
        <w:numPr>
          <w:ilvl w:val="2"/>
          <w:numId w:val="9"/>
        </w:numPr>
        <w:ind w:left="1134" w:hanging="708"/>
        <w:jc w:val="both"/>
        <w:rPr>
          <w:rFonts w:ascii="Arial" w:hAnsi="Arial" w:cs="Arial"/>
          <w:b/>
          <w:color w:val="000000" w:themeColor="text1"/>
          <w:sz w:val="20"/>
        </w:rPr>
      </w:pPr>
      <w:r w:rsidRPr="00D12E40">
        <w:rPr>
          <w:rFonts w:ascii="Arial" w:hAnsi="Arial" w:cs="Arial"/>
          <w:b/>
          <w:color w:val="000000" w:themeColor="text1"/>
          <w:sz w:val="20"/>
        </w:rPr>
        <w:lastRenderedPageBreak/>
        <w:t>OTRAS PENALIDADES</w:t>
      </w:r>
    </w:p>
    <w:p w14:paraId="116FA961" w14:textId="77777777" w:rsidR="001D1DDD" w:rsidRPr="00D12E40" w:rsidRDefault="001D1DDD" w:rsidP="00345818">
      <w:pPr>
        <w:widowControl w:val="0"/>
        <w:ind w:left="1134"/>
        <w:jc w:val="both"/>
        <w:rPr>
          <w:rFonts w:ascii="Arial" w:hAnsi="Arial" w:cs="Arial"/>
          <w:color w:val="000000" w:themeColor="text1"/>
          <w:sz w:val="20"/>
        </w:rPr>
      </w:pPr>
    </w:p>
    <w:p w14:paraId="03C1A3F7" w14:textId="68DCD396" w:rsidR="00506253" w:rsidRPr="00506253" w:rsidRDefault="00AB5C32" w:rsidP="00345818">
      <w:pPr>
        <w:pStyle w:val="Prrafodelista"/>
        <w:widowControl w:val="0"/>
        <w:ind w:left="1134"/>
        <w:jc w:val="both"/>
        <w:rPr>
          <w:rFonts w:ascii="Arial" w:hAnsi="Arial" w:cs="Arial"/>
          <w:color w:val="auto"/>
          <w:sz w:val="20"/>
        </w:rPr>
      </w:pPr>
      <w:r w:rsidRPr="00D12E40">
        <w:rPr>
          <w:rFonts w:ascii="Arial" w:hAnsi="Arial" w:cs="Arial"/>
          <w:color w:val="000000" w:themeColor="text1"/>
          <w:sz w:val="20"/>
        </w:rPr>
        <w:t xml:space="preserve">La Entidad puede </w:t>
      </w:r>
      <w:r w:rsidR="00F909F7" w:rsidRPr="00D12E40">
        <w:rPr>
          <w:rFonts w:ascii="Arial" w:hAnsi="Arial" w:cs="Arial"/>
          <w:color w:val="000000" w:themeColor="text1"/>
          <w:sz w:val="20"/>
        </w:rPr>
        <w:t xml:space="preserve">establecer penalidades distintas a la mencionada en el </w:t>
      </w:r>
      <w:r w:rsidR="001D1DDD" w:rsidRPr="00D12E40">
        <w:rPr>
          <w:rFonts w:ascii="Arial" w:hAnsi="Arial" w:cs="Arial"/>
          <w:color w:val="000000" w:themeColor="text1"/>
          <w:sz w:val="20"/>
        </w:rPr>
        <w:t>numeral</w:t>
      </w:r>
      <w:r w:rsidR="00506253" w:rsidRPr="00D12E40">
        <w:rPr>
          <w:rFonts w:ascii="Arial" w:hAnsi="Arial" w:cs="Arial"/>
          <w:color w:val="000000" w:themeColor="text1"/>
          <w:sz w:val="20"/>
        </w:rPr>
        <w:t xml:space="preserve"> precedente</w:t>
      </w:r>
      <w:r w:rsidR="004F7856" w:rsidRPr="00D12E40">
        <w:rPr>
          <w:rFonts w:ascii="Arial" w:hAnsi="Arial" w:cs="Arial"/>
          <w:color w:val="000000" w:themeColor="text1"/>
          <w:sz w:val="20"/>
        </w:rPr>
        <w:t>, siempre y cuando sean objetivas, razonables</w:t>
      </w:r>
      <w:r w:rsidR="004F7856" w:rsidRPr="00B0197F">
        <w:rPr>
          <w:rFonts w:ascii="Arial" w:hAnsi="Arial" w:cs="Arial"/>
          <w:color w:val="auto"/>
          <w:sz w:val="20"/>
        </w:rPr>
        <w:t>,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36BBF746" w14:textId="77777777" w:rsidR="00F909F7" w:rsidRPr="001D1DDD" w:rsidRDefault="00F909F7" w:rsidP="00345818">
      <w:pPr>
        <w:widowControl w:val="0"/>
        <w:ind w:left="1134"/>
        <w:jc w:val="both"/>
        <w:rPr>
          <w:rFonts w:ascii="Arial" w:hAnsi="Arial" w:cs="Arial"/>
          <w:sz w:val="20"/>
        </w:rPr>
      </w:pPr>
    </w:p>
    <w:p w14:paraId="640A0947" w14:textId="77777777" w:rsidR="00F9595F" w:rsidRDefault="001D1DDD" w:rsidP="00345818">
      <w:pPr>
        <w:pStyle w:val="NormalWeb"/>
        <w:widowControl w:val="0"/>
        <w:spacing w:before="0" w:beforeAutospacing="0" w:after="0" w:afterAutospacing="0"/>
        <w:ind w:left="426"/>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562988CE" w14:textId="77777777" w:rsidR="00E87B55" w:rsidRDefault="00E87B55" w:rsidP="00345818">
      <w:pPr>
        <w:pStyle w:val="NormalWeb"/>
        <w:widowControl w:val="0"/>
        <w:spacing w:before="0" w:beforeAutospacing="0" w:after="0" w:afterAutospacing="0"/>
        <w:ind w:left="426"/>
        <w:jc w:val="both"/>
        <w:rPr>
          <w:rFonts w:ascii="Arial" w:eastAsia="Batang" w:hAnsi="Arial" w:cs="Arial"/>
          <w:color w:val="000000"/>
          <w:sz w:val="20"/>
          <w:szCs w:val="20"/>
        </w:rPr>
      </w:pPr>
    </w:p>
    <w:p w14:paraId="12723A87" w14:textId="77777777" w:rsidR="00E87B55" w:rsidRDefault="00E87B55" w:rsidP="00345818">
      <w:pPr>
        <w:pStyle w:val="NormalWeb"/>
        <w:widowControl w:val="0"/>
        <w:spacing w:before="0" w:beforeAutospacing="0" w:after="0" w:afterAutospacing="0"/>
        <w:ind w:left="426"/>
        <w:jc w:val="both"/>
        <w:rPr>
          <w:rFonts w:ascii="Arial" w:eastAsia="Batang" w:hAnsi="Arial" w:cs="Arial"/>
          <w:color w:val="000000"/>
          <w:sz w:val="20"/>
          <w:szCs w:val="20"/>
        </w:rPr>
      </w:pPr>
    </w:p>
    <w:p w14:paraId="67BEE6B0" w14:textId="77777777" w:rsidR="004144BB" w:rsidRPr="00CD5328" w:rsidRDefault="004144BB" w:rsidP="00345818">
      <w:pPr>
        <w:pStyle w:val="Estilonum"/>
      </w:pPr>
      <w:r w:rsidRPr="00CD5328">
        <w:t>INCUMPLIMIENTO DEL CONTRATO</w:t>
      </w:r>
    </w:p>
    <w:p w14:paraId="21A4E7A0" w14:textId="77777777" w:rsidR="004144BB" w:rsidRPr="00CD5328" w:rsidRDefault="004144BB" w:rsidP="00345818">
      <w:pPr>
        <w:pStyle w:val="Prrafodelista"/>
        <w:widowControl w:val="0"/>
        <w:jc w:val="both"/>
        <w:rPr>
          <w:rFonts w:ascii="Arial" w:hAnsi="Arial" w:cs="Arial"/>
          <w:sz w:val="20"/>
        </w:rPr>
      </w:pPr>
    </w:p>
    <w:p w14:paraId="4E569800" w14:textId="77777777" w:rsidR="004144BB" w:rsidRPr="00D12E40" w:rsidRDefault="001D1DDD" w:rsidP="00345818">
      <w:pPr>
        <w:pStyle w:val="Estiloparrafo2"/>
        <w:rPr>
          <w:color w:val="000000" w:themeColor="text1"/>
        </w:rPr>
      </w:pPr>
      <w:r>
        <w:t>La</w:t>
      </w:r>
      <w:r w:rsidR="004144BB" w:rsidRPr="00CD5328">
        <w:t xml:space="preserve">s causales </w:t>
      </w:r>
      <w:r w:rsidR="004144BB" w:rsidRPr="00D12E40">
        <w:rPr>
          <w:color w:val="000000" w:themeColor="text1"/>
        </w:rPr>
        <w:t xml:space="preserve">para la resolución del contrato, serán aplicadas de conformidad con </w:t>
      </w:r>
      <w:r w:rsidRPr="00D12E40">
        <w:rPr>
          <w:color w:val="000000" w:themeColor="text1"/>
        </w:rPr>
        <w:t>el</w:t>
      </w:r>
      <w:r w:rsidR="004144BB" w:rsidRPr="00D12E40">
        <w:rPr>
          <w:color w:val="000000" w:themeColor="text1"/>
        </w:rPr>
        <w:t xml:space="preserve"> artículo </w:t>
      </w:r>
      <w:r w:rsidR="003C2EC7" w:rsidRPr="00D12E40">
        <w:rPr>
          <w:color w:val="000000" w:themeColor="text1"/>
        </w:rPr>
        <w:t xml:space="preserve">36 de la Ley y </w:t>
      </w:r>
      <w:r w:rsidR="004144BB" w:rsidRPr="00D12E40">
        <w:rPr>
          <w:color w:val="000000" w:themeColor="text1"/>
        </w:rPr>
        <w:t>1</w:t>
      </w:r>
      <w:r w:rsidR="007B053C" w:rsidRPr="00D12E40">
        <w:rPr>
          <w:color w:val="000000" w:themeColor="text1"/>
        </w:rPr>
        <w:t>3</w:t>
      </w:r>
      <w:r w:rsidR="00BF032B" w:rsidRPr="00D12E40">
        <w:rPr>
          <w:color w:val="000000" w:themeColor="text1"/>
        </w:rPr>
        <w:t>5</w:t>
      </w:r>
      <w:r w:rsidR="004144BB" w:rsidRPr="00D12E40">
        <w:rPr>
          <w:color w:val="000000" w:themeColor="text1"/>
        </w:rPr>
        <w:t xml:space="preserve"> del Reglamento.</w:t>
      </w:r>
    </w:p>
    <w:p w14:paraId="6B121EA6" w14:textId="77777777" w:rsidR="00982DC2" w:rsidRPr="00D12E40" w:rsidRDefault="00982DC2" w:rsidP="00345818">
      <w:pPr>
        <w:pStyle w:val="Estiloparrafo2"/>
        <w:rPr>
          <w:color w:val="000000" w:themeColor="text1"/>
        </w:rPr>
      </w:pPr>
    </w:p>
    <w:p w14:paraId="312EC0AA" w14:textId="77777777" w:rsidR="00CD333B" w:rsidRPr="00CD5328" w:rsidRDefault="00CD333B" w:rsidP="00345818">
      <w:pPr>
        <w:pStyle w:val="Estiloparrafo2"/>
      </w:pPr>
    </w:p>
    <w:p w14:paraId="69A2050F" w14:textId="77777777" w:rsidR="00CD333B" w:rsidRDefault="004144BB" w:rsidP="00345818">
      <w:pPr>
        <w:pStyle w:val="Estilonum"/>
      </w:pPr>
      <w:r w:rsidRPr="00CD5328">
        <w:t>PAGOS</w:t>
      </w:r>
    </w:p>
    <w:p w14:paraId="07A8FF59" w14:textId="77777777" w:rsidR="00CD333B" w:rsidRDefault="00CD333B" w:rsidP="00345818">
      <w:pPr>
        <w:pStyle w:val="Estilonum"/>
        <w:numPr>
          <w:ilvl w:val="0"/>
          <w:numId w:val="0"/>
        </w:numPr>
        <w:ind w:left="445"/>
      </w:pPr>
    </w:p>
    <w:p w14:paraId="7958A636" w14:textId="36624577" w:rsidR="00CD333B" w:rsidRPr="00D12E40" w:rsidRDefault="00CD333B" w:rsidP="00345818">
      <w:pPr>
        <w:pStyle w:val="Estilonum"/>
        <w:numPr>
          <w:ilvl w:val="0"/>
          <w:numId w:val="0"/>
        </w:numPr>
        <w:ind w:left="445"/>
        <w:rPr>
          <w:b w:val="0"/>
          <w:caps w:val="0"/>
          <w:color w:val="000000" w:themeColor="text1"/>
          <w:lang w:eastAsia="es-ES"/>
        </w:rPr>
      </w:pPr>
      <w:r w:rsidRPr="00D12E40">
        <w:rPr>
          <w:b w:val="0"/>
          <w:caps w:val="0"/>
          <w:color w:val="000000" w:themeColor="text1"/>
          <w:lang w:eastAsia="es-ES"/>
        </w:rPr>
        <w:t>El pago se realiza después de ejecutada la respectiva prestación, pudiendo contemplarse pagos a cuenta</w:t>
      </w:r>
      <w:r w:rsidR="005118A1" w:rsidRPr="00D12E40">
        <w:rPr>
          <w:b w:val="0"/>
          <w:caps w:val="0"/>
          <w:color w:val="000000" w:themeColor="text1"/>
          <w:lang w:eastAsia="es-ES"/>
        </w:rPr>
        <w:t>, según la forma establecida en la sección específica de las bases o en el contrato</w:t>
      </w:r>
      <w:r w:rsidRPr="00D12E40">
        <w:rPr>
          <w:b w:val="0"/>
          <w:caps w:val="0"/>
          <w:color w:val="000000" w:themeColor="text1"/>
          <w:lang w:eastAsia="es-ES"/>
        </w:rPr>
        <w:t xml:space="preserve">. </w:t>
      </w:r>
    </w:p>
    <w:p w14:paraId="58ED5E40" w14:textId="77777777" w:rsidR="00CD333B" w:rsidRPr="00CD333B" w:rsidRDefault="00CD333B" w:rsidP="00345818">
      <w:pPr>
        <w:pStyle w:val="Estilonum"/>
        <w:numPr>
          <w:ilvl w:val="0"/>
          <w:numId w:val="0"/>
        </w:numPr>
        <w:ind w:left="445"/>
        <w:rPr>
          <w:b w:val="0"/>
          <w:color w:val="auto"/>
        </w:rPr>
      </w:pPr>
    </w:p>
    <w:p w14:paraId="2545A82D" w14:textId="0149EA8F" w:rsidR="004144BB" w:rsidRPr="00F947C8" w:rsidRDefault="00CD333B" w:rsidP="00345818">
      <w:pPr>
        <w:widowControl w:val="0"/>
        <w:ind w:left="426"/>
        <w:jc w:val="both"/>
        <w:rPr>
          <w:rFonts w:ascii="Arial" w:hAnsi="Arial" w:cs="Arial"/>
          <w:sz w:val="20"/>
          <w:lang w:val="es-ES"/>
        </w:rPr>
      </w:pPr>
      <w:r w:rsidRPr="00CD333B">
        <w:rPr>
          <w:rFonts w:ascii="Arial" w:hAnsi="Arial" w:cs="Arial"/>
          <w:sz w:val="20"/>
          <w:lang w:val="es-ES"/>
        </w:rPr>
        <w:t xml:space="preserve">La </w:t>
      </w:r>
      <w:r w:rsidRPr="00761123">
        <w:rPr>
          <w:rFonts w:ascii="Arial" w:hAnsi="Arial" w:cs="Arial"/>
          <w:color w:val="auto"/>
          <w:sz w:val="20"/>
          <w:lang w:val="es-ES"/>
        </w:rPr>
        <w:t xml:space="preserve">Entidad </w:t>
      </w:r>
      <w:r w:rsidR="00370BEB" w:rsidRPr="00761123">
        <w:rPr>
          <w:rFonts w:ascii="Arial" w:hAnsi="Arial" w:cs="Arial"/>
          <w:color w:val="auto"/>
          <w:sz w:val="20"/>
          <w:lang w:val="es-ES"/>
        </w:rPr>
        <w:t>debe</w:t>
      </w:r>
      <w:r w:rsidRPr="00761123">
        <w:rPr>
          <w:rFonts w:ascii="Arial" w:hAnsi="Arial" w:cs="Arial"/>
          <w:color w:val="auto"/>
          <w:sz w:val="20"/>
          <w:lang w:val="es-ES"/>
        </w:rPr>
        <w:t xml:space="preserve"> </w:t>
      </w:r>
      <w:r w:rsidR="00370BEB" w:rsidRPr="00761123">
        <w:rPr>
          <w:rFonts w:ascii="Arial" w:hAnsi="Arial" w:cs="Arial"/>
          <w:color w:val="auto"/>
          <w:sz w:val="20"/>
          <w:lang w:val="es-ES"/>
        </w:rPr>
        <w:t xml:space="preserve">pagar </w:t>
      </w:r>
      <w:r w:rsidRPr="00761123">
        <w:rPr>
          <w:rFonts w:ascii="Arial" w:hAnsi="Arial" w:cs="Arial"/>
          <w:color w:val="auto"/>
          <w:sz w:val="20"/>
          <w:lang w:val="es-ES"/>
        </w:rPr>
        <w:t>las contraprestaciones pactadas a favor del contratista dentro de los quince (15) días calendario</w:t>
      </w:r>
      <w:r w:rsidR="00F947C8" w:rsidRPr="00761123">
        <w:rPr>
          <w:rFonts w:ascii="Arial" w:hAnsi="Arial" w:cs="Arial"/>
          <w:color w:val="auto"/>
          <w:sz w:val="20"/>
          <w:lang w:val="es-ES"/>
        </w:rPr>
        <w:t>s</w:t>
      </w:r>
      <w:r w:rsidRPr="00761123">
        <w:rPr>
          <w:rFonts w:ascii="Arial" w:hAnsi="Arial" w:cs="Arial"/>
          <w:color w:val="auto"/>
          <w:sz w:val="20"/>
          <w:lang w:val="es-ES"/>
        </w:rPr>
        <w:t xml:space="preserve"> siguientes </w:t>
      </w:r>
      <w:r w:rsidRPr="00CD333B">
        <w:rPr>
          <w:rFonts w:ascii="Arial" w:hAnsi="Arial" w:cs="Arial"/>
          <w:sz w:val="20"/>
          <w:lang w:val="es-ES"/>
        </w:rPr>
        <w:t xml:space="preserve">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diez (10)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C51818A" w14:textId="77777777" w:rsidR="009C45C1" w:rsidRPr="00665D9C" w:rsidRDefault="009C45C1" w:rsidP="00345818">
      <w:pPr>
        <w:pStyle w:val="Estiloparrafo2"/>
        <w:rPr>
          <w:lang w:val="es-ES"/>
        </w:rPr>
      </w:pPr>
    </w:p>
    <w:p w14:paraId="5DE37801" w14:textId="77777777" w:rsidR="00727A98" w:rsidRDefault="001671AE" w:rsidP="00345818">
      <w:pPr>
        <w:pStyle w:val="Estiloparrafo2"/>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7A7F955A" w14:textId="77777777" w:rsidR="00727A98" w:rsidRDefault="00727A98" w:rsidP="00345818">
      <w:pPr>
        <w:pStyle w:val="Estiloparrafo2"/>
        <w:rPr>
          <w:lang w:val="es-ES"/>
        </w:rPr>
      </w:pPr>
    </w:p>
    <w:p w14:paraId="0B91997B" w14:textId="77777777" w:rsidR="00727A98" w:rsidRPr="00C7758F" w:rsidRDefault="00727A98" w:rsidP="00345818">
      <w:pPr>
        <w:pStyle w:val="Estiloparrafo2"/>
        <w:rPr>
          <w:color w:val="000000" w:themeColor="text1"/>
          <w:lang w:val="es-ES"/>
        </w:rPr>
      </w:pPr>
      <w:r w:rsidRPr="00727A98">
        <w:rPr>
          <w:bCs/>
          <w:color w:val="auto"/>
          <w:lang w:val="es-MX"/>
        </w:rPr>
        <w:t xml:space="preserve">En caso de </w:t>
      </w:r>
      <w:r w:rsidRPr="00727A98">
        <w:rPr>
          <w:color w:val="auto"/>
          <w:lang w:eastAsia="es-ES"/>
        </w:rPr>
        <w:t>retraso</w:t>
      </w:r>
      <w:r w:rsidRPr="00727A98">
        <w:rPr>
          <w:bCs/>
          <w:color w:val="auto"/>
          <w:lang w:val="es-MX"/>
        </w:rPr>
        <w:t xml:space="preserve"> en el pago por parte de la Entidad, salvo que se deba </w:t>
      </w:r>
      <w:proofErr w:type="spellStart"/>
      <w:r w:rsidRPr="00C7758F">
        <w:rPr>
          <w:bCs/>
          <w:color w:val="000000" w:themeColor="text1"/>
          <w:lang w:val="es-MX"/>
        </w:rPr>
        <w:t>a caso</w:t>
      </w:r>
      <w:proofErr w:type="spellEnd"/>
      <w:r w:rsidRPr="00C7758F">
        <w:rPr>
          <w:bCs/>
          <w:color w:val="000000" w:themeColor="text1"/>
          <w:lang w:val="es-MX"/>
        </w:rPr>
        <w:t xml:space="preserve"> fortuito o fuerza mayor, </w:t>
      </w:r>
      <w:r w:rsidRPr="00C7758F">
        <w:rPr>
          <w:color w:val="000000" w:themeColor="text1"/>
          <w:lang w:val="es-ES"/>
        </w:rPr>
        <w:t xml:space="preserve">el contratista </w:t>
      </w:r>
      <w:r w:rsidR="00BE6AFA" w:rsidRPr="00C7758F">
        <w:rPr>
          <w:color w:val="000000" w:themeColor="text1"/>
          <w:lang w:val="es-ES"/>
        </w:rPr>
        <w:t>t</w:t>
      </w:r>
      <w:r w:rsidR="00C26007" w:rsidRPr="00C7758F">
        <w:rPr>
          <w:color w:val="000000" w:themeColor="text1"/>
          <w:lang w:val="es-ES"/>
        </w:rPr>
        <w:t>endrá</w:t>
      </w:r>
      <w:r w:rsidRPr="00C7758F">
        <w:rPr>
          <w:color w:val="000000" w:themeColor="text1"/>
          <w:lang w:val="es-ES"/>
        </w:rPr>
        <w:t xml:space="preserve"> derecho al </w:t>
      </w:r>
      <w:r w:rsidR="00CD333B" w:rsidRPr="00C7758F">
        <w:rPr>
          <w:color w:val="000000" w:themeColor="text1"/>
          <w:lang w:val="es-ES"/>
        </w:rPr>
        <w:t xml:space="preserve">reconocimiento </w:t>
      </w:r>
      <w:r w:rsidRPr="00C7758F">
        <w:rPr>
          <w:color w:val="000000" w:themeColor="text1"/>
          <w:lang w:val="es-ES"/>
        </w:rPr>
        <w:t xml:space="preserve">de </w:t>
      </w:r>
      <w:r w:rsidR="00CD333B" w:rsidRPr="00C7758F">
        <w:rPr>
          <w:color w:val="000000" w:themeColor="text1"/>
          <w:lang w:val="es-ES"/>
        </w:rPr>
        <w:t xml:space="preserve">los </w:t>
      </w:r>
      <w:r w:rsidRPr="00C7758F">
        <w:rPr>
          <w:color w:val="000000" w:themeColor="text1"/>
          <w:lang w:val="es-ES"/>
        </w:rPr>
        <w:t xml:space="preserve">intereses legales </w:t>
      </w:r>
      <w:r w:rsidR="00CD333B" w:rsidRPr="00C7758F">
        <w:rPr>
          <w:color w:val="000000" w:themeColor="text1"/>
          <w:lang w:val="es-ES"/>
        </w:rPr>
        <w:t xml:space="preserve">correspondientes </w:t>
      </w:r>
      <w:r w:rsidRPr="00C7758F">
        <w:rPr>
          <w:color w:val="000000" w:themeColor="text1"/>
          <w:lang w:val="es-ES"/>
        </w:rPr>
        <w:t xml:space="preserve">conforme a lo establecido en el artículo </w:t>
      </w:r>
      <w:r w:rsidR="00FD6B8F" w:rsidRPr="00C7758F">
        <w:rPr>
          <w:color w:val="000000" w:themeColor="text1"/>
          <w:lang w:val="es-ES"/>
        </w:rPr>
        <w:t>3</w:t>
      </w:r>
      <w:r w:rsidRPr="00C7758F">
        <w:rPr>
          <w:color w:val="000000" w:themeColor="text1"/>
          <w:lang w:val="es-ES"/>
        </w:rPr>
        <w:t>9 de la Ley</w:t>
      </w:r>
      <w:r w:rsidR="00BE6AFA" w:rsidRPr="00C7758F">
        <w:rPr>
          <w:color w:val="000000" w:themeColor="text1"/>
          <w:lang w:val="es-ES"/>
        </w:rPr>
        <w:t xml:space="preserve"> y en el artículo 1</w:t>
      </w:r>
      <w:r w:rsidR="00F94C1D" w:rsidRPr="00C7758F">
        <w:rPr>
          <w:color w:val="000000" w:themeColor="text1"/>
          <w:lang w:val="es-ES"/>
        </w:rPr>
        <w:t>49</w:t>
      </w:r>
      <w:r w:rsidR="00BE6AFA" w:rsidRPr="00C7758F">
        <w:rPr>
          <w:color w:val="000000" w:themeColor="text1"/>
          <w:lang w:val="es-ES"/>
        </w:rPr>
        <w:t xml:space="preserve"> del Reglamento</w:t>
      </w:r>
      <w:r w:rsidRPr="00C7758F">
        <w:rPr>
          <w:color w:val="000000" w:themeColor="text1"/>
          <w:lang w:val="es-ES"/>
        </w:rPr>
        <w:t>.</w:t>
      </w:r>
    </w:p>
    <w:p w14:paraId="6BB9B9DB" w14:textId="77777777" w:rsidR="00CD333B" w:rsidRDefault="00CD333B" w:rsidP="00E704B3">
      <w:pPr>
        <w:pStyle w:val="Estiloparrafo2"/>
        <w:rPr>
          <w:bCs/>
          <w:color w:val="auto"/>
          <w:lang w:val="es-MX"/>
        </w:rPr>
      </w:pPr>
    </w:p>
    <w:p w14:paraId="2EC48F77" w14:textId="77777777" w:rsidR="00E704B3" w:rsidRPr="00E704B3" w:rsidRDefault="00E704B3" w:rsidP="00E704B3">
      <w:pPr>
        <w:pStyle w:val="Estiloparrafo2"/>
        <w:rPr>
          <w:bCs/>
          <w:color w:val="auto"/>
          <w:lang w:val="es-MX"/>
        </w:rPr>
      </w:pPr>
    </w:p>
    <w:p w14:paraId="7D5C8547" w14:textId="77777777" w:rsidR="004144BB" w:rsidRPr="00CD5328" w:rsidRDefault="004144BB" w:rsidP="00A50B9D">
      <w:pPr>
        <w:pStyle w:val="Prrafodelista"/>
        <w:widowControl w:val="0"/>
        <w:numPr>
          <w:ilvl w:val="1"/>
          <w:numId w:val="9"/>
        </w:numPr>
        <w:tabs>
          <w:tab w:val="left" w:pos="426"/>
          <w:tab w:val="left" w:pos="567"/>
        </w:tabs>
        <w:ind w:left="426" w:hanging="426"/>
        <w:jc w:val="both"/>
        <w:rPr>
          <w:rFonts w:ascii="Arial" w:hAnsi="Arial" w:cs="Arial"/>
          <w:b/>
          <w:sz w:val="20"/>
        </w:rPr>
      </w:pPr>
      <w:r w:rsidRPr="00CD5328">
        <w:rPr>
          <w:rFonts w:ascii="Arial" w:hAnsi="Arial" w:cs="Arial"/>
          <w:b/>
          <w:sz w:val="20"/>
        </w:rPr>
        <w:t>DISPOSICIONES FINALES</w:t>
      </w:r>
    </w:p>
    <w:p w14:paraId="6171DE71" w14:textId="77777777" w:rsidR="004144BB" w:rsidRPr="00CD5328" w:rsidRDefault="004144BB" w:rsidP="00E704B3">
      <w:pPr>
        <w:pStyle w:val="Prrafodelista"/>
        <w:widowControl w:val="0"/>
        <w:ind w:left="567"/>
        <w:jc w:val="both"/>
        <w:rPr>
          <w:rFonts w:ascii="Arial" w:hAnsi="Arial" w:cs="Arial"/>
          <w:sz w:val="20"/>
        </w:rPr>
      </w:pPr>
    </w:p>
    <w:p w14:paraId="686F7362" w14:textId="77777777" w:rsidR="004144BB" w:rsidRPr="00CD5328" w:rsidRDefault="004144BB" w:rsidP="00E704B3">
      <w:pPr>
        <w:pStyle w:val="Prrafodelista"/>
        <w:widowControl w:val="0"/>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6AA6ABE" w14:textId="77777777" w:rsidR="00F97985" w:rsidRPr="00CD5328" w:rsidRDefault="00F97985" w:rsidP="00E704B3">
      <w:pPr>
        <w:widowControl w:val="0"/>
        <w:ind w:left="567"/>
        <w:jc w:val="both"/>
        <w:rPr>
          <w:rFonts w:ascii="Arial" w:hAnsi="Arial" w:cs="Arial"/>
        </w:rPr>
      </w:pPr>
    </w:p>
    <w:p w14:paraId="0944BD76" w14:textId="77777777" w:rsidR="00213DF4" w:rsidRDefault="00213DF4" w:rsidP="00E704B3">
      <w:pPr>
        <w:widowControl w:val="0"/>
        <w:ind w:left="567"/>
        <w:jc w:val="both"/>
        <w:rPr>
          <w:rFonts w:ascii="Arial" w:hAnsi="Arial" w:cs="Arial"/>
          <w:sz w:val="20"/>
        </w:rPr>
      </w:pPr>
    </w:p>
    <w:p w14:paraId="5FD9E4B9" w14:textId="46E68486" w:rsidR="004110A5" w:rsidRDefault="004110A5" w:rsidP="00345818">
      <w:pPr>
        <w:widowControl w:val="0"/>
        <w:rPr>
          <w:rFonts w:ascii="Arial" w:hAnsi="Arial" w:cs="Arial"/>
          <w:sz w:val="20"/>
        </w:rPr>
      </w:pPr>
      <w:r>
        <w:rPr>
          <w:rFonts w:ascii="Arial" w:hAnsi="Arial" w:cs="Arial"/>
          <w:sz w:val="20"/>
        </w:rPr>
        <w:br w:type="page"/>
      </w:r>
    </w:p>
    <w:p w14:paraId="1476F481" w14:textId="77777777" w:rsidR="00213DF4" w:rsidRDefault="00213DF4" w:rsidP="00345818">
      <w:pPr>
        <w:widowControl w:val="0"/>
        <w:jc w:val="both"/>
        <w:rPr>
          <w:rFonts w:ascii="Arial" w:hAnsi="Arial" w:cs="Arial"/>
          <w:sz w:val="20"/>
        </w:rPr>
      </w:pPr>
    </w:p>
    <w:p w14:paraId="45287342" w14:textId="77777777" w:rsidR="00213DF4" w:rsidRDefault="00213DF4" w:rsidP="00345818">
      <w:pPr>
        <w:widowControl w:val="0"/>
        <w:jc w:val="both"/>
        <w:rPr>
          <w:rFonts w:ascii="Arial" w:hAnsi="Arial" w:cs="Arial"/>
          <w:sz w:val="20"/>
        </w:rPr>
      </w:pPr>
    </w:p>
    <w:p w14:paraId="3BDA93F4" w14:textId="77777777" w:rsidR="00213DF4" w:rsidRDefault="00213DF4" w:rsidP="00345818">
      <w:pPr>
        <w:widowControl w:val="0"/>
        <w:jc w:val="both"/>
        <w:rPr>
          <w:rFonts w:ascii="Arial" w:hAnsi="Arial" w:cs="Arial"/>
          <w:sz w:val="20"/>
        </w:rPr>
      </w:pPr>
    </w:p>
    <w:p w14:paraId="4B6ABD79" w14:textId="77777777" w:rsidR="00213DF4" w:rsidRDefault="00213DF4" w:rsidP="00345818">
      <w:pPr>
        <w:widowControl w:val="0"/>
        <w:jc w:val="both"/>
        <w:rPr>
          <w:rFonts w:ascii="Arial" w:hAnsi="Arial" w:cs="Arial"/>
          <w:sz w:val="20"/>
        </w:rPr>
      </w:pPr>
    </w:p>
    <w:p w14:paraId="58F3AFE2" w14:textId="77777777" w:rsidR="00213DF4" w:rsidRPr="003B3389" w:rsidRDefault="00213DF4" w:rsidP="00345818">
      <w:pPr>
        <w:widowControl w:val="0"/>
        <w:jc w:val="both"/>
        <w:rPr>
          <w:rFonts w:ascii="Arial" w:hAnsi="Arial" w:cs="Arial"/>
          <w:sz w:val="20"/>
        </w:rPr>
      </w:pPr>
    </w:p>
    <w:p w14:paraId="17AF64A5" w14:textId="77777777" w:rsidR="00F938CC" w:rsidRPr="003B3389" w:rsidRDefault="00F938CC" w:rsidP="00345818">
      <w:pPr>
        <w:widowControl w:val="0"/>
        <w:jc w:val="both"/>
        <w:rPr>
          <w:rFonts w:ascii="Arial" w:hAnsi="Arial" w:cs="Arial"/>
          <w:sz w:val="20"/>
        </w:rPr>
      </w:pPr>
    </w:p>
    <w:p w14:paraId="3EB4C4DD" w14:textId="77777777" w:rsidR="00F938CC" w:rsidRPr="003B3389" w:rsidRDefault="00F938CC" w:rsidP="00345818">
      <w:pPr>
        <w:widowControl w:val="0"/>
        <w:jc w:val="both"/>
        <w:rPr>
          <w:rFonts w:ascii="Arial" w:hAnsi="Arial" w:cs="Arial"/>
          <w:sz w:val="20"/>
        </w:rPr>
      </w:pPr>
    </w:p>
    <w:p w14:paraId="37F13198" w14:textId="77777777" w:rsidR="00F938CC" w:rsidRPr="003B3389" w:rsidRDefault="00F938CC" w:rsidP="00345818">
      <w:pPr>
        <w:widowControl w:val="0"/>
        <w:jc w:val="both"/>
        <w:rPr>
          <w:rFonts w:ascii="Arial" w:hAnsi="Arial" w:cs="Arial"/>
          <w:sz w:val="20"/>
        </w:rPr>
      </w:pPr>
    </w:p>
    <w:p w14:paraId="3B086FDB" w14:textId="77777777" w:rsidR="00F938CC" w:rsidRDefault="00F938CC" w:rsidP="00345818">
      <w:pPr>
        <w:widowControl w:val="0"/>
        <w:jc w:val="both"/>
        <w:rPr>
          <w:rFonts w:ascii="Arial" w:hAnsi="Arial" w:cs="Arial"/>
          <w:sz w:val="20"/>
        </w:rPr>
      </w:pPr>
    </w:p>
    <w:p w14:paraId="4DB80404" w14:textId="77777777" w:rsidR="00F938CC" w:rsidRDefault="00F938CC" w:rsidP="00345818">
      <w:pPr>
        <w:widowControl w:val="0"/>
        <w:jc w:val="both"/>
        <w:rPr>
          <w:rFonts w:ascii="Arial" w:hAnsi="Arial" w:cs="Arial"/>
          <w:sz w:val="20"/>
        </w:rPr>
      </w:pPr>
    </w:p>
    <w:p w14:paraId="277EF707" w14:textId="77777777" w:rsidR="00524111" w:rsidRDefault="00524111" w:rsidP="00345818">
      <w:pPr>
        <w:widowControl w:val="0"/>
        <w:jc w:val="both"/>
        <w:rPr>
          <w:rFonts w:ascii="Arial" w:hAnsi="Arial" w:cs="Arial"/>
          <w:sz w:val="20"/>
        </w:rPr>
      </w:pPr>
    </w:p>
    <w:p w14:paraId="4CD79EC2" w14:textId="77777777" w:rsidR="00524111" w:rsidRDefault="00524111" w:rsidP="00345818">
      <w:pPr>
        <w:widowControl w:val="0"/>
        <w:jc w:val="both"/>
        <w:rPr>
          <w:rFonts w:ascii="Arial" w:hAnsi="Arial" w:cs="Arial"/>
          <w:sz w:val="20"/>
        </w:rPr>
      </w:pPr>
    </w:p>
    <w:p w14:paraId="06F262CE" w14:textId="77777777" w:rsidR="00524111" w:rsidRDefault="00524111" w:rsidP="00345818">
      <w:pPr>
        <w:widowControl w:val="0"/>
        <w:jc w:val="both"/>
        <w:rPr>
          <w:rFonts w:ascii="Arial" w:hAnsi="Arial" w:cs="Arial"/>
          <w:sz w:val="20"/>
        </w:rPr>
      </w:pPr>
    </w:p>
    <w:p w14:paraId="1BC522A6" w14:textId="77777777" w:rsidR="00524111" w:rsidRDefault="00524111" w:rsidP="00345818">
      <w:pPr>
        <w:widowControl w:val="0"/>
        <w:jc w:val="both"/>
        <w:rPr>
          <w:rFonts w:ascii="Arial" w:hAnsi="Arial" w:cs="Arial"/>
          <w:sz w:val="20"/>
        </w:rPr>
      </w:pPr>
    </w:p>
    <w:p w14:paraId="74CEFB6A" w14:textId="77777777" w:rsidR="00524111" w:rsidRDefault="00524111" w:rsidP="00345818">
      <w:pPr>
        <w:widowControl w:val="0"/>
        <w:jc w:val="both"/>
        <w:rPr>
          <w:rFonts w:ascii="Arial" w:hAnsi="Arial" w:cs="Arial"/>
          <w:sz w:val="20"/>
        </w:rPr>
      </w:pPr>
    </w:p>
    <w:p w14:paraId="43900BCA" w14:textId="77777777" w:rsidR="00F46672" w:rsidRDefault="00F46672" w:rsidP="00345818">
      <w:pPr>
        <w:widowControl w:val="0"/>
        <w:jc w:val="both"/>
        <w:rPr>
          <w:rFonts w:ascii="Arial" w:hAnsi="Arial" w:cs="Arial"/>
          <w:sz w:val="20"/>
        </w:rPr>
      </w:pPr>
    </w:p>
    <w:p w14:paraId="2ED3653B" w14:textId="77777777" w:rsidR="001C65EC" w:rsidRPr="00CD5328" w:rsidRDefault="001C65EC" w:rsidP="00345818">
      <w:pPr>
        <w:widowControl w:val="0"/>
        <w:jc w:val="center"/>
        <w:rPr>
          <w:rFonts w:ascii="Arial" w:hAnsi="Arial" w:cs="Arial"/>
          <w:b/>
          <w:sz w:val="28"/>
          <w:u w:val="single"/>
        </w:rPr>
      </w:pPr>
      <w:r w:rsidRPr="00CD5328">
        <w:rPr>
          <w:rFonts w:ascii="Arial" w:hAnsi="Arial" w:cs="Arial"/>
          <w:b/>
          <w:sz w:val="32"/>
          <w:u w:val="single"/>
        </w:rPr>
        <w:t>SECCIÓN ESPECÍFICA</w:t>
      </w:r>
    </w:p>
    <w:p w14:paraId="7EDF4AE4" w14:textId="77777777" w:rsidR="001C65EC" w:rsidRPr="00CD5328" w:rsidRDefault="001C65EC" w:rsidP="00345818">
      <w:pPr>
        <w:pStyle w:val="Prrafodelista"/>
        <w:widowControl w:val="0"/>
        <w:ind w:left="0"/>
        <w:jc w:val="center"/>
        <w:rPr>
          <w:rFonts w:ascii="Arial" w:hAnsi="Arial" w:cs="Arial"/>
        </w:rPr>
      </w:pPr>
    </w:p>
    <w:p w14:paraId="57491173" w14:textId="77777777" w:rsidR="001C65EC" w:rsidRPr="00CD5328" w:rsidRDefault="001C65EC" w:rsidP="00345818">
      <w:pPr>
        <w:pStyle w:val="Prrafodelista"/>
        <w:widowControl w:val="0"/>
        <w:ind w:left="0"/>
        <w:jc w:val="center"/>
        <w:rPr>
          <w:rFonts w:ascii="Arial" w:hAnsi="Arial" w:cs="Arial"/>
        </w:rPr>
      </w:pPr>
    </w:p>
    <w:p w14:paraId="292F5619" w14:textId="77777777" w:rsidR="001C65EC" w:rsidRPr="00CD5328" w:rsidRDefault="001C65EC" w:rsidP="00345818">
      <w:pPr>
        <w:pStyle w:val="Prrafodelista"/>
        <w:widowControl w:val="0"/>
        <w:ind w:left="0"/>
        <w:jc w:val="center"/>
        <w:rPr>
          <w:rFonts w:ascii="Arial" w:hAnsi="Arial" w:cs="Arial"/>
        </w:rPr>
      </w:pPr>
    </w:p>
    <w:p w14:paraId="1806D773" w14:textId="77777777" w:rsidR="001C65EC" w:rsidRPr="00CD5328" w:rsidRDefault="001C65EC" w:rsidP="00345818">
      <w:pPr>
        <w:pStyle w:val="Prrafodelista"/>
        <w:widowControl w:val="0"/>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59840C80" w14:textId="77777777" w:rsidR="001C65EC" w:rsidRPr="00CD5328" w:rsidRDefault="001C65EC" w:rsidP="00345818">
      <w:pPr>
        <w:widowControl w:val="0"/>
        <w:jc w:val="center"/>
        <w:rPr>
          <w:rFonts w:ascii="Arial" w:hAnsi="Arial" w:cs="Arial"/>
          <w:sz w:val="18"/>
        </w:rPr>
      </w:pPr>
    </w:p>
    <w:p w14:paraId="39E06D68" w14:textId="77777777" w:rsidR="001C65EC" w:rsidRPr="00CD5328" w:rsidRDefault="001C65EC" w:rsidP="00345818">
      <w:pPr>
        <w:widowControl w:val="0"/>
        <w:jc w:val="center"/>
        <w:rPr>
          <w:rFonts w:ascii="Arial" w:hAnsi="Arial" w:cs="Arial"/>
          <w:sz w:val="18"/>
        </w:rPr>
      </w:pPr>
    </w:p>
    <w:p w14:paraId="71D1FFA0" w14:textId="77777777" w:rsidR="001C65EC" w:rsidRPr="00CD5328" w:rsidRDefault="001C65EC" w:rsidP="00345818">
      <w:pPr>
        <w:widowControl w:val="0"/>
        <w:jc w:val="center"/>
        <w:rPr>
          <w:rFonts w:ascii="Arial" w:hAnsi="Arial" w:cs="Arial"/>
          <w:sz w:val="18"/>
        </w:rPr>
      </w:pPr>
    </w:p>
    <w:p w14:paraId="20489CF4" w14:textId="77777777" w:rsidR="001C65EC" w:rsidRPr="00CD5328" w:rsidRDefault="001C65EC" w:rsidP="00345818">
      <w:pPr>
        <w:widowControl w:val="0"/>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1CBA11FD" w14:textId="77777777" w:rsidR="001C65EC" w:rsidRPr="00CD5328" w:rsidRDefault="001C65EC" w:rsidP="00345818">
      <w:pPr>
        <w:widowControl w:val="0"/>
        <w:ind w:left="360"/>
        <w:jc w:val="both"/>
        <w:rPr>
          <w:rFonts w:ascii="Arial" w:hAnsi="Arial" w:cs="Arial"/>
          <w:i/>
          <w:sz w:val="20"/>
        </w:rPr>
      </w:pPr>
    </w:p>
    <w:p w14:paraId="2950C61E" w14:textId="77777777" w:rsidR="001C65EC" w:rsidRPr="00CD5328" w:rsidRDefault="001C65EC" w:rsidP="00345818">
      <w:pPr>
        <w:widowControl w:val="0"/>
        <w:ind w:left="360"/>
        <w:jc w:val="both"/>
        <w:rPr>
          <w:rFonts w:ascii="Arial" w:hAnsi="Arial" w:cs="Arial"/>
          <w:i/>
          <w:sz w:val="20"/>
        </w:rPr>
      </w:pPr>
    </w:p>
    <w:p w14:paraId="1ACD3103" w14:textId="77777777" w:rsidR="00D5597F" w:rsidRPr="00CD5328" w:rsidRDefault="001C65EC" w:rsidP="00345818">
      <w:pPr>
        <w:widowControl w:val="0"/>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7AFD32D9" w14:textId="77777777" w:rsidTr="00AD0AB4">
        <w:tc>
          <w:tcPr>
            <w:tcW w:w="9064" w:type="dxa"/>
          </w:tcPr>
          <w:p w14:paraId="4CDDF7D6" w14:textId="77777777" w:rsidR="00D5597F" w:rsidRPr="00CD5328" w:rsidRDefault="00D5597F" w:rsidP="00345818">
            <w:pPr>
              <w:pStyle w:val="Prrafodelista"/>
              <w:widowControl w:val="0"/>
              <w:ind w:left="360"/>
              <w:jc w:val="center"/>
              <w:rPr>
                <w:rFonts w:ascii="Arial" w:hAnsi="Arial" w:cs="Arial"/>
                <w:b/>
                <w:sz w:val="12"/>
              </w:rPr>
            </w:pPr>
          </w:p>
          <w:p w14:paraId="7A79ABF9" w14:textId="77777777" w:rsidR="00D5597F" w:rsidRPr="00CD5328" w:rsidRDefault="00D5597F" w:rsidP="00345818">
            <w:pPr>
              <w:pStyle w:val="Prrafodelista"/>
              <w:widowControl w:val="0"/>
              <w:ind w:left="66"/>
              <w:jc w:val="center"/>
              <w:rPr>
                <w:rFonts w:ascii="Arial" w:hAnsi="Arial" w:cs="Arial"/>
              </w:rPr>
            </w:pPr>
            <w:r w:rsidRPr="00CD5328">
              <w:rPr>
                <w:rFonts w:ascii="Arial" w:hAnsi="Arial" w:cs="Arial"/>
                <w:b/>
              </w:rPr>
              <w:t>CAPÍTULO I</w:t>
            </w:r>
          </w:p>
          <w:p w14:paraId="28C76A7E" w14:textId="77777777" w:rsidR="00D5597F" w:rsidRPr="00CD5328" w:rsidRDefault="00D5597F" w:rsidP="00345818">
            <w:pPr>
              <w:widowControl w:val="0"/>
              <w:jc w:val="center"/>
              <w:rPr>
                <w:rFonts w:ascii="Arial" w:hAnsi="Arial" w:cs="Arial"/>
                <w:b/>
              </w:rPr>
            </w:pPr>
            <w:r w:rsidRPr="00CD5328">
              <w:rPr>
                <w:rFonts w:ascii="Arial" w:hAnsi="Arial" w:cs="Arial"/>
                <w:b/>
              </w:rPr>
              <w:t>GENERALIDADES</w:t>
            </w:r>
          </w:p>
          <w:p w14:paraId="054D2125" w14:textId="77777777" w:rsidR="00D5597F" w:rsidRPr="00CD5328" w:rsidRDefault="00D5597F" w:rsidP="00345818">
            <w:pPr>
              <w:widowControl w:val="0"/>
              <w:jc w:val="center"/>
              <w:rPr>
                <w:rFonts w:ascii="Arial" w:hAnsi="Arial" w:cs="Arial"/>
                <w:sz w:val="6"/>
              </w:rPr>
            </w:pPr>
          </w:p>
        </w:tc>
      </w:tr>
    </w:tbl>
    <w:p w14:paraId="5E94A7B1" w14:textId="77777777" w:rsidR="00D5597F" w:rsidRPr="00C841D1" w:rsidRDefault="00D5597F" w:rsidP="00345818">
      <w:pPr>
        <w:widowControl w:val="0"/>
        <w:jc w:val="both"/>
        <w:rPr>
          <w:rFonts w:ascii="Arial" w:hAnsi="Arial" w:cs="Arial"/>
          <w:sz w:val="20"/>
        </w:rPr>
      </w:pPr>
    </w:p>
    <w:p w14:paraId="07F20AB2" w14:textId="77777777" w:rsidR="00D5597F" w:rsidRPr="00C841D1" w:rsidRDefault="00D5597F" w:rsidP="00345818">
      <w:pPr>
        <w:widowControl w:val="0"/>
        <w:jc w:val="both"/>
        <w:rPr>
          <w:rFonts w:ascii="Arial" w:hAnsi="Arial" w:cs="Arial"/>
          <w:sz w:val="20"/>
        </w:rPr>
      </w:pPr>
    </w:p>
    <w:p w14:paraId="6B90F686" w14:textId="77777777" w:rsidR="00D5597F" w:rsidRPr="00CD5328" w:rsidRDefault="00D5597F"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ENTIDAD CONVOCANTE</w:t>
      </w:r>
    </w:p>
    <w:p w14:paraId="334E64CC" w14:textId="77777777" w:rsidR="00AD0AB4" w:rsidRPr="00CD5328" w:rsidRDefault="00AD0AB4" w:rsidP="00345818">
      <w:pPr>
        <w:pStyle w:val="Prrafodelista"/>
        <w:widowControl w:val="0"/>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6C33FB" w:rsidRPr="00CD5328" w14:paraId="36072E0A" w14:textId="77777777" w:rsidTr="00AD0AB4">
        <w:trPr>
          <w:trHeight w:val="397"/>
        </w:trPr>
        <w:tc>
          <w:tcPr>
            <w:tcW w:w="2288" w:type="dxa"/>
          </w:tcPr>
          <w:p w14:paraId="617DB229" w14:textId="7F27D925" w:rsidR="006C33FB" w:rsidRPr="00CD5328" w:rsidRDefault="006C33FB" w:rsidP="00345818">
            <w:pPr>
              <w:widowControl w:val="0"/>
              <w:rPr>
                <w:rFonts w:ascii="Arial" w:hAnsi="Arial" w:cs="Arial"/>
                <w:sz w:val="20"/>
              </w:rPr>
            </w:pPr>
            <w:r w:rsidRPr="009606F9">
              <w:rPr>
                <w:rFonts w:ascii="Arial" w:hAnsi="Arial" w:cs="Arial"/>
                <w:sz w:val="20"/>
              </w:rPr>
              <w:t>Nombre</w:t>
            </w:r>
          </w:p>
        </w:tc>
        <w:tc>
          <w:tcPr>
            <w:tcW w:w="236" w:type="dxa"/>
          </w:tcPr>
          <w:p w14:paraId="2E28B6BF" w14:textId="584A9F8C" w:rsidR="006C33FB" w:rsidRPr="00CD5328" w:rsidRDefault="006C33FB" w:rsidP="00345818">
            <w:pPr>
              <w:widowControl w:val="0"/>
              <w:jc w:val="center"/>
              <w:rPr>
                <w:rFonts w:ascii="Arial" w:hAnsi="Arial" w:cs="Arial"/>
                <w:sz w:val="20"/>
              </w:rPr>
            </w:pPr>
            <w:r w:rsidRPr="009606F9">
              <w:rPr>
                <w:rFonts w:ascii="Arial" w:hAnsi="Arial" w:cs="Arial"/>
                <w:sz w:val="20"/>
              </w:rPr>
              <w:t>:</w:t>
            </w:r>
          </w:p>
        </w:tc>
        <w:tc>
          <w:tcPr>
            <w:tcW w:w="6059" w:type="dxa"/>
          </w:tcPr>
          <w:p w14:paraId="6AF78DC8" w14:textId="0B69EB96" w:rsidR="006C33FB" w:rsidRPr="00CD5328" w:rsidRDefault="006C33FB" w:rsidP="00345818">
            <w:pPr>
              <w:widowControl w:val="0"/>
              <w:rPr>
                <w:rFonts w:ascii="Arial" w:hAnsi="Arial" w:cs="Arial"/>
                <w:sz w:val="20"/>
              </w:rPr>
            </w:pPr>
            <w:r>
              <w:rPr>
                <w:rFonts w:ascii="Arial" w:hAnsi="Arial" w:cs="Arial"/>
                <w:sz w:val="20"/>
                <w:lang w:val="pt-BR"/>
              </w:rPr>
              <w:t>GOBIERNO REGIONAL DE CAJAMARCA</w:t>
            </w:r>
          </w:p>
        </w:tc>
      </w:tr>
      <w:tr w:rsidR="006C33FB" w:rsidRPr="00CD5328" w14:paraId="18B89F7E" w14:textId="77777777" w:rsidTr="00AD0AB4">
        <w:trPr>
          <w:trHeight w:val="397"/>
        </w:trPr>
        <w:tc>
          <w:tcPr>
            <w:tcW w:w="2288" w:type="dxa"/>
          </w:tcPr>
          <w:p w14:paraId="4C7DFD30" w14:textId="2B924BD0" w:rsidR="006C33FB" w:rsidRPr="00CD5328" w:rsidRDefault="006C33FB" w:rsidP="00345818">
            <w:pPr>
              <w:widowControl w:val="0"/>
              <w:rPr>
                <w:rFonts w:ascii="Arial" w:hAnsi="Arial" w:cs="Arial"/>
                <w:sz w:val="20"/>
              </w:rPr>
            </w:pPr>
            <w:r w:rsidRPr="009606F9">
              <w:rPr>
                <w:rFonts w:ascii="Arial" w:hAnsi="Arial" w:cs="Arial"/>
                <w:sz w:val="20"/>
              </w:rPr>
              <w:t>RUC Nº</w:t>
            </w:r>
          </w:p>
        </w:tc>
        <w:tc>
          <w:tcPr>
            <w:tcW w:w="236" w:type="dxa"/>
          </w:tcPr>
          <w:p w14:paraId="18670630" w14:textId="2D030CE3" w:rsidR="006C33FB" w:rsidRPr="00CD5328" w:rsidRDefault="006C33FB" w:rsidP="00345818">
            <w:pPr>
              <w:widowControl w:val="0"/>
              <w:jc w:val="center"/>
              <w:rPr>
                <w:rFonts w:ascii="Arial" w:hAnsi="Arial" w:cs="Arial"/>
                <w:sz w:val="20"/>
              </w:rPr>
            </w:pPr>
            <w:r w:rsidRPr="009606F9">
              <w:rPr>
                <w:rFonts w:ascii="Arial" w:hAnsi="Arial" w:cs="Arial"/>
                <w:sz w:val="20"/>
              </w:rPr>
              <w:t>:</w:t>
            </w:r>
          </w:p>
        </w:tc>
        <w:tc>
          <w:tcPr>
            <w:tcW w:w="6059" w:type="dxa"/>
          </w:tcPr>
          <w:p w14:paraId="43651A8E" w14:textId="79E9644D" w:rsidR="006C33FB" w:rsidRPr="00CD5328" w:rsidRDefault="006C33FB" w:rsidP="00345818">
            <w:pPr>
              <w:widowControl w:val="0"/>
              <w:rPr>
                <w:rFonts w:ascii="Arial" w:hAnsi="Arial" w:cs="Arial"/>
                <w:sz w:val="20"/>
              </w:rPr>
            </w:pPr>
            <w:r>
              <w:rPr>
                <w:rFonts w:ascii="Arial" w:hAnsi="Arial" w:cs="Arial"/>
                <w:sz w:val="20"/>
                <w:lang w:val="pt-BR"/>
              </w:rPr>
              <w:t>20453744168</w:t>
            </w:r>
          </w:p>
        </w:tc>
      </w:tr>
      <w:tr w:rsidR="006C33FB" w:rsidRPr="00CD5328" w14:paraId="19A2B7EA" w14:textId="77777777" w:rsidTr="00AD0AB4">
        <w:trPr>
          <w:trHeight w:val="397"/>
        </w:trPr>
        <w:tc>
          <w:tcPr>
            <w:tcW w:w="2288" w:type="dxa"/>
          </w:tcPr>
          <w:p w14:paraId="7DCB5972" w14:textId="37CFD5A7" w:rsidR="006C33FB" w:rsidRPr="00CD5328" w:rsidRDefault="006C33FB" w:rsidP="00345818">
            <w:pPr>
              <w:widowControl w:val="0"/>
              <w:rPr>
                <w:rFonts w:ascii="Arial" w:hAnsi="Arial" w:cs="Arial"/>
                <w:sz w:val="20"/>
              </w:rPr>
            </w:pPr>
            <w:r w:rsidRPr="009606F9">
              <w:rPr>
                <w:rFonts w:ascii="Arial" w:hAnsi="Arial" w:cs="Arial"/>
                <w:sz w:val="20"/>
              </w:rPr>
              <w:t>Domicilio legal</w:t>
            </w:r>
          </w:p>
        </w:tc>
        <w:tc>
          <w:tcPr>
            <w:tcW w:w="236" w:type="dxa"/>
          </w:tcPr>
          <w:p w14:paraId="7D335ED9" w14:textId="4102B2E5" w:rsidR="006C33FB" w:rsidRPr="00CD5328" w:rsidRDefault="006C33FB" w:rsidP="00345818">
            <w:pPr>
              <w:widowControl w:val="0"/>
              <w:jc w:val="center"/>
              <w:rPr>
                <w:rFonts w:ascii="Arial" w:hAnsi="Arial" w:cs="Arial"/>
                <w:sz w:val="20"/>
              </w:rPr>
            </w:pPr>
            <w:r w:rsidRPr="009606F9">
              <w:rPr>
                <w:rFonts w:ascii="Arial" w:hAnsi="Arial" w:cs="Arial"/>
                <w:sz w:val="20"/>
              </w:rPr>
              <w:t>:</w:t>
            </w:r>
          </w:p>
        </w:tc>
        <w:tc>
          <w:tcPr>
            <w:tcW w:w="6059" w:type="dxa"/>
          </w:tcPr>
          <w:p w14:paraId="36CAB586" w14:textId="5256C2DD" w:rsidR="006C33FB" w:rsidRPr="00CD5328" w:rsidRDefault="006C33FB" w:rsidP="00345818">
            <w:pPr>
              <w:widowControl w:val="0"/>
              <w:rPr>
                <w:rFonts w:ascii="Arial" w:hAnsi="Arial" w:cs="Arial"/>
                <w:sz w:val="20"/>
              </w:rPr>
            </w:pPr>
            <w:r w:rsidRPr="00BB666B">
              <w:rPr>
                <w:rFonts w:ascii="Arial" w:hAnsi="Arial" w:cs="Arial"/>
                <w:sz w:val="18"/>
                <w:szCs w:val="18"/>
                <w:lang w:val="pt-BR"/>
              </w:rPr>
              <w:t xml:space="preserve">Jr. Santa Teresa de Journet Nº 351 Urb. La Alameda – </w:t>
            </w:r>
            <w:proofErr w:type="spellStart"/>
            <w:proofErr w:type="gramStart"/>
            <w:r w:rsidRPr="00BB666B">
              <w:rPr>
                <w:rFonts w:ascii="Arial" w:hAnsi="Arial" w:cs="Arial"/>
                <w:sz w:val="18"/>
                <w:szCs w:val="18"/>
                <w:lang w:val="pt-BR"/>
              </w:rPr>
              <w:t>Cajamarca</w:t>
            </w:r>
            <w:proofErr w:type="spellEnd"/>
            <w:proofErr w:type="gramEnd"/>
          </w:p>
        </w:tc>
      </w:tr>
      <w:tr w:rsidR="006C33FB" w:rsidRPr="00CD5328" w14:paraId="1442569C" w14:textId="77777777" w:rsidTr="00AD0AB4">
        <w:trPr>
          <w:trHeight w:val="397"/>
        </w:trPr>
        <w:tc>
          <w:tcPr>
            <w:tcW w:w="2288" w:type="dxa"/>
          </w:tcPr>
          <w:p w14:paraId="12764482" w14:textId="3D633904" w:rsidR="006C33FB" w:rsidRPr="00CD5328" w:rsidRDefault="006C33FB" w:rsidP="00345818">
            <w:pPr>
              <w:widowControl w:val="0"/>
              <w:rPr>
                <w:rFonts w:ascii="Arial" w:hAnsi="Arial" w:cs="Arial"/>
                <w:sz w:val="20"/>
              </w:rPr>
            </w:pPr>
            <w:r w:rsidRPr="009606F9">
              <w:rPr>
                <w:rFonts w:ascii="Arial" w:hAnsi="Arial" w:cs="Arial"/>
                <w:sz w:val="20"/>
              </w:rPr>
              <w:t>Teléfono/Fax:</w:t>
            </w:r>
          </w:p>
        </w:tc>
        <w:tc>
          <w:tcPr>
            <w:tcW w:w="236" w:type="dxa"/>
          </w:tcPr>
          <w:p w14:paraId="5E2EE10D" w14:textId="67578A72" w:rsidR="006C33FB" w:rsidRPr="00CD5328" w:rsidRDefault="006C33FB" w:rsidP="00345818">
            <w:pPr>
              <w:widowControl w:val="0"/>
              <w:jc w:val="center"/>
              <w:rPr>
                <w:rFonts w:ascii="Arial" w:hAnsi="Arial" w:cs="Arial"/>
                <w:sz w:val="20"/>
              </w:rPr>
            </w:pPr>
            <w:r w:rsidRPr="009606F9">
              <w:rPr>
                <w:rFonts w:ascii="Arial" w:hAnsi="Arial" w:cs="Arial"/>
                <w:sz w:val="20"/>
              </w:rPr>
              <w:t>:</w:t>
            </w:r>
          </w:p>
        </w:tc>
        <w:tc>
          <w:tcPr>
            <w:tcW w:w="6059" w:type="dxa"/>
          </w:tcPr>
          <w:p w14:paraId="477CA7E8" w14:textId="22414E73" w:rsidR="006C33FB" w:rsidRPr="00CD5328" w:rsidRDefault="006C33FB" w:rsidP="00345818">
            <w:pPr>
              <w:widowControl w:val="0"/>
              <w:rPr>
                <w:rFonts w:ascii="Arial" w:hAnsi="Arial" w:cs="Arial"/>
                <w:sz w:val="20"/>
              </w:rPr>
            </w:pPr>
            <w:r>
              <w:rPr>
                <w:rFonts w:ascii="Arial" w:hAnsi="Arial" w:cs="Arial"/>
                <w:sz w:val="20"/>
                <w:lang w:val="pt-BR"/>
              </w:rPr>
              <w:t>076 599020 Anexo: 1059</w:t>
            </w:r>
          </w:p>
        </w:tc>
      </w:tr>
      <w:tr w:rsidR="006C33FB" w:rsidRPr="00CD5328" w14:paraId="1A54E86E" w14:textId="77777777" w:rsidTr="00AD0AB4">
        <w:trPr>
          <w:trHeight w:val="397"/>
        </w:trPr>
        <w:tc>
          <w:tcPr>
            <w:tcW w:w="2288" w:type="dxa"/>
          </w:tcPr>
          <w:p w14:paraId="500164A7" w14:textId="3723DF91" w:rsidR="006C33FB" w:rsidRPr="00CD5328" w:rsidRDefault="006C33FB" w:rsidP="00345818">
            <w:pPr>
              <w:widowControl w:val="0"/>
              <w:rPr>
                <w:rFonts w:ascii="Arial" w:hAnsi="Arial" w:cs="Arial"/>
                <w:sz w:val="20"/>
              </w:rPr>
            </w:pPr>
            <w:r w:rsidRPr="009606F9">
              <w:rPr>
                <w:rFonts w:ascii="Arial" w:hAnsi="Arial" w:cs="Arial"/>
                <w:sz w:val="20"/>
              </w:rPr>
              <w:t>Correo electrónico:</w:t>
            </w:r>
          </w:p>
        </w:tc>
        <w:tc>
          <w:tcPr>
            <w:tcW w:w="236" w:type="dxa"/>
          </w:tcPr>
          <w:p w14:paraId="607F4D88" w14:textId="3F5EA12C" w:rsidR="006C33FB" w:rsidRPr="00CD5328" w:rsidRDefault="006C33FB" w:rsidP="00345818">
            <w:pPr>
              <w:widowControl w:val="0"/>
              <w:jc w:val="center"/>
              <w:rPr>
                <w:rFonts w:ascii="Arial" w:hAnsi="Arial" w:cs="Arial"/>
                <w:sz w:val="20"/>
              </w:rPr>
            </w:pPr>
            <w:r w:rsidRPr="009606F9">
              <w:rPr>
                <w:rFonts w:ascii="Arial" w:hAnsi="Arial" w:cs="Arial"/>
                <w:sz w:val="20"/>
              </w:rPr>
              <w:t>:</w:t>
            </w:r>
          </w:p>
        </w:tc>
        <w:tc>
          <w:tcPr>
            <w:tcW w:w="6059" w:type="dxa"/>
          </w:tcPr>
          <w:p w14:paraId="0ECE45B5" w14:textId="0DC7CD62" w:rsidR="006C33FB" w:rsidRPr="00CD5328" w:rsidRDefault="00750B4E" w:rsidP="00345818">
            <w:pPr>
              <w:widowControl w:val="0"/>
              <w:rPr>
                <w:rFonts w:ascii="Arial" w:hAnsi="Arial" w:cs="Arial"/>
                <w:sz w:val="20"/>
              </w:rPr>
            </w:pPr>
            <w:hyperlink r:id="rId16" w:history="1">
              <w:r w:rsidR="006C33FB" w:rsidRPr="00F663A9">
                <w:rPr>
                  <w:rStyle w:val="Hipervnculo"/>
                  <w:rFonts w:ascii="Arial" w:hAnsi="Arial" w:cs="Arial"/>
                  <w:sz w:val="20"/>
                </w:rPr>
                <w:t>nobustamanter@regioncajamarca.gob.pe</w:t>
              </w:r>
            </w:hyperlink>
            <w:r w:rsidR="006C33FB">
              <w:rPr>
                <w:rStyle w:val="Hipervnculo"/>
                <w:rFonts w:ascii="Arial" w:hAnsi="Arial" w:cs="Arial"/>
                <w:color w:val="auto"/>
                <w:sz w:val="20"/>
              </w:rPr>
              <w:t xml:space="preserve"> </w:t>
            </w:r>
          </w:p>
        </w:tc>
      </w:tr>
    </w:tbl>
    <w:p w14:paraId="3D677813" w14:textId="77777777" w:rsidR="00323A27" w:rsidRPr="00CD5328" w:rsidRDefault="00323A27" w:rsidP="00345818">
      <w:pPr>
        <w:pStyle w:val="Prrafodelista"/>
        <w:widowControl w:val="0"/>
        <w:ind w:left="528"/>
        <w:jc w:val="both"/>
        <w:rPr>
          <w:rFonts w:ascii="Arial" w:hAnsi="Arial" w:cs="Arial"/>
          <w:sz w:val="20"/>
        </w:rPr>
      </w:pPr>
    </w:p>
    <w:p w14:paraId="4576541B" w14:textId="77777777" w:rsidR="00D5597F" w:rsidRPr="00CD5328" w:rsidRDefault="00D5597F"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OBJETO DE LA CONVOCATORIA</w:t>
      </w:r>
    </w:p>
    <w:p w14:paraId="67857C87" w14:textId="03308594" w:rsidR="00D5597F" w:rsidRPr="00CD5328" w:rsidRDefault="00D5597F" w:rsidP="00345818">
      <w:pPr>
        <w:pStyle w:val="Prrafodelista"/>
        <w:widowControl w:val="0"/>
        <w:ind w:left="528"/>
        <w:jc w:val="both"/>
        <w:rPr>
          <w:rFonts w:ascii="Arial" w:hAnsi="Arial" w:cs="Arial"/>
          <w:sz w:val="20"/>
        </w:rPr>
      </w:pPr>
    </w:p>
    <w:p w14:paraId="07073664" w14:textId="5BC32E0C" w:rsidR="00D5597F" w:rsidRPr="00B07783" w:rsidRDefault="00D5597F" w:rsidP="00345818">
      <w:pPr>
        <w:widowControl w:val="0"/>
        <w:ind w:left="567"/>
        <w:jc w:val="both"/>
        <w:rPr>
          <w:rFonts w:ascii="Arial" w:hAnsi="Arial" w:cs="Arial"/>
          <w:i/>
          <w:color w:val="auto"/>
          <w:sz w:val="20"/>
          <w:lang w:val="es-MX"/>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 xml:space="preserve">tiene por objeto la </w:t>
      </w:r>
      <w:r w:rsidR="001E4E65" w:rsidRPr="001E4E65">
        <w:rPr>
          <w:rFonts w:ascii="Arial" w:hAnsi="Arial" w:cs="Arial"/>
          <w:b/>
          <w:sz w:val="20"/>
        </w:rPr>
        <w:t xml:space="preserve">Contratación </w:t>
      </w:r>
      <w:r w:rsidR="001E4E65">
        <w:rPr>
          <w:rFonts w:ascii="Arial" w:hAnsi="Arial" w:cs="Arial"/>
          <w:b/>
          <w:sz w:val="20"/>
        </w:rPr>
        <w:t>d</w:t>
      </w:r>
      <w:r w:rsidR="001E4E65" w:rsidRPr="001E4E65">
        <w:rPr>
          <w:rFonts w:ascii="Arial" w:hAnsi="Arial" w:cs="Arial"/>
          <w:b/>
          <w:sz w:val="20"/>
        </w:rPr>
        <w:t xml:space="preserve">e Servicios </w:t>
      </w:r>
      <w:r w:rsidR="001E4E65">
        <w:rPr>
          <w:rFonts w:ascii="Arial" w:hAnsi="Arial" w:cs="Arial"/>
          <w:b/>
          <w:sz w:val="20"/>
        </w:rPr>
        <w:t>p</w:t>
      </w:r>
      <w:r w:rsidR="001E4E65" w:rsidRPr="001E4E65">
        <w:rPr>
          <w:rFonts w:ascii="Arial" w:hAnsi="Arial" w:cs="Arial"/>
          <w:b/>
          <w:sz w:val="20"/>
        </w:rPr>
        <w:t xml:space="preserve">ara </w:t>
      </w:r>
      <w:r w:rsidR="001E4E65">
        <w:rPr>
          <w:rFonts w:ascii="Arial" w:hAnsi="Arial" w:cs="Arial"/>
          <w:b/>
          <w:sz w:val="20"/>
        </w:rPr>
        <w:t>e</w:t>
      </w:r>
      <w:r w:rsidR="001E4E65" w:rsidRPr="001E4E65">
        <w:rPr>
          <w:rFonts w:ascii="Arial" w:hAnsi="Arial" w:cs="Arial"/>
          <w:b/>
          <w:sz w:val="20"/>
        </w:rPr>
        <w:t xml:space="preserve">l Proyecto: “Mejoramiento </w:t>
      </w:r>
      <w:r w:rsidR="001E4E65">
        <w:rPr>
          <w:rFonts w:ascii="Arial" w:hAnsi="Arial" w:cs="Arial"/>
          <w:b/>
          <w:sz w:val="20"/>
        </w:rPr>
        <w:t>d</w:t>
      </w:r>
      <w:r w:rsidR="001E4E65" w:rsidRPr="001E4E65">
        <w:rPr>
          <w:rFonts w:ascii="Arial" w:hAnsi="Arial" w:cs="Arial"/>
          <w:b/>
          <w:sz w:val="20"/>
        </w:rPr>
        <w:t xml:space="preserve">e </w:t>
      </w:r>
      <w:r w:rsidR="001E4E65">
        <w:rPr>
          <w:rFonts w:ascii="Arial" w:hAnsi="Arial" w:cs="Arial"/>
          <w:b/>
          <w:sz w:val="20"/>
        </w:rPr>
        <w:t>l</w:t>
      </w:r>
      <w:r w:rsidR="001E4E65" w:rsidRPr="001E4E65">
        <w:rPr>
          <w:rFonts w:ascii="Arial" w:hAnsi="Arial" w:cs="Arial"/>
          <w:b/>
          <w:sz w:val="20"/>
        </w:rPr>
        <w:t xml:space="preserve">os Servicios </w:t>
      </w:r>
      <w:r w:rsidR="001E4E65">
        <w:rPr>
          <w:rFonts w:ascii="Arial" w:hAnsi="Arial" w:cs="Arial"/>
          <w:b/>
          <w:sz w:val="20"/>
        </w:rPr>
        <w:t>d</w:t>
      </w:r>
      <w:r w:rsidR="001E4E65" w:rsidRPr="001E4E65">
        <w:rPr>
          <w:rFonts w:ascii="Arial" w:hAnsi="Arial" w:cs="Arial"/>
          <w:b/>
          <w:sz w:val="20"/>
        </w:rPr>
        <w:t>e Gesti</w:t>
      </w:r>
      <w:r w:rsidR="001E4E65">
        <w:rPr>
          <w:rFonts w:ascii="Arial" w:hAnsi="Arial" w:cs="Arial"/>
          <w:b/>
          <w:sz w:val="20"/>
        </w:rPr>
        <w:t>ó</w:t>
      </w:r>
      <w:r w:rsidR="001E4E65" w:rsidRPr="001E4E65">
        <w:rPr>
          <w:rFonts w:ascii="Arial" w:hAnsi="Arial" w:cs="Arial"/>
          <w:b/>
          <w:sz w:val="20"/>
        </w:rPr>
        <w:t xml:space="preserve">n Ambiental </w:t>
      </w:r>
      <w:r w:rsidR="001E4E65">
        <w:rPr>
          <w:rFonts w:ascii="Arial" w:hAnsi="Arial" w:cs="Arial"/>
          <w:b/>
          <w:sz w:val="20"/>
        </w:rPr>
        <w:t>d</w:t>
      </w:r>
      <w:r w:rsidR="001E4E65" w:rsidRPr="001E4E65">
        <w:rPr>
          <w:rFonts w:ascii="Arial" w:hAnsi="Arial" w:cs="Arial"/>
          <w:b/>
          <w:sz w:val="20"/>
        </w:rPr>
        <w:t xml:space="preserve">e </w:t>
      </w:r>
      <w:r w:rsidR="001E4E65">
        <w:rPr>
          <w:rFonts w:ascii="Arial" w:hAnsi="Arial" w:cs="Arial"/>
          <w:b/>
          <w:sz w:val="20"/>
        </w:rPr>
        <w:t>l</w:t>
      </w:r>
      <w:r w:rsidR="001E4E65" w:rsidRPr="001E4E65">
        <w:rPr>
          <w:rFonts w:ascii="Arial" w:hAnsi="Arial" w:cs="Arial"/>
          <w:b/>
          <w:sz w:val="20"/>
        </w:rPr>
        <w:t xml:space="preserve">a Gerencia Regional </w:t>
      </w:r>
      <w:r w:rsidR="001E4E65">
        <w:rPr>
          <w:rFonts w:ascii="Arial" w:hAnsi="Arial" w:cs="Arial"/>
          <w:b/>
          <w:sz w:val="20"/>
        </w:rPr>
        <w:t>d</w:t>
      </w:r>
      <w:r w:rsidR="001E4E65" w:rsidRPr="001E4E65">
        <w:rPr>
          <w:rFonts w:ascii="Arial" w:hAnsi="Arial" w:cs="Arial"/>
          <w:b/>
          <w:sz w:val="20"/>
        </w:rPr>
        <w:t xml:space="preserve">e Recursos Naturales </w:t>
      </w:r>
      <w:r w:rsidR="001E4E65">
        <w:rPr>
          <w:rFonts w:ascii="Arial" w:hAnsi="Arial" w:cs="Arial"/>
          <w:b/>
          <w:sz w:val="20"/>
        </w:rPr>
        <w:t>y</w:t>
      </w:r>
      <w:r w:rsidR="001E4E65" w:rsidRPr="001E4E65">
        <w:rPr>
          <w:rFonts w:ascii="Arial" w:hAnsi="Arial" w:cs="Arial"/>
          <w:b/>
          <w:sz w:val="20"/>
        </w:rPr>
        <w:t xml:space="preserve"> Gesti</w:t>
      </w:r>
      <w:r w:rsidR="001E4E65">
        <w:rPr>
          <w:rFonts w:ascii="Arial" w:hAnsi="Arial" w:cs="Arial"/>
          <w:b/>
          <w:sz w:val="20"/>
        </w:rPr>
        <w:t>ó</w:t>
      </w:r>
      <w:r w:rsidR="001E4E65" w:rsidRPr="001E4E65">
        <w:rPr>
          <w:rFonts w:ascii="Arial" w:hAnsi="Arial" w:cs="Arial"/>
          <w:b/>
          <w:sz w:val="20"/>
        </w:rPr>
        <w:t xml:space="preserve">n </w:t>
      </w:r>
      <w:r w:rsidR="001E4E65">
        <w:rPr>
          <w:rFonts w:ascii="Arial" w:hAnsi="Arial" w:cs="Arial"/>
          <w:b/>
          <w:sz w:val="20"/>
        </w:rPr>
        <w:t>d</w:t>
      </w:r>
      <w:r w:rsidR="001E4E65" w:rsidRPr="001E4E65">
        <w:rPr>
          <w:rFonts w:ascii="Arial" w:hAnsi="Arial" w:cs="Arial"/>
          <w:b/>
          <w:sz w:val="20"/>
        </w:rPr>
        <w:t xml:space="preserve">el Medio Ambiente </w:t>
      </w:r>
      <w:r w:rsidR="001E4E65">
        <w:rPr>
          <w:rFonts w:ascii="Arial" w:hAnsi="Arial" w:cs="Arial"/>
          <w:b/>
          <w:sz w:val="20"/>
        </w:rPr>
        <w:t>d</w:t>
      </w:r>
      <w:r w:rsidR="001E4E65" w:rsidRPr="001E4E65">
        <w:rPr>
          <w:rFonts w:ascii="Arial" w:hAnsi="Arial" w:cs="Arial"/>
          <w:b/>
          <w:sz w:val="20"/>
        </w:rPr>
        <w:t xml:space="preserve">el Gobierno Regional </w:t>
      </w:r>
      <w:r w:rsidR="001E4E65">
        <w:rPr>
          <w:rFonts w:ascii="Arial" w:hAnsi="Arial" w:cs="Arial"/>
          <w:b/>
          <w:sz w:val="20"/>
        </w:rPr>
        <w:t>d</w:t>
      </w:r>
      <w:r w:rsidR="001E4E65" w:rsidRPr="001E4E65">
        <w:rPr>
          <w:rFonts w:ascii="Arial" w:hAnsi="Arial" w:cs="Arial"/>
          <w:b/>
          <w:sz w:val="20"/>
        </w:rPr>
        <w:t>e Cajamarca</w:t>
      </w:r>
      <w:r w:rsidR="00B07783">
        <w:rPr>
          <w:rFonts w:ascii="Arial" w:hAnsi="Arial" w:cs="Arial"/>
          <w:b/>
          <w:sz w:val="20"/>
        </w:rPr>
        <w:t xml:space="preserve">”; </w:t>
      </w:r>
      <w:r w:rsidR="00B07783" w:rsidRPr="00B07783">
        <w:rPr>
          <w:rFonts w:ascii="Arial" w:hAnsi="Arial" w:cs="Arial"/>
          <w:sz w:val="20"/>
        </w:rPr>
        <w:t>según relación de ítems conforme al siguiente detalle:</w:t>
      </w:r>
    </w:p>
    <w:p w14:paraId="469779F1" w14:textId="77777777" w:rsidR="00084A13" w:rsidRDefault="00084A13" w:rsidP="00345818">
      <w:pPr>
        <w:pStyle w:val="Prrafodelista"/>
        <w:widowControl w:val="0"/>
        <w:ind w:left="528"/>
        <w:jc w:val="both"/>
        <w:rPr>
          <w:rFonts w:ascii="Arial" w:hAnsi="Arial" w:cs="Arial"/>
          <w:sz w:val="20"/>
        </w:rPr>
      </w:pPr>
    </w:p>
    <w:tbl>
      <w:tblPr>
        <w:tblStyle w:val="Tablaconcuadrcula"/>
        <w:tblW w:w="8794" w:type="dxa"/>
        <w:tblInd w:w="528" w:type="dxa"/>
        <w:tblLook w:val="04A0" w:firstRow="1" w:lastRow="0" w:firstColumn="1" w:lastColumn="0" w:noHBand="0" w:noVBand="1"/>
      </w:tblPr>
      <w:tblGrid>
        <w:gridCol w:w="856"/>
        <w:gridCol w:w="7938"/>
      </w:tblGrid>
      <w:tr w:rsidR="003F15A4" w14:paraId="25D8F366" w14:textId="77777777" w:rsidTr="003F15A4">
        <w:tc>
          <w:tcPr>
            <w:tcW w:w="856" w:type="dxa"/>
          </w:tcPr>
          <w:p w14:paraId="363F0209" w14:textId="44F2EC87" w:rsidR="003F15A4" w:rsidRPr="00B07783" w:rsidRDefault="003F15A4" w:rsidP="00B07783">
            <w:pPr>
              <w:pStyle w:val="Prrafodelista"/>
              <w:widowControl w:val="0"/>
              <w:ind w:left="0"/>
              <w:jc w:val="center"/>
              <w:rPr>
                <w:rFonts w:ascii="Arial" w:hAnsi="Arial" w:cs="Arial"/>
                <w:b/>
                <w:sz w:val="20"/>
              </w:rPr>
            </w:pPr>
            <w:r w:rsidRPr="00B07783">
              <w:rPr>
                <w:rFonts w:ascii="Arial" w:hAnsi="Arial" w:cs="Arial"/>
                <w:b/>
                <w:sz w:val="20"/>
              </w:rPr>
              <w:t>Ítem No.</w:t>
            </w:r>
          </w:p>
        </w:tc>
        <w:tc>
          <w:tcPr>
            <w:tcW w:w="7938" w:type="dxa"/>
          </w:tcPr>
          <w:p w14:paraId="2A3DE398" w14:textId="3668D022" w:rsidR="003F15A4" w:rsidRPr="00B07783" w:rsidRDefault="003F15A4" w:rsidP="00B07783">
            <w:pPr>
              <w:pStyle w:val="Prrafodelista"/>
              <w:widowControl w:val="0"/>
              <w:ind w:left="0"/>
              <w:jc w:val="center"/>
              <w:rPr>
                <w:rFonts w:ascii="Arial" w:hAnsi="Arial" w:cs="Arial"/>
                <w:b/>
                <w:sz w:val="20"/>
              </w:rPr>
            </w:pPr>
            <w:r w:rsidRPr="00B07783">
              <w:rPr>
                <w:rFonts w:ascii="Arial" w:hAnsi="Arial" w:cs="Arial"/>
                <w:b/>
                <w:sz w:val="20"/>
              </w:rPr>
              <w:t>DESCRIPCION DEL SERVICIO</w:t>
            </w:r>
          </w:p>
        </w:tc>
      </w:tr>
      <w:tr w:rsidR="003F15A4" w14:paraId="02535A3B" w14:textId="77777777" w:rsidTr="003F15A4">
        <w:tc>
          <w:tcPr>
            <w:tcW w:w="856" w:type="dxa"/>
          </w:tcPr>
          <w:p w14:paraId="0EFE4EC6" w14:textId="6E058110" w:rsidR="003F15A4" w:rsidRDefault="003F15A4" w:rsidP="00B07783">
            <w:pPr>
              <w:pStyle w:val="Prrafodelista"/>
              <w:widowControl w:val="0"/>
              <w:ind w:left="0"/>
              <w:jc w:val="center"/>
              <w:rPr>
                <w:rFonts w:ascii="Arial" w:hAnsi="Arial" w:cs="Arial"/>
                <w:sz w:val="20"/>
              </w:rPr>
            </w:pPr>
            <w:r>
              <w:rPr>
                <w:rFonts w:ascii="Arial" w:hAnsi="Arial" w:cs="Arial"/>
                <w:sz w:val="20"/>
              </w:rPr>
              <w:t>1</w:t>
            </w:r>
          </w:p>
        </w:tc>
        <w:tc>
          <w:tcPr>
            <w:tcW w:w="7938" w:type="dxa"/>
          </w:tcPr>
          <w:p w14:paraId="4D20B6AE" w14:textId="5B3932D7" w:rsidR="003F15A4" w:rsidRDefault="003F15A4" w:rsidP="00B07783">
            <w:pPr>
              <w:pStyle w:val="Prrafodelista"/>
              <w:widowControl w:val="0"/>
              <w:ind w:left="0"/>
              <w:jc w:val="both"/>
              <w:rPr>
                <w:rFonts w:ascii="Arial" w:hAnsi="Arial" w:cs="Arial"/>
                <w:sz w:val="20"/>
              </w:rPr>
            </w:pPr>
            <w:r>
              <w:rPr>
                <w:rFonts w:ascii="Arial" w:hAnsi="Arial" w:cs="Arial"/>
                <w:sz w:val="20"/>
              </w:rPr>
              <w:t>Contratación de servicios de un Supervisor para el proyecto.</w:t>
            </w:r>
          </w:p>
        </w:tc>
      </w:tr>
      <w:tr w:rsidR="003F15A4" w14:paraId="1F3D5FA4" w14:textId="77777777" w:rsidTr="003F15A4">
        <w:tc>
          <w:tcPr>
            <w:tcW w:w="856" w:type="dxa"/>
          </w:tcPr>
          <w:p w14:paraId="52B94D9E" w14:textId="64354569" w:rsidR="003F15A4" w:rsidRDefault="003F15A4" w:rsidP="00B07783">
            <w:pPr>
              <w:pStyle w:val="Prrafodelista"/>
              <w:widowControl w:val="0"/>
              <w:ind w:left="0"/>
              <w:jc w:val="center"/>
              <w:rPr>
                <w:rFonts w:ascii="Arial" w:hAnsi="Arial" w:cs="Arial"/>
                <w:sz w:val="20"/>
              </w:rPr>
            </w:pPr>
            <w:r>
              <w:rPr>
                <w:rFonts w:ascii="Arial" w:hAnsi="Arial" w:cs="Arial"/>
                <w:sz w:val="20"/>
              </w:rPr>
              <w:t>2</w:t>
            </w:r>
          </w:p>
        </w:tc>
        <w:tc>
          <w:tcPr>
            <w:tcW w:w="7938" w:type="dxa"/>
          </w:tcPr>
          <w:p w14:paraId="29E38B7B" w14:textId="2ABFAE6A" w:rsidR="003F15A4" w:rsidRDefault="003F15A4" w:rsidP="00B07783">
            <w:pPr>
              <w:pStyle w:val="Prrafodelista"/>
              <w:widowControl w:val="0"/>
              <w:ind w:left="0"/>
              <w:jc w:val="both"/>
              <w:rPr>
                <w:rFonts w:ascii="Arial" w:hAnsi="Arial" w:cs="Arial"/>
                <w:sz w:val="20"/>
              </w:rPr>
            </w:pPr>
            <w:r w:rsidRPr="007831F4">
              <w:rPr>
                <w:rFonts w:ascii="Arial" w:hAnsi="Arial" w:cs="Arial"/>
                <w:sz w:val="20"/>
              </w:rPr>
              <w:t xml:space="preserve">Contratación de servicios de un </w:t>
            </w:r>
            <w:r>
              <w:rPr>
                <w:rFonts w:ascii="Arial" w:hAnsi="Arial" w:cs="Arial"/>
                <w:sz w:val="20"/>
              </w:rPr>
              <w:t xml:space="preserve">Jefe </w:t>
            </w:r>
            <w:r w:rsidRPr="007831F4">
              <w:rPr>
                <w:rFonts w:ascii="Arial" w:hAnsi="Arial" w:cs="Arial"/>
                <w:sz w:val="20"/>
              </w:rPr>
              <w:t>para el proyecto.</w:t>
            </w:r>
          </w:p>
        </w:tc>
      </w:tr>
      <w:tr w:rsidR="003F15A4" w14:paraId="7CC1E7DA" w14:textId="77777777" w:rsidTr="003F15A4">
        <w:tc>
          <w:tcPr>
            <w:tcW w:w="856" w:type="dxa"/>
          </w:tcPr>
          <w:p w14:paraId="108AEB1A" w14:textId="6AB4BE0F" w:rsidR="003F15A4" w:rsidRDefault="003F15A4" w:rsidP="00B07783">
            <w:pPr>
              <w:pStyle w:val="Prrafodelista"/>
              <w:widowControl w:val="0"/>
              <w:ind w:left="0"/>
              <w:jc w:val="center"/>
              <w:rPr>
                <w:rFonts w:ascii="Arial" w:hAnsi="Arial" w:cs="Arial"/>
                <w:sz w:val="20"/>
              </w:rPr>
            </w:pPr>
            <w:r>
              <w:rPr>
                <w:rFonts w:ascii="Arial" w:hAnsi="Arial" w:cs="Arial"/>
                <w:sz w:val="20"/>
              </w:rPr>
              <w:t>3</w:t>
            </w:r>
          </w:p>
        </w:tc>
        <w:tc>
          <w:tcPr>
            <w:tcW w:w="7938" w:type="dxa"/>
          </w:tcPr>
          <w:p w14:paraId="3C69F3BA" w14:textId="5924BEBF" w:rsidR="003F15A4" w:rsidRDefault="003F15A4" w:rsidP="00B07783">
            <w:pPr>
              <w:pStyle w:val="Prrafodelista"/>
              <w:widowControl w:val="0"/>
              <w:ind w:left="0"/>
              <w:jc w:val="both"/>
              <w:rPr>
                <w:rFonts w:ascii="Arial" w:hAnsi="Arial" w:cs="Arial"/>
                <w:sz w:val="20"/>
              </w:rPr>
            </w:pPr>
            <w:r w:rsidRPr="007831F4">
              <w:rPr>
                <w:rFonts w:ascii="Arial" w:hAnsi="Arial" w:cs="Arial"/>
                <w:sz w:val="20"/>
              </w:rPr>
              <w:t xml:space="preserve">Contratación de servicios de un </w:t>
            </w:r>
            <w:r>
              <w:rPr>
                <w:rFonts w:ascii="Arial" w:hAnsi="Arial" w:cs="Arial"/>
                <w:sz w:val="20"/>
              </w:rPr>
              <w:t>Especialista Ambiental.</w:t>
            </w:r>
          </w:p>
        </w:tc>
      </w:tr>
      <w:tr w:rsidR="003F15A4" w14:paraId="49E4DB5F" w14:textId="77777777" w:rsidTr="003F15A4">
        <w:tc>
          <w:tcPr>
            <w:tcW w:w="856" w:type="dxa"/>
          </w:tcPr>
          <w:p w14:paraId="35E88DB5" w14:textId="32EC3B63" w:rsidR="003F15A4" w:rsidRDefault="003F15A4" w:rsidP="00B07783">
            <w:pPr>
              <w:pStyle w:val="Prrafodelista"/>
              <w:widowControl w:val="0"/>
              <w:ind w:left="0"/>
              <w:jc w:val="center"/>
              <w:rPr>
                <w:rFonts w:ascii="Arial" w:hAnsi="Arial" w:cs="Arial"/>
                <w:sz w:val="20"/>
              </w:rPr>
            </w:pPr>
            <w:r>
              <w:rPr>
                <w:rFonts w:ascii="Arial" w:hAnsi="Arial" w:cs="Arial"/>
                <w:sz w:val="20"/>
              </w:rPr>
              <w:t>4</w:t>
            </w:r>
          </w:p>
        </w:tc>
        <w:tc>
          <w:tcPr>
            <w:tcW w:w="7938" w:type="dxa"/>
          </w:tcPr>
          <w:p w14:paraId="359127CE" w14:textId="727653BE" w:rsidR="003F15A4" w:rsidRDefault="003F15A4" w:rsidP="00B07783">
            <w:pPr>
              <w:pStyle w:val="Prrafodelista"/>
              <w:widowControl w:val="0"/>
              <w:ind w:left="0"/>
              <w:jc w:val="both"/>
              <w:rPr>
                <w:rFonts w:ascii="Arial" w:hAnsi="Arial" w:cs="Arial"/>
                <w:sz w:val="20"/>
              </w:rPr>
            </w:pPr>
            <w:r w:rsidRPr="007831F4">
              <w:rPr>
                <w:rFonts w:ascii="Arial" w:hAnsi="Arial" w:cs="Arial"/>
                <w:sz w:val="20"/>
              </w:rPr>
              <w:t xml:space="preserve">Contratación de servicios de un </w:t>
            </w:r>
            <w:r>
              <w:rPr>
                <w:rFonts w:ascii="Arial" w:hAnsi="Arial" w:cs="Arial"/>
                <w:sz w:val="20"/>
              </w:rPr>
              <w:t>Especialista en Recursos Naturales.</w:t>
            </w:r>
          </w:p>
        </w:tc>
      </w:tr>
      <w:tr w:rsidR="003F15A4" w14:paraId="482F66E9" w14:textId="77777777" w:rsidTr="003F15A4">
        <w:tc>
          <w:tcPr>
            <w:tcW w:w="856" w:type="dxa"/>
          </w:tcPr>
          <w:p w14:paraId="6BC09FA7" w14:textId="2BAF1B0F" w:rsidR="003F15A4" w:rsidRDefault="003F15A4" w:rsidP="00B07783">
            <w:pPr>
              <w:pStyle w:val="Prrafodelista"/>
              <w:widowControl w:val="0"/>
              <w:ind w:left="0"/>
              <w:jc w:val="center"/>
              <w:rPr>
                <w:rFonts w:ascii="Arial" w:hAnsi="Arial" w:cs="Arial"/>
                <w:sz w:val="20"/>
              </w:rPr>
            </w:pPr>
            <w:r>
              <w:rPr>
                <w:rFonts w:ascii="Arial" w:hAnsi="Arial" w:cs="Arial"/>
                <w:sz w:val="20"/>
              </w:rPr>
              <w:t>5</w:t>
            </w:r>
          </w:p>
        </w:tc>
        <w:tc>
          <w:tcPr>
            <w:tcW w:w="7938" w:type="dxa"/>
          </w:tcPr>
          <w:p w14:paraId="57B9C932" w14:textId="55D1C196" w:rsidR="003F15A4" w:rsidRDefault="003F15A4" w:rsidP="00B07783">
            <w:pPr>
              <w:pStyle w:val="Prrafodelista"/>
              <w:widowControl w:val="0"/>
              <w:ind w:left="0"/>
              <w:jc w:val="both"/>
              <w:rPr>
                <w:rFonts w:ascii="Arial" w:hAnsi="Arial" w:cs="Arial"/>
                <w:sz w:val="20"/>
              </w:rPr>
            </w:pPr>
            <w:r w:rsidRPr="007831F4">
              <w:rPr>
                <w:rFonts w:ascii="Arial" w:hAnsi="Arial" w:cs="Arial"/>
                <w:sz w:val="20"/>
              </w:rPr>
              <w:t xml:space="preserve">Contratación de servicios de un </w:t>
            </w:r>
            <w:r>
              <w:rPr>
                <w:rFonts w:ascii="Arial" w:hAnsi="Arial" w:cs="Arial"/>
                <w:sz w:val="20"/>
              </w:rPr>
              <w:t>Asistente Técnico.</w:t>
            </w:r>
          </w:p>
        </w:tc>
      </w:tr>
    </w:tbl>
    <w:p w14:paraId="75D91D14" w14:textId="77777777" w:rsidR="00274897" w:rsidRPr="00F94FFE" w:rsidRDefault="00274897" w:rsidP="00274897">
      <w:pPr>
        <w:widowControl w:val="0"/>
        <w:ind w:left="567"/>
        <w:jc w:val="both"/>
        <w:rPr>
          <w:rFonts w:ascii="Arial" w:hAnsi="Arial" w:cs="Arial"/>
          <w:sz w:val="20"/>
        </w:rPr>
      </w:pPr>
    </w:p>
    <w:p w14:paraId="6FD55A35" w14:textId="77777777" w:rsidR="00FB16C8" w:rsidRPr="00CD5328" w:rsidRDefault="00FB16C8"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66F2881B" w14:textId="77777777" w:rsidR="00FB16C8" w:rsidRPr="00CD5328" w:rsidRDefault="00FB16C8" w:rsidP="00345818">
      <w:pPr>
        <w:widowControl w:val="0"/>
        <w:ind w:left="528"/>
        <w:jc w:val="both"/>
        <w:rPr>
          <w:rFonts w:ascii="Arial" w:hAnsi="Arial" w:cs="Arial"/>
          <w:sz w:val="20"/>
        </w:rPr>
      </w:pPr>
    </w:p>
    <w:p w14:paraId="27EA9EC3" w14:textId="12AC3328" w:rsidR="008F42DC" w:rsidRDefault="00FB16C8" w:rsidP="008F42DC">
      <w:pPr>
        <w:widowControl w:val="0"/>
        <w:ind w:left="528"/>
        <w:jc w:val="both"/>
        <w:rPr>
          <w:rFonts w:ascii="Arial" w:hAnsi="Arial" w:cs="Arial"/>
          <w:sz w:val="20"/>
        </w:rPr>
      </w:pPr>
      <w:r w:rsidRPr="00CD5328">
        <w:rPr>
          <w:rFonts w:ascii="Arial" w:hAnsi="Arial" w:cs="Arial"/>
          <w:sz w:val="20"/>
        </w:rPr>
        <w:t xml:space="preserve">El expediente de contratación fue aprobado mediante </w:t>
      </w:r>
      <w:r w:rsidR="008F42DC">
        <w:rPr>
          <w:rFonts w:ascii="Arial" w:hAnsi="Arial" w:cs="Arial"/>
          <w:sz w:val="20"/>
        </w:rPr>
        <w:t>Memorando Nº. 352-2016-GR.CAJ/DRA, de fecha 20 de diciembre de 2016.</w:t>
      </w:r>
    </w:p>
    <w:p w14:paraId="015C6089" w14:textId="442704A9" w:rsidR="00FB16C8" w:rsidRPr="00CD5328" w:rsidRDefault="00FB16C8" w:rsidP="00345818">
      <w:pPr>
        <w:widowControl w:val="0"/>
        <w:ind w:left="528"/>
        <w:jc w:val="both"/>
        <w:rPr>
          <w:rFonts w:ascii="Arial" w:hAnsi="Arial" w:cs="Arial"/>
          <w:sz w:val="20"/>
        </w:rPr>
      </w:pPr>
    </w:p>
    <w:p w14:paraId="00956E68" w14:textId="77777777" w:rsidR="00582C8A" w:rsidRPr="00CD5328" w:rsidRDefault="00582C8A"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FUENTE DE FINANCIAMIENTO</w:t>
      </w:r>
    </w:p>
    <w:p w14:paraId="7FB94A6B" w14:textId="77777777" w:rsidR="00582C8A" w:rsidRPr="00CD5328" w:rsidRDefault="00582C8A" w:rsidP="00345818">
      <w:pPr>
        <w:widowControl w:val="0"/>
        <w:ind w:left="528"/>
        <w:jc w:val="both"/>
        <w:rPr>
          <w:rFonts w:ascii="Arial" w:hAnsi="Arial" w:cs="Arial"/>
          <w:sz w:val="20"/>
        </w:rPr>
      </w:pPr>
    </w:p>
    <w:p w14:paraId="5559C9EE" w14:textId="77777777" w:rsidR="008F42DC" w:rsidRPr="009F4088" w:rsidRDefault="008F42DC" w:rsidP="008F42DC">
      <w:pPr>
        <w:widowControl w:val="0"/>
        <w:ind w:firstLine="528"/>
        <w:jc w:val="both"/>
        <w:rPr>
          <w:rFonts w:ascii="Arial" w:hAnsi="Arial" w:cs="Arial"/>
          <w:sz w:val="20"/>
          <w:lang w:val="pt-BR"/>
        </w:rPr>
      </w:pPr>
      <w:r w:rsidRPr="009F4088">
        <w:rPr>
          <w:rFonts w:ascii="Arial" w:hAnsi="Arial" w:cs="Arial"/>
          <w:sz w:val="20"/>
          <w:lang w:val="pt-BR"/>
        </w:rPr>
        <w:t xml:space="preserve">Recursos </w:t>
      </w:r>
      <w:r>
        <w:rPr>
          <w:rFonts w:ascii="Arial" w:hAnsi="Arial" w:cs="Arial"/>
          <w:sz w:val="20"/>
          <w:lang w:val="pt-BR"/>
        </w:rPr>
        <w:t>Determinados</w:t>
      </w:r>
      <w:r w:rsidRPr="009F4088">
        <w:rPr>
          <w:rFonts w:ascii="Arial" w:hAnsi="Arial" w:cs="Arial"/>
          <w:sz w:val="20"/>
          <w:lang w:val="pt-BR"/>
        </w:rPr>
        <w:t>.</w:t>
      </w:r>
    </w:p>
    <w:p w14:paraId="70A48C25" w14:textId="77777777" w:rsidR="008F42DC" w:rsidRDefault="008F42DC" w:rsidP="008F42DC">
      <w:pPr>
        <w:widowControl w:val="0"/>
        <w:ind w:left="426" w:firstLine="141"/>
        <w:jc w:val="both"/>
        <w:rPr>
          <w:rFonts w:ascii="Arial" w:hAnsi="Arial" w:cs="Arial"/>
          <w:sz w:val="20"/>
        </w:rPr>
      </w:pPr>
      <w:r>
        <w:rPr>
          <w:rFonts w:ascii="Arial" w:hAnsi="Arial" w:cs="Arial"/>
          <w:sz w:val="20"/>
        </w:rPr>
        <w:t xml:space="preserve">Genérica del </w:t>
      </w:r>
      <w:proofErr w:type="gramStart"/>
      <w:r>
        <w:rPr>
          <w:rFonts w:ascii="Arial" w:hAnsi="Arial" w:cs="Arial"/>
          <w:sz w:val="20"/>
        </w:rPr>
        <w:t>Gasto :</w:t>
      </w:r>
      <w:proofErr w:type="gramEnd"/>
      <w:r>
        <w:rPr>
          <w:rFonts w:ascii="Arial" w:hAnsi="Arial" w:cs="Arial"/>
          <w:sz w:val="20"/>
        </w:rPr>
        <w:t xml:space="preserve"> 2.6</w:t>
      </w:r>
    </w:p>
    <w:p w14:paraId="73A15BBA" w14:textId="6B4FEA09" w:rsidR="008F42DC" w:rsidRDefault="008F42DC" w:rsidP="008F42DC">
      <w:pPr>
        <w:widowControl w:val="0"/>
        <w:ind w:left="1985" w:hanging="1457"/>
        <w:jc w:val="both"/>
        <w:rPr>
          <w:rFonts w:ascii="Arial" w:hAnsi="Arial" w:cs="Arial"/>
          <w:sz w:val="20"/>
        </w:rPr>
      </w:pPr>
      <w:r>
        <w:rPr>
          <w:rFonts w:ascii="Arial" w:hAnsi="Arial" w:cs="Arial"/>
          <w:sz w:val="20"/>
        </w:rPr>
        <w:t>Reserva Presupuestal para Ejercicio 2017</w:t>
      </w:r>
      <w:r w:rsidR="0039166B">
        <w:rPr>
          <w:rFonts w:ascii="Arial" w:hAnsi="Arial" w:cs="Arial"/>
          <w:sz w:val="20"/>
        </w:rPr>
        <w:t>-2018</w:t>
      </w:r>
      <w:r>
        <w:rPr>
          <w:rFonts w:ascii="Arial" w:hAnsi="Arial" w:cs="Arial"/>
          <w:sz w:val="20"/>
        </w:rPr>
        <w:t>. (Oficio Nº. 4</w:t>
      </w:r>
      <w:r w:rsidR="0039166B">
        <w:rPr>
          <w:rFonts w:ascii="Arial" w:hAnsi="Arial" w:cs="Arial"/>
          <w:sz w:val="20"/>
        </w:rPr>
        <w:t>55</w:t>
      </w:r>
      <w:r>
        <w:rPr>
          <w:rFonts w:ascii="Arial" w:hAnsi="Arial" w:cs="Arial"/>
          <w:sz w:val="20"/>
        </w:rPr>
        <w:t>-2016-GR.CAJ-GRPPAT/SGPT).</w:t>
      </w:r>
    </w:p>
    <w:p w14:paraId="0D349F05" w14:textId="77777777" w:rsidR="00582C8A" w:rsidRDefault="00582C8A" w:rsidP="00345818">
      <w:pPr>
        <w:widowControl w:val="0"/>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93536D" w:rsidRPr="0093536D" w14:paraId="73866DFB" w14:textId="77777777" w:rsidTr="0093536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055B827" w14:textId="77777777" w:rsidR="0093536D" w:rsidRPr="0093536D" w:rsidRDefault="0093536D" w:rsidP="00345818">
            <w:pPr>
              <w:widowControl w:val="0"/>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93536D" w:rsidRPr="0093536D" w14:paraId="44F9BDB9" w14:textId="77777777" w:rsidTr="00867C0A">
        <w:trPr>
          <w:trHeight w:val="78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73630C6" w14:textId="77777777" w:rsidR="0093536D" w:rsidRPr="0093536D" w:rsidRDefault="0093536D" w:rsidP="00345818">
            <w:pPr>
              <w:pStyle w:val="Prrafodelista"/>
              <w:widowControl w:val="0"/>
              <w:ind w:left="34"/>
              <w:jc w:val="both"/>
              <w:rPr>
                <w:rFonts w:ascii="Arial" w:hAnsi="Arial" w:cs="Arial"/>
                <w:color w:val="0000FF"/>
                <w:sz w:val="19"/>
                <w:szCs w:val="19"/>
              </w:rPr>
            </w:pPr>
            <w:r w:rsidRPr="0093536D">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74B72E24" w14:textId="77777777" w:rsidR="00D5597F" w:rsidRPr="008802DB" w:rsidRDefault="00D5597F" w:rsidP="00345818">
      <w:pPr>
        <w:pStyle w:val="Prrafodelista"/>
        <w:widowControl w:val="0"/>
        <w:ind w:left="528"/>
        <w:jc w:val="both"/>
        <w:rPr>
          <w:rFonts w:ascii="Arial" w:hAnsi="Arial" w:cs="Arial"/>
          <w:sz w:val="20"/>
        </w:rPr>
      </w:pPr>
    </w:p>
    <w:p w14:paraId="5F50E21B" w14:textId="77777777" w:rsidR="00767C3C" w:rsidRPr="00CD5328" w:rsidRDefault="00767C3C"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SISTEMA DE CONTRATACIÓN</w:t>
      </w:r>
    </w:p>
    <w:p w14:paraId="3CFF20D7" w14:textId="77777777" w:rsidR="00767C3C" w:rsidRPr="00CD5328" w:rsidRDefault="00767C3C" w:rsidP="00345818">
      <w:pPr>
        <w:widowControl w:val="0"/>
        <w:ind w:left="528"/>
        <w:jc w:val="both"/>
        <w:rPr>
          <w:rFonts w:ascii="Arial" w:hAnsi="Arial" w:cs="Arial"/>
          <w:sz w:val="20"/>
        </w:rPr>
      </w:pPr>
    </w:p>
    <w:p w14:paraId="229BBBB0" w14:textId="2DD7BEED" w:rsidR="00767C3C" w:rsidRPr="00CD5328" w:rsidRDefault="00760127" w:rsidP="00345818">
      <w:pPr>
        <w:widowControl w:val="0"/>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0039166B" w:rsidRPr="0039166B">
        <w:rPr>
          <w:rFonts w:ascii="Arial" w:hAnsi="Arial" w:cs="Arial"/>
          <w:b/>
          <w:sz w:val="20"/>
        </w:rPr>
        <w:t>Suma Alzada</w:t>
      </w:r>
      <w:r w:rsidRPr="0039166B">
        <w:rPr>
          <w:rFonts w:ascii="Arial" w:hAnsi="Arial" w:cs="Arial"/>
          <w:i/>
          <w:sz w:val="20"/>
        </w:rPr>
        <w:t>,</w:t>
      </w:r>
      <w:r w:rsidRPr="0039166B">
        <w:rPr>
          <w:rFonts w:ascii="Arial" w:hAnsi="Arial" w:cs="Arial"/>
          <w:b/>
          <w:i/>
          <w:sz w:val="20"/>
        </w:rPr>
        <w:t xml:space="preserve"> </w:t>
      </w:r>
      <w:r w:rsidRPr="0039166B">
        <w:rPr>
          <w:rFonts w:ascii="Arial" w:hAnsi="Arial" w:cs="Arial"/>
          <w:sz w:val="20"/>
        </w:rPr>
        <w:t>de</w:t>
      </w:r>
      <w:r w:rsidRPr="00CD5328">
        <w:rPr>
          <w:rFonts w:ascii="Arial" w:hAnsi="Arial" w:cs="Arial"/>
          <w:sz w:val="20"/>
        </w:rPr>
        <w:t xml:space="preserve"> acuerdo con lo establecido en el expediente de contratación respectivo.</w:t>
      </w:r>
    </w:p>
    <w:p w14:paraId="30210C89" w14:textId="77777777" w:rsidR="0039166B" w:rsidRPr="00CD5328" w:rsidRDefault="0039166B" w:rsidP="00345818">
      <w:pPr>
        <w:widowControl w:val="0"/>
        <w:ind w:left="441"/>
        <w:jc w:val="both"/>
        <w:rPr>
          <w:rFonts w:ascii="Arial" w:hAnsi="Arial" w:cs="Arial"/>
          <w:sz w:val="20"/>
        </w:rPr>
      </w:pPr>
    </w:p>
    <w:p w14:paraId="27AA3E14" w14:textId="77777777" w:rsidR="00D5597F" w:rsidRPr="00CD5328" w:rsidRDefault="00D5597F"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ALCANCES DEL REQUERIMIENTO</w:t>
      </w:r>
    </w:p>
    <w:p w14:paraId="491C4375" w14:textId="77777777" w:rsidR="00D5597F" w:rsidRPr="00CD5328" w:rsidRDefault="00D5597F" w:rsidP="00345818">
      <w:pPr>
        <w:pStyle w:val="Sangra2detindependiente1"/>
        <w:widowControl w:val="0"/>
        <w:tabs>
          <w:tab w:val="center" w:pos="6384"/>
          <w:tab w:val="right" w:pos="10803"/>
        </w:tabs>
        <w:ind w:left="528" w:firstLine="0"/>
        <w:rPr>
          <w:rFonts w:ascii="Arial" w:eastAsia="Times New Roman" w:hAnsi="Arial" w:cs="Arial"/>
          <w:sz w:val="20"/>
          <w:lang w:val="es-ES"/>
        </w:rPr>
      </w:pPr>
    </w:p>
    <w:p w14:paraId="5C54B033" w14:textId="6D398FFC" w:rsidR="00ED3CC3" w:rsidRPr="009D3C73" w:rsidRDefault="00C97F1F" w:rsidP="00345818">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37F8866B" w14:textId="77777777" w:rsidR="00ED3CC3" w:rsidRDefault="00ED3CC3" w:rsidP="00345818">
      <w:pPr>
        <w:widowControl w:val="0"/>
        <w:ind w:left="528"/>
        <w:jc w:val="both"/>
        <w:rPr>
          <w:rFonts w:ascii="Arial" w:hAnsi="Arial" w:cs="Arial"/>
          <w:sz w:val="20"/>
        </w:rPr>
      </w:pPr>
    </w:p>
    <w:p w14:paraId="6B027F51" w14:textId="77777777" w:rsidR="003F15A4" w:rsidRDefault="003F15A4" w:rsidP="00345818">
      <w:pPr>
        <w:widowControl w:val="0"/>
        <w:ind w:left="528"/>
        <w:jc w:val="both"/>
        <w:rPr>
          <w:rFonts w:ascii="Arial" w:hAnsi="Arial" w:cs="Arial"/>
          <w:sz w:val="20"/>
        </w:rPr>
      </w:pPr>
    </w:p>
    <w:p w14:paraId="59DB3E4F" w14:textId="77777777" w:rsidR="003F15A4" w:rsidRDefault="003F15A4" w:rsidP="00345818">
      <w:pPr>
        <w:widowControl w:val="0"/>
        <w:ind w:left="528"/>
        <w:jc w:val="both"/>
        <w:rPr>
          <w:rFonts w:ascii="Arial" w:hAnsi="Arial" w:cs="Arial"/>
          <w:sz w:val="20"/>
        </w:rPr>
      </w:pPr>
    </w:p>
    <w:p w14:paraId="25CB6195" w14:textId="02CADD98" w:rsidR="00D5597F" w:rsidRPr="00CD5328" w:rsidRDefault="00D5597F"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PRESTACIÓN DEL SERVICIO</w:t>
      </w:r>
    </w:p>
    <w:p w14:paraId="066B6487" w14:textId="77777777" w:rsidR="00D5597F" w:rsidRPr="0093536D" w:rsidRDefault="00D5597F" w:rsidP="00345818">
      <w:pPr>
        <w:widowControl w:val="0"/>
        <w:ind w:left="528"/>
        <w:jc w:val="both"/>
        <w:rPr>
          <w:rFonts w:ascii="Arial" w:hAnsi="Arial" w:cs="Arial"/>
          <w:sz w:val="20"/>
        </w:rPr>
      </w:pPr>
    </w:p>
    <w:p w14:paraId="60FC48E3" w14:textId="357F7D9E" w:rsidR="00D86313" w:rsidRPr="0093536D" w:rsidRDefault="00D86313" w:rsidP="00345818">
      <w:pPr>
        <w:widowControl w:val="0"/>
        <w:ind w:left="528"/>
        <w:jc w:val="both"/>
        <w:rPr>
          <w:rFonts w:ascii="Arial" w:hAnsi="Arial" w:cs="Arial"/>
          <w:sz w:val="20"/>
        </w:rPr>
      </w:pPr>
      <w:r w:rsidRPr="002868E0">
        <w:rPr>
          <w:rFonts w:ascii="Arial" w:hAnsi="Arial" w:cs="Arial"/>
          <w:sz w:val="20"/>
        </w:rPr>
        <w:t xml:space="preserve">Los </w:t>
      </w:r>
      <w:r w:rsidR="006F0559">
        <w:rPr>
          <w:rFonts w:ascii="Arial" w:hAnsi="Arial" w:cs="Arial"/>
          <w:sz w:val="20"/>
        </w:rPr>
        <w:t>servicios</w:t>
      </w:r>
      <w:r w:rsidR="00CF5DB4" w:rsidRPr="002868E0">
        <w:rPr>
          <w:rFonts w:ascii="Arial" w:hAnsi="Arial" w:cs="Arial"/>
          <w:sz w:val="20"/>
        </w:rPr>
        <w:t xml:space="preserve"> </w:t>
      </w:r>
      <w:r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Pr="002868E0">
        <w:rPr>
          <w:rFonts w:ascii="Arial" w:hAnsi="Arial" w:cs="Arial"/>
          <w:sz w:val="20"/>
        </w:rPr>
        <w:t xml:space="preserve">en el plazo de </w:t>
      </w:r>
      <w:r w:rsidR="00133A13">
        <w:rPr>
          <w:rFonts w:ascii="Arial" w:hAnsi="Arial" w:cs="Arial"/>
          <w:sz w:val="20"/>
        </w:rPr>
        <w:t>setecientos (700)</w:t>
      </w:r>
      <w:r w:rsidR="007B2DD2" w:rsidRPr="002868E0">
        <w:rPr>
          <w:rFonts w:ascii="Arial" w:hAnsi="Arial" w:cs="Arial"/>
          <w:sz w:val="20"/>
        </w:rPr>
        <w:t xml:space="preserve"> días calendario</w:t>
      </w:r>
      <w:r w:rsidR="00133A13">
        <w:rPr>
          <w:rFonts w:ascii="Arial" w:hAnsi="Arial" w:cs="Arial"/>
          <w:sz w:val="20"/>
        </w:rPr>
        <w:t xml:space="preserve"> para cada </w:t>
      </w:r>
      <w:proofErr w:type="spellStart"/>
      <w:r w:rsidR="00133A13">
        <w:rPr>
          <w:rFonts w:ascii="Arial" w:hAnsi="Arial" w:cs="Arial"/>
          <w:sz w:val="20"/>
        </w:rPr>
        <w:t>item</w:t>
      </w:r>
      <w:proofErr w:type="spellEnd"/>
      <w:r w:rsidR="00FE5B47" w:rsidRPr="002868E0">
        <w:rPr>
          <w:rFonts w:ascii="Arial" w:hAnsi="Arial" w:cs="Arial"/>
          <w:sz w:val="20"/>
        </w:rPr>
        <w:t>, en concordancia c</w:t>
      </w:r>
      <w:r w:rsidRPr="002868E0">
        <w:rPr>
          <w:rFonts w:ascii="Arial" w:hAnsi="Arial" w:cs="Arial"/>
          <w:sz w:val="20"/>
        </w:rPr>
        <w:t>on lo establecido en el expediente de contratación.</w:t>
      </w:r>
    </w:p>
    <w:p w14:paraId="08A7A95D" w14:textId="77777777" w:rsidR="00CC6E22" w:rsidRPr="0093536D" w:rsidRDefault="00CC6E22" w:rsidP="00345818">
      <w:pPr>
        <w:widowControl w:val="0"/>
        <w:ind w:left="528"/>
        <w:jc w:val="both"/>
        <w:rPr>
          <w:rFonts w:ascii="Arial" w:hAnsi="Arial" w:cs="Arial"/>
          <w:sz w:val="20"/>
        </w:rPr>
      </w:pPr>
    </w:p>
    <w:p w14:paraId="4FA93F12" w14:textId="45000DA5" w:rsidR="00D41DFC" w:rsidRPr="00CD5328" w:rsidRDefault="00D41DFC"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2AE57DEA" w14:textId="77777777" w:rsidR="00D41DFC" w:rsidRPr="00CD5328" w:rsidRDefault="00D41DFC" w:rsidP="00345818">
      <w:pPr>
        <w:widowControl w:val="0"/>
        <w:ind w:left="528"/>
        <w:jc w:val="both"/>
        <w:rPr>
          <w:rFonts w:ascii="Arial" w:hAnsi="Arial" w:cs="Arial"/>
          <w:sz w:val="20"/>
        </w:rPr>
      </w:pPr>
    </w:p>
    <w:p w14:paraId="14C26A21" w14:textId="0E7CC086" w:rsidR="00617143" w:rsidRDefault="00617143" w:rsidP="00617143">
      <w:pPr>
        <w:widowControl w:val="0"/>
        <w:ind w:left="528"/>
        <w:jc w:val="both"/>
        <w:rPr>
          <w:rFonts w:ascii="Arial" w:hAnsi="Arial" w:cs="Arial"/>
          <w:sz w:val="20"/>
        </w:rPr>
      </w:pPr>
      <w:r w:rsidRPr="00D1085D">
        <w:rPr>
          <w:rFonts w:ascii="Arial" w:hAnsi="Arial" w:cs="Arial"/>
          <w:sz w:val="20"/>
        </w:rPr>
        <w:t xml:space="preserve">Los participantes registrados tienen el derecho de </w:t>
      </w:r>
      <w:r>
        <w:rPr>
          <w:rFonts w:ascii="Arial" w:hAnsi="Arial" w:cs="Arial"/>
          <w:sz w:val="20"/>
        </w:rPr>
        <w:t>recabar</w:t>
      </w:r>
      <w:r w:rsidRPr="00D1085D">
        <w:rPr>
          <w:rFonts w:ascii="Arial" w:hAnsi="Arial" w:cs="Arial"/>
          <w:sz w:val="20"/>
        </w:rPr>
        <w:t xml:space="preserve"> un ejemplar de las </w:t>
      </w:r>
      <w:r>
        <w:rPr>
          <w:rFonts w:ascii="Arial" w:hAnsi="Arial" w:cs="Arial"/>
          <w:sz w:val="20"/>
        </w:rPr>
        <w:t>b</w:t>
      </w:r>
      <w:r w:rsidRPr="00D1085D">
        <w:rPr>
          <w:rFonts w:ascii="Arial" w:hAnsi="Arial" w:cs="Arial"/>
          <w:sz w:val="20"/>
        </w:rPr>
        <w:t>ases, para cuyo efecto deben cancelar</w:t>
      </w:r>
      <w:r>
        <w:rPr>
          <w:rFonts w:ascii="Arial" w:hAnsi="Arial" w:cs="Arial"/>
          <w:sz w:val="20"/>
        </w:rPr>
        <w:t xml:space="preserve"> </w:t>
      </w:r>
      <w:r w:rsidRPr="002D1162">
        <w:rPr>
          <w:rFonts w:ascii="Arial" w:hAnsi="Arial" w:cs="Arial"/>
          <w:b/>
          <w:sz w:val="20"/>
        </w:rPr>
        <w:t xml:space="preserve">S/ </w:t>
      </w:r>
      <w:r w:rsidR="003F15A4">
        <w:rPr>
          <w:rFonts w:ascii="Arial" w:hAnsi="Arial" w:cs="Arial"/>
          <w:b/>
          <w:sz w:val="20"/>
        </w:rPr>
        <w:t>8</w:t>
      </w:r>
      <w:r>
        <w:rPr>
          <w:rFonts w:ascii="Arial" w:hAnsi="Arial" w:cs="Arial"/>
          <w:b/>
          <w:sz w:val="20"/>
        </w:rPr>
        <w:t>.00 (</w:t>
      </w:r>
      <w:r w:rsidR="003F15A4">
        <w:rPr>
          <w:rFonts w:ascii="Arial" w:hAnsi="Arial" w:cs="Arial"/>
          <w:b/>
          <w:sz w:val="20"/>
        </w:rPr>
        <w:t xml:space="preserve">Ocho </w:t>
      </w:r>
      <w:r>
        <w:rPr>
          <w:rFonts w:ascii="Arial" w:hAnsi="Arial" w:cs="Arial"/>
          <w:b/>
          <w:sz w:val="20"/>
        </w:rPr>
        <w:t xml:space="preserve">con 00/100 Soles) </w:t>
      </w:r>
      <w:r w:rsidRPr="00FA4300">
        <w:rPr>
          <w:rFonts w:ascii="Arial" w:hAnsi="Arial" w:cs="Arial"/>
          <w:color w:val="auto"/>
          <w:sz w:val="20"/>
        </w:rPr>
        <w:t xml:space="preserve">en efectivo en la Unidad de </w:t>
      </w:r>
      <w:r>
        <w:rPr>
          <w:rFonts w:ascii="Arial" w:hAnsi="Arial" w:cs="Arial"/>
          <w:color w:val="auto"/>
          <w:sz w:val="20"/>
        </w:rPr>
        <w:t xml:space="preserve">Caja </w:t>
      </w:r>
      <w:r w:rsidRPr="00FA4300">
        <w:rPr>
          <w:rFonts w:ascii="Arial" w:hAnsi="Arial" w:cs="Arial"/>
          <w:color w:val="auto"/>
          <w:sz w:val="20"/>
        </w:rPr>
        <w:t>del</w:t>
      </w:r>
      <w:r>
        <w:rPr>
          <w:rFonts w:ascii="Arial" w:hAnsi="Arial" w:cs="Arial"/>
          <w:color w:val="auto"/>
          <w:sz w:val="20"/>
        </w:rPr>
        <w:t xml:space="preserve"> Gobierno Regional de Cajamarca, </w:t>
      </w:r>
      <w:r w:rsidRPr="00FA4300">
        <w:rPr>
          <w:rFonts w:ascii="Arial" w:hAnsi="Arial" w:cs="Arial"/>
          <w:color w:val="auto"/>
          <w:sz w:val="20"/>
        </w:rPr>
        <w:t xml:space="preserve">sito en el </w:t>
      </w:r>
      <w:r>
        <w:rPr>
          <w:rFonts w:ascii="Arial" w:hAnsi="Arial" w:cs="Arial"/>
          <w:color w:val="auto"/>
          <w:sz w:val="20"/>
        </w:rPr>
        <w:t>Jr. Santa Teresa de Journet Nº. 351, Primer Piso – Cajamarca.</w:t>
      </w:r>
    </w:p>
    <w:p w14:paraId="016E24C5" w14:textId="77777777" w:rsidR="00617143" w:rsidRDefault="00617143" w:rsidP="00617143">
      <w:pPr>
        <w:widowControl w:val="0"/>
        <w:ind w:left="528"/>
        <w:jc w:val="both"/>
        <w:rPr>
          <w:rFonts w:ascii="Arial" w:hAnsi="Arial" w:cs="Arial"/>
          <w:sz w:val="20"/>
        </w:rPr>
      </w:pPr>
    </w:p>
    <w:p w14:paraId="7985568E" w14:textId="77777777" w:rsidR="00617143" w:rsidRPr="00B41D14" w:rsidRDefault="00617143" w:rsidP="00617143">
      <w:pPr>
        <w:widowControl w:val="0"/>
        <w:ind w:left="528"/>
        <w:jc w:val="both"/>
        <w:rPr>
          <w:rFonts w:ascii="Arial" w:hAnsi="Arial" w:cs="Arial"/>
          <w:sz w:val="20"/>
        </w:rPr>
      </w:pPr>
      <w:r>
        <w:rPr>
          <w:rFonts w:ascii="Arial" w:hAnsi="Arial" w:cs="Arial"/>
          <w:sz w:val="20"/>
        </w:rPr>
        <w:t>Cabe señalar que l</w:t>
      </w:r>
      <w:r w:rsidRPr="009606F9">
        <w:rPr>
          <w:rFonts w:ascii="Arial" w:hAnsi="Arial" w:cs="Arial"/>
          <w:sz w:val="20"/>
        </w:rPr>
        <w:t>a reproducción o adquisición de las bases no es requisito para el registro del participante, estas pueden ser descargadas de forma gratuita del portal web del SEACE (www.seace.gob.pe).</w:t>
      </w:r>
    </w:p>
    <w:p w14:paraId="0B568040" w14:textId="77777777" w:rsidR="00617143" w:rsidRDefault="00617143" w:rsidP="00345818">
      <w:pPr>
        <w:widowControl w:val="0"/>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D875AD" w:rsidRPr="00F90543" w14:paraId="749EFFD1" w14:textId="77777777" w:rsidTr="006F1419">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55B24C8" w14:textId="77777777" w:rsidR="00D875AD" w:rsidRPr="00F90543" w:rsidRDefault="00D875AD" w:rsidP="006F1419">
            <w:pPr>
              <w:widowControl w:val="0"/>
              <w:jc w:val="both"/>
              <w:rPr>
                <w:rFonts w:ascii="Arial" w:hAnsi="Arial" w:cs="Arial"/>
                <w:color w:val="3333CC"/>
                <w:sz w:val="19"/>
                <w:szCs w:val="19"/>
                <w:lang w:val="es-ES"/>
              </w:rPr>
            </w:pPr>
            <w:r w:rsidRPr="00F90543">
              <w:rPr>
                <w:rFonts w:ascii="Arial" w:hAnsi="Arial" w:cs="Arial"/>
                <w:color w:val="0000FF"/>
                <w:sz w:val="19"/>
                <w:szCs w:val="19"/>
                <w:lang w:val="es-ES"/>
              </w:rPr>
              <w:t>Importante</w:t>
            </w:r>
          </w:p>
        </w:tc>
      </w:tr>
      <w:tr w:rsidR="00D875AD" w:rsidRPr="002B4536" w14:paraId="437C18A2" w14:textId="77777777" w:rsidTr="006F1419">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2C8FC19" w14:textId="77777777" w:rsidR="00D875AD" w:rsidRPr="00F90543" w:rsidRDefault="00D875AD" w:rsidP="006F1419">
            <w:pPr>
              <w:widowControl w:val="0"/>
              <w:jc w:val="both"/>
              <w:rPr>
                <w:rFonts w:ascii="Arial" w:hAnsi="Arial" w:cs="Arial"/>
                <w:color w:val="0000FF"/>
                <w:sz w:val="19"/>
                <w:szCs w:val="19"/>
              </w:rPr>
            </w:pPr>
            <w:r w:rsidRPr="00F90543">
              <w:rPr>
                <w:rFonts w:ascii="Arial" w:hAnsi="Arial" w:cs="Arial"/>
                <w:b w:val="0"/>
                <w:i/>
                <w:color w:val="0000FF"/>
                <w:sz w:val="19"/>
                <w:szCs w:val="19"/>
                <w:lang w:val="es-ES_tradnl"/>
              </w:rPr>
              <w:t>El costo de entrega de un ejemplar de las bases no puede exceder el costo de su reproducción.</w:t>
            </w:r>
          </w:p>
        </w:tc>
      </w:tr>
    </w:tbl>
    <w:p w14:paraId="6C619AF4" w14:textId="77777777" w:rsidR="00D875AD" w:rsidRPr="0093536D" w:rsidRDefault="00D875AD" w:rsidP="00D875AD">
      <w:pPr>
        <w:widowControl w:val="0"/>
        <w:jc w:val="both"/>
        <w:rPr>
          <w:rFonts w:ascii="Arial" w:hAnsi="Arial" w:cs="Arial"/>
          <w:sz w:val="20"/>
        </w:rPr>
      </w:pPr>
    </w:p>
    <w:p w14:paraId="7708116E" w14:textId="4B63E08B" w:rsidR="00D5597F" w:rsidRPr="00CD5328" w:rsidRDefault="00D5597F" w:rsidP="00A50B9D">
      <w:pPr>
        <w:pStyle w:val="Prrafodelista"/>
        <w:widowControl w:val="0"/>
        <w:numPr>
          <w:ilvl w:val="1"/>
          <w:numId w:val="10"/>
        </w:numPr>
        <w:ind w:left="528" w:hanging="508"/>
        <w:jc w:val="both"/>
        <w:rPr>
          <w:rFonts w:ascii="Arial" w:hAnsi="Arial" w:cs="Arial"/>
          <w:b/>
          <w:sz w:val="20"/>
        </w:rPr>
      </w:pPr>
      <w:r w:rsidRPr="00CD5328">
        <w:rPr>
          <w:rFonts w:ascii="Arial" w:hAnsi="Arial" w:cs="Arial"/>
          <w:b/>
          <w:sz w:val="20"/>
        </w:rPr>
        <w:t>BASE LEGAL</w:t>
      </w:r>
    </w:p>
    <w:p w14:paraId="525003F4" w14:textId="77777777" w:rsidR="00617143" w:rsidRPr="004F46BD" w:rsidRDefault="00617143" w:rsidP="00617143">
      <w:pPr>
        <w:widowControl w:val="0"/>
        <w:ind w:left="528"/>
        <w:jc w:val="both"/>
        <w:rPr>
          <w:rFonts w:ascii="Arial" w:hAnsi="Arial" w:cs="Arial"/>
          <w:sz w:val="20"/>
        </w:rPr>
      </w:pPr>
    </w:p>
    <w:p w14:paraId="62B478F0"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Ley N° 28411– Ley </w:t>
      </w:r>
      <w:r>
        <w:rPr>
          <w:rFonts w:ascii="Arial" w:eastAsia="Calibri" w:hAnsi="Arial" w:cs="Arial"/>
          <w:sz w:val="20"/>
          <w:lang w:val="es-ES_tradnl" w:eastAsia="es-ES"/>
        </w:rPr>
        <w:t xml:space="preserve">General </w:t>
      </w:r>
      <w:r w:rsidRPr="00253DBB">
        <w:rPr>
          <w:rFonts w:ascii="Arial" w:eastAsia="Calibri" w:hAnsi="Arial" w:cs="Arial"/>
          <w:sz w:val="20"/>
          <w:lang w:val="es-ES_tradnl" w:eastAsia="es-ES"/>
        </w:rPr>
        <w:t>del Sistema Nacional de Presupuesto</w:t>
      </w:r>
    </w:p>
    <w:p w14:paraId="40906C19" w14:textId="77777777" w:rsidR="00617143" w:rsidRPr="00C440B9"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C440B9">
        <w:rPr>
          <w:rFonts w:ascii="Arial" w:eastAsia="Calibri" w:hAnsi="Arial" w:cs="Arial"/>
          <w:sz w:val="20"/>
          <w:lang w:val="es-ES_tradnl" w:eastAsia="es-ES"/>
        </w:rPr>
        <w:t>Ley Nº 30372 - Ley de Presupuesto del Sector Público para el Año Fiscal 2016.</w:t>
      </w:r>
    </w:p>
    <w:p w14:paraId="7F8FDDE9" w14:textId="77777777" w:rsidR="00617143" w:rsidRPr="0094008D"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C440B9">
        <w:rPr>
          <w:rFonts w:ascii="Arial" w:eastAsia="Calibri" w:hAnsi="Arial" w:cs="Arial"/>
          <w:sz w:val="20"/>
          <w:lang w:val="es-ES_tradnl" w:eastAsia="es-ES"/>
        </w:rPr>
        <w:t>Ley N° 30373 - Ley del Equilibrio Financiero del Presupuesto del Sector Público para</w:t>
      </w:r>
      <w:r w:rsidRPr="0094008D">
        <w:rPr>
          <w:rFonts w:ascii="Arial" w:eastAsia="Calibri" w:hAnsi="Arial" w:cs="Arial"/>
          <w:sz w:val="20"/>
          <w:lang w:val="es-ES_tradnl" w:eastAsia="es-ES"/>
        </w:rPr>
        <w:t xml:space="preserve"> el año </w:t>
      </w:r>
      <w:r>
        <w:rPr>
          <w:rFonts w:ascii="Arial" w:eastAsia="Calibri" w:hAnsi="Arial" w:cs="Arial"/>
          <w:sz w:val="20"/>
          <w:lang w:val="es-ES_tradnl" w:eastAsia="es-ES"/>
        </w:rPr>
        <w:t>F</w:t>
      </w:r>
      <w:r w:rsidRPr="0094008D">
        <w:rPr>
          <w:rFonts w:ascii="Arial" w:eastAsia="Calibri" w:hAnsi="Arial" w:cs="Arial"/>
          <w:sz w:val="20"/>
          <w:lang w:val="es-ES_tradnl" w:eastAsia="es-ES"/>
        </w:rPr>
        <w:t>iscal 201</w:t>
      </w:r>
      <w:r>
        <w:rPr>
          <w:rFonts w:ascii="Arial" w:eastAsia="Calibri" w:hAnsi="Arial" w:cs="Arial"/>
          <w:sz w:val="20"/>
          <w:lang w:val="es-ES_tradnl" w:eastAsia="es-ES"/>
        </w:rPr>
        <w:t>6</w:t>
      </w:r>
      <w:r w:rsidRPr="0094008D">
        <w:rPr>
          <w:rFonts w:ascii="Arial" w:eastAsia="Calibri" w:hAnsi="Arial" w:cs="Arial"/>
          <w:sz w:val="20"/>
          <w:lang w:val="es-ES_tradnl" w:eastAsia="es-ES"/>
        </w:rPr>
        <w:t>.</w:t>
      </w:r>
    </w:p>
    <w:p w14:paraId="4D4123E3"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Pr>
          <w:rFonts w:ascii="Arial" w:eastAsia="Calibri" w:hAnsi="Arial" w:cs="Arial"/>
          <w:sz w:val="20"/>
          <w:lang w:val="es-ES_tradnl" w:eastAsia="es-ES"/>
        </w:rPr>
        <w:t xml:space="preserve">Ley </w:t>
      </w:r>
      <w:r w:rsidRPr="00253DBB">
        <w:rPr>
          <w:rFonts w:ascii="Arial" w:eastAsia="Calibri" w:hAnsi="Arial" w:cs="Arial"/>
          <w:sz w:val="20"/>
          <w:lang w:val="es-ES_tradnl" w:eastAsia="es-ES"/>
        </w:rPr>
        <w:t xml:space="preserve">N° </w:t>
      </w:r>
      <w:r>
        <w:rPr>
          <w:rFonts w:ascii="Arial" w:eastAsia="Calibri" w:hAnsi="Arial" w:cs="Arial"/>
          <w:sz w:val="20"/>
          <w:lang w:val="es-ES_tradnl" w:eastAsia="es-ES"/>
        </w:rPr>
        <w:t>30225</w:t>
      </w:r>
      <w:r w:rsidRPr="00253DBB">
        <w:rPr>
          <w:rFonts w:ascii="Arial" w:eastAsia="Calibri" w:hAnsi="Arial" w:cs="Arial"/>
          <w:sz w:val="20"/>
          <w:lang w:val="es-ES_tradnl" w:eastAsia="es-ES"/>
        </w:rPr>
        <w:t xml:space="preserve"> - Ley de Contrataciones del Estado, (en adelante La Ley)</w:t>
      </w:r>
    </w:p>
    <w:p w14:paraId="570A9933" w14:textId="77777777" w:rsidR="00617143"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Decreto Supremo Nº </w:t>
      </w:r>
      <w:r>
        <w:rPr>
          <w:rFonts w:ascii="Arial" w:eastAsia="Calibri" w:hAnsi="Arial" w:cs="Arial"/>
          <w:sz w:val="20"/>
          <w:lang w:val="es-ES_tradnl" w:eastAsia="es-ES"/>
        </w:rPr>
        <w:t>350</w:t>
      </w:r>
      <w:r w:rsidRPr="00253DBB">
        <w:rPr>
          <w:rFonts w:ascii="Arial" w:eastAsia="Calibri" w:hAnsi="Arial" w:cs="Arial"/>
          <w:sz w:val="20"/>
          <w:lang w:val="es-ES_tradnl" w:eastAsia="es-ES"/>
        </w:rPr>
        <w:t>-20</w:t>
      </w:r>
      <w:r>
        <w:rPr>
          <w:rFonts w:ascii="Arial" w:eastAsia="Calibri" w:hAnsi="Arial" w:cs="Arial"/>
          <w:sz w:val="20"/>
          <w:lang w:val="es-ES_tradnl" w:eastAsia="es-ES"/>
        </w:rPr>
        <w:t>15</w:t>
      </w:r>
      <w:r w:rsidRPr="00253DBB">
        <w:rPr>
          <w:rFonts w:ascii="Arial" w:eastAsia="Calibri" w:hAnsi="Arial" w:cs="Arial"/>
          <w:sz w:val="20"/>
          <w:lang w:val="es-ES_tradnl" w:eastAsia="es-ES"/>
        </w:rPr>
        <w:t>-EF, que aprueba el Reglamento de la Ley de Contrataciones del Estado</w:t>
      </w:r>
      <w:r>
        <w:rPr>
          <w:rFonts w:ascii="Arial" w:eastAsia="Calibri" w:hAnsi="Arial" w:cs="Arial"/>
          <w:sz w:val="20"/>
          <w:lang w:val="es-ES_tradnl" w:eastAsia="es-ES"/>
        </w:rPr>
        <w:t>.</w:t>
      </w:r>
    </w:p>
    <w:p w14:paraId="4CA41C48"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Ley N° 27444 – Ley del Procedimiento Administrativo General. </w:t>
      </w:r>
    </w:p>
    <w:p w14:paraId="4EDDDF6E"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Texto Único Ordenado de la Ley N° 27806, Ley de Transparencia y de Acceso a la Información Pública, aprobado por Decreto Supremo N° 043-2003-PCM.</w:t>
      </w:r>
    </w:p>
    <w:p w14:paraId="30D160AB"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Ley Nº 29973 - Ley General de la Persona con Discapacidad.</w:t>
      </w:r>
    </w:p>
    <w:p w14:paraId="6B765490"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Texto Único Ordenado de la Ley Nº 28016 – Ley de Promoción de Competencia y Formalización y Desarrollo de la Micro y Pequeña Empresa y del Acceso al Empleo, aprobado por Decreto Supremo Nº 007-2008-TR.</w:t>
      </w:r>
    </w:p>
    <w:p w14:paraId="35970D5A"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Directivas, Pronunciamientos y Opiniones del OSCE.</w:t>
      </w:r>
    </w:p>
    <w:p w14:paraId="7EE8050A" w14:textId="77777777" w:rsidR="00617143" w:rsidRPr="00253DBB"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eastAsia="es-ES"/>
        </w:rPr>
      </w:pPr>
      <w:r w:rsidRPr="00253DBB">
        <w:rPr>
          <w:rFonts w:ascii="Arial" w:eastAsia="Calibri" w:hAnsi="Arial" w:cs="Arial"/>
          <w:sz w:val="20"/>
          <w:lang w:val="es-ES_tradnl"/>
        </w:rPr>
        <w:t>Resoluciones emitidas por el Tribunal de Contrataciones del Estado.</w:t>
      </w:r>
    </w:p>
    <w:p w14:paraId="26165E8D" w14:textId="77777777" w:rsidR="00617143" w:rsidRPr="00766C97" w:rsidRDefault="00617143" w:rsidP="00A50B9D">
      <w:pPr>
        <w:numPr>
          <w:ilvl w:val="0"/>
          <w:numId w:val="11"/>
        </w:numPr>
        <w:autoSpaceDE w:val="0"/>
        <w:autoSpaceDN w:val="0"/>
        <w:adjustRightInd w:val="0"/>
        <w:ind w:left="851"/>
        <w:contextualSpacing/>
        <w:jc w:val="both"/>
        <w:rPr>
          <w:rFonts w:ascii="Arial" w:eastAsia="Calibri" w:hAnsi="Arial" w:cs="Arial"/>
          <w:sz w:val="20"/>
          <w:lang w:val="es-ES_tradnl"/>
        </w:rPr>
      </w:pPr>
      <w:r w:rsidRPr="00253DBB">
        <w:rPr>
          <w:rFonts w:ascii="Arial" w:eastAsia="Calibri" w:hAnsi="Arial" w:cs="Arial"/>
          <w:sz w:val="20"/>
          <w:lang w:val="es-ES_tradnl"/>
        </w:rPr>
        <w:t>Código Civil.</w:t>
      </w:r>
    </w:p>
    <w:p w14:paraId="5A4CD947" w14:textId="77777777" w:rsidR="00F510B7" w:rsidRPr="00C55063" w:rsidRDefault="00F510B7" w:rsidP="00345818">
      <w:pPr>
        <w:pStyle w:val="WW-Sangra2detindependiente"/>
        <w:widowControl w:val="0"/>
        <w:ind w:left="773" w:firstLine="0"/>
        <w:rPr>
          <w:rFonts w:cs="Arial"/>
          <w:sz w:val="20"/>
          <w:lang w:val="es-ES"/>
        </w:rPr>
      </w:pPr>
    </w:p>
    <w:p w14:paraId="71C87FCE" w14:textId="77777777" w:rsidR="001F130D" w:rsidRPr="00C55063" w:rsidRDefault="00FC5FB3" w:rsidP="00345818">
      <w:pPr>
        <w:widowControl w:val="0"/>
        <w:tabs>
          <w:tab w:val="num" w:pos="1701"/>
          <w:tab w:val="center" w:pos="6361"/>
          <w:tab w:val="right" w:pos="10780"/>
        </w:tabs>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33DC0051" w14:textId="77777777" w:rsidR="00D5597F" w:rsidRPr="00CD5328" w:rsidRDefault="00D5597F" w:rsidP="00345818">
      <w:pPr>
        <w:widowControl w:val="0"/>
        <w:ind w:left="528"/>
        <w:jc w:val="both"/>
        <w:rPr>
          <w:rFonts w:ascii="Arial" w:hAnsi="Arial" w:cs="Arial"/>
          <w:sz w:val="20"/>
        </w:rPr>
      </w:pPr>
    </w:p>
    <w:p w14:paraId="1A04EE48" w14:textId="77777777" w:rsidR="00D5597F" w:rsidRPr="0093536D" w:rsidRDefault="00D5597F" w:rsidP="00345818">
      <w:pPr>
        <w:widowControl w:val="0"/>
        <w:ind w:left="528"/>
        <w:jc w:val="both"/>
        <w:rPr>
          <w:rFonts w:ascii="Arial" w:hAnsi="Arial" w:cs="Arial"/>
          <w:sz w:val="20"/>
        </w:rPr>
      </w:pPr>
    </w:p>
    <w:p w14:paraId="4A36053D" w14:textId="77777777" w:rsidR="00D5597F" w:rsidRPr="00CD5328" w:rsidRDefault="00D5597F" w:rsidP="00345818">
      <w:pPr>
        <w:widowControl w:val="0"/>
        <w:tabs>
          <w:tab w:val="num" w:pos="1701"/>
          <w:tab w:val="center" w:pos="6361"/>
          <w:tab w:val="right" w:pos="10780"/>
        </w:tabs>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6034E4FE" w14:textId="77777777" w:rsidTr="00A261D7">
        <w:tc>
          <w:tcPr>
            <w:tcW w:w="9065" w:type="dxa"/>
          </w:tcPr>
          <w:p w14:paraId="1573E122" w14:textId="77777777" w:rsidR="004B645F" w:rsidRPr="00CD5328" w:rsidRDefault="004B645F" w:rsidP="00345818">
            <w:pPr>
              <w:pStyle w:val="Prrafodelista"/>
              <w:widowControl w:val="0"/>
              <w:ind w:left="360"/>
              <w:jc w:val="center"/>
              <w:rPr>
                <w:rFonts w:ascii="Arial" w:hAnsi="Arial" w:cs="Arial"/>
                <w:b/>
                <w:sz w:val="12"/>
              </w:rPr>
            </w:pPr>
          </w:p>
          <w:p w14:paraId="1990A561" w14:textId="77777777" w:rsidR="004B645F" w:rsidRPr="00CD5328" w:rsidRDefault="004B645F" w:rsidP="00345818">
            <w:pPr>
              <w:pStyle w:val="Prrafodelista"/>
              <w:widowControl w:val="0"/>
              <w:ind w:left="0"/>
              <w:jc w:val="center"/>
              <w:rPr>
                <w:rFonts w:ascii="Arial" w:hAnsi="Arial" w:cs="Arial"/>
              </w:rPr>
            </w:pPr>
            <w:r w:rsidRPr="00CD5328">
              <w:rPr>
                <w:rFonts w:ascii="Arial" w:hAnsi="Arial" w:cs="Arial"/>
                <w:b/>
              </w:rPr>
              <w:t>CAPÍTULO II</w:t>
            </w:r>
          </w:p>
          <w:p w14:paraId="5D252D6A" w14:textId="77777777" w:rsidR="004B645F" w:rsidRPr="00CD5328" w:rsidRDefault="004B645F" w:rsidP="00345818">
            <w:pPr>
              <w:widowControl w:val="0"/>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64C17AB" w14:textId="77777777" w:rsidR="004B645F" w:rsidRPr="00CD5328" w:rsidRDefault="004B645F" w:rsidP="00345818">
            <w:pPr>
              <w:widowControl w:val="0"/>
              <w:jc w:val="center"/>
              <w:rPr>
                <w:rFonts w:ascii="Arial" w:hAnsi="Arial" w:cs="Arial"/>
                <w:sz w:val="6"/>
              </w:rPr>
            </w:pPr>
          </w:p>
        </w:tc>
      </w:tr>
    </w:tbl>
    <w:p w14:paraId="40F2C47F" w14:textId="77777777" w:rsidR="00D5597F" w:rsidRPr="00CD5328" w:rsidRDefault="00D5597F" w:rsidP="00345818">
      <w:pPr>
        <w:widowControl w:val="0"/>
        <w:jc w:val="both"/>
        <w:rPr>
          <w:rFonts w:ascii="Arial" w:hAnsi="Arial" w:cs="Arial"/>
          <w:sz w:val="20"/>
        </w:rPr>
      </w:pPr>
    </w:p>
    <w:p w14:paraId="3C6909B0" w14:textId="77777777" w:rsidR="00D34DEC" w:rsidRPr="007A7CBB" w:rsidRDefault="009A4B81" w:rsidP="00A50B9D">
      <w:pPr>
        <w:pStyle w:val="Prrafodelista"/>
        <w:widowControl w:val="0"/>
        <w:numPr>
          <w:ilvl w:val="1"/>
          <w:numId w:val="15"/>
        </w:numPr>
        <w:jc w:val="both"/>
        <w:rPr>
          <w:rFonts w:ascii="Arial" w:hAnsi="Arial" w:cs="Arial"/>
          <w:b/>
          <w:sz w:val="20"/>
        </w:rPr>
      </w:pPr>
      <w:r w:rsidRPr="007A7CBB">
        <w:rPr>
          <w:rFonts w:ascii="Arial" w:hAnsi="Arial" w:cs="Arial"/>
          <w:b/>
          <w:sz w:val="20"/>
        </w:rPr>
        <w:t>C</w:t>
      </w:r>
      <w:r w:rsidR="0089274D" w:rsidRPr="007A7CBB">
        <w:rPr>
          <w:rFonts w:ascii="Arial" w:hAnsi="Arial" w:cs="Arial"/>
          <w:b/>
          <w:sz w:val="20"/>
        </w:rPr>
        <w:t>A</w:t>
      </w:r>
      <w:r w:rsidR="00CE4748" w:rsidRPr="007A7CBB">
        <w:rPr>
          <w:rFonts w:ascii="Arial" w:hAnsi="Arial" w:cs="Arial"/>
          <w:b/>
          <w:sz w:val="20"/>
        </w:rPr>
        <w:t>LENDARIO</w:t>
      </w:r>
      <w:r w:rsidRPr="007A7CBB">
        <w:rPr>
          <w:rFonts w:ascii="Arial" w:hAnsi="Arial" w:cs="Arial"/>
          <w:b/>
          <w:sz w:val="20"/>
        </w:rPr>
        <w:t xml:space="preserve"> DEL PROCE</w:t>
      </w:r>
      <w:r w:rsidR="00F65F7C" w:rsidRPr="007A7CBB">
        <w:rPr>
          <w:rFonts w:ascii="Arial" w:hAnsi="Arial" w:cs="Arial"/>
          <w:b/>
          <w:sz w:val="20"/>
        </w:rPr>
        <w:t>DIMIENTO</w:t>
      </w:r>
      <w:r w:rsidRPr="007A7CBB">
        <w:rPr>
          <w:rFonts w:ascii="Arial" w:hAnsi="Arial" w:cs="Arial"/>
          <w:b/>
          <w:sz w:val="20"/>
        </w:rPr>
        <w:t xml:space="preserve"> DE SELECCIÓN</w:t>
      </w:r>
      <w:r w:rsidRPr="007A7CBB">
        <w:rPr>
          <w:rFonts w:ascii="Arial" w:hAnsi="Arial" w:cs="Arial"/>
          <w:b/>
          <w:sz w:val="20"/>
          <w:vertAlign w:val="superscript"/>
          <w:lang w:val="es-ES_tradnl"/>
        </w:rPr>
        <w:footnoteReference w:id="2"/>
      </w:r>
    </w:p>
    <w:p w14:paraId="3983D085" w14:textId="77777777" w:rsidR="00847AEA" w:rsidRPr="00CD5328" w:rsidRDefault="00847AEA" w:rsidP="00847AEA">
      <w:pPr>
        <w:widowControl w:val="0"/>
        <w:ind w:left="284"/>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847AEA" w:rsidRPr="00CD5328" w14:paraId="76879EEA" w14:textId="77777777" w:rsidTr="004A0AAB">
        <w:trPr>
          <w:trHeight w:val="20"/>
        </w:trPr>
        <w:tc>
          <w:tcPr>
            <w:tcW w:w="3638" w:type="dxa"/>
            <w:gridSpan w:val="2"/>
            <w:tcBorders>
              <w:bottom w:val="single" w:sz="4" w:space="0" w:color="auto"/>
              <w:right w:val="nil"/>
            </w:tcBorders>
          </w:tcPr>
          <w:p w14:paraId="10E3523D" w14:textId="77777777" w:rsidR="00847AEA" w:rsidRPr="00CD5328" w:rsidRDefault="00847AEA" w:rsidP="004A0AAB">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7BD6B26B" w14:textId="77777777" w:rsidR="00847AEA" w:rsidRPr="00CD5328" w:rsidRDefault="00847AEA" w:rsidP="004A0AAB">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847AEA" w:rsidRPr="00CD5328" w14:paraId="2FE6E23F" w14:textId="77777777" w:rsidTr="004A0AAB">
        <w:trPr>
          <w:trHeight w:val="20"/>
        </w:trPr>
        <w:tc>
          <w:tcPr>
            <w:tcW w:w="3354" w:type="dxa"/>
            <w:tcBorders>
              <w:top w:val="single" w:sz="4" w:space="0" w:color="auto"/>
              <w:left w:val="single" w:sz="4" w:space="0" w:color="auto"/>
              <w:bottom w:val="single" w:sz="4" w:space="0" w:color="auto"/>
              <w:right w:val="nil"/>
            </w:tcBorders>
            <w:vAlign w:val="center"/>
          </w:tcPr>
          <w:p w14:paraId="4BE87483" w14:textId="77777777" w:rsidR="00847AEA" w:rsidRPr="00CD5328" w:rsidRDefault="00847AEA" w:rsidP="004A0AAB">
            <w:pPr>
              <w:pStyle w:val="Sangra3detindependiente"/>
              <w:widowControl w:val="0"/>
              <w:tabs>
                <w:tab w:val="left" w:pos="709"/>
                <w:tab w:val="left" w:pos="151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2FCAA905" w14:textId="77777777" w:rsidR="00847AEA" w:rsidRPr="00CD5328" w:rsidRDefault="00847AEA" w:rsidP="004A0AAB">
            <w:pPr>
              <w:widowControl w:val="0"/>
              <w:rPr>
                <w:rFonts w:ascii="Arial" w:hAnsi="Arial" w:cs="Arial"/>
                <w:sz w:val="20"/>
              </w:rPr>
            </w:pPr>
            <w:r w:rsidRPr="00CD5328">
              <w:rPr>
                <w:rFonts w:ascii="Arial" w:hAnsi="Arial" w:cs="Arial"/>
                <w:sz w:val="20"/>
              </w:rPr>
              <w:t>:</w:t>
            </w:r>
          </w:p>
        </w:tc>
        <w:tc>
          <w:tcPr>
            <w:tcW w:w="5292" w:type="dxa"/>
            <w:tcBorders>
              <w:left w:val="nil"/>
            </w:tcBorders>
          </w:tcPr>
          <w:p w14:paraId="0CC30015" w14:textId="42A5AAAF" w:rsidR="00847AEA" w:rsidRPr="005B7417" w:rsidRDefault="00847AEA" w:rsidP="00847AEA">
            <w:pPr>
              <w:pStyle w:val="Sangra3detindependiente"/>
              <w:widowControl w:val="0"/>
              <w:tabs>
                <w:tab w:val="left" w:pos="709"/>
              </w:tabs>
              <w:suppressAutoHyphens/>
              <w:spacing w:before="10" w:after="10"/>
              <w:ind w:left="0" w:firstLine="0"/>
              <w:rPr>
                <w:rFonts w:cs="Arial"/>
                <w:i w:val="0"/>
              </w:rPr>
            </w:pPr>
            <w:r>
              <w:rPr>
                <w:rFonts w:cs="Arial"/>
                <w:i w:val="0"/>
              </w:rPr>
              <w:t xml:space="preserve">El 30 de diciembre de </w:t>
            </w:r>
            <w:r w:rsidRPr="008C628D">
              <w:rPr>
                <w:rFonts w:cs="Arial"/>
                <w:i w:val="0"/>
              </w:rPr>
              <w:t>201</w:t>
            </w:r>
            <w:r>
              <w:rPr>
                <w:rFonts w:cs="Arial"/>
                <w:i w:val="0"/>
              </w:rPr>
              <w:t>6</w:t>
            </w:r>
          </w:p>
        </w:tc>
      </w:tr>
      <w:tr w:rsidR="00847AEA" w:rsidRPr="00CD5328" w14:paraId="3D3B92A8" w14:textId="77777777" w:rsidTr="004A0AAB">
        <w:trPr>
          <w:trHeight w:val="20"/>
        </w:trPr>
        <w:tc>
          <w:tcPr>
            <w:tcW w:w="3354" w:type="dxa"/>
            <w:tcBorders>
              <w:top w:val="single" w:sz="4" w:space="0" w:color="auto"/>
              <w:left w:val="single" w:sz="4" w:space="0" w:color="auto"/>
              <w:bottom w:val="single" w:sz="4" w:space="0" w:color="auto"/>
              <w:right w:val="nil"/>
            </w:tcBorders>
          </w:tcPr>
          <w:p w14:paraId="478262B4" w14:textId="77777777" w:rsidR="00847AEA" w:rsidRDefault="00847AEA" w:rsidP="004A0AAB">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3"/>
            </w:r>
            <w:r>
              <w:rPr>
                <w:rFonts w:cs="Arial"/>
                <w:i w:val="0"/>
              </w:rPr>
              <w:t xml:space="preserve"> </w:t>
            </w:r>
          </w:p>
          <w:p w14:paraId="701168BB" w14:textId="77777777" w:rsidR="00847AEA" w:rsidRPr="00CD5328" w:rsidRDefault="00847AEA" w:rsidP="004A0AAB">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6EBC9DD" w14:textId="77777777" w:rsidR="00847AEA" w:rsidRPr="00CD5328" w:rsidRDefault="00847AEA" w:rsidP="004A0AAB">
            <w:pPr>
              <w:widowControl w:val="0"/>
              <w:rPr>
                <w:rFonts w:ascii="Arial" w:hAnsi="Arial" w:cs="Arial"/>
                <w:sz w:val="20"/>
              </w:rPr>
            </w:pPr>
            <w:r w:rsidRPr="00CD5328">
              <w:rPr>
                <w:rFonts w:ascii="Arial" w:hAnsi="Arial" w:cs="Arial"/>
                <w:sz w:val="20"/>
              </w:rPr>
              <w:t>:</w:t>
            </w:r>
          </w:p>
        </w:tc>
        <w:tc>
          <w:tcPr>
            <w:tcW w:w="5292" w:type="dxa"/>
            <w:tcBorders>
              <w:left w:val="nil"/>
            </w:tcBorders>
          </w:tcPr>
          <w:p w14:paraId="7EAC0DE8" w14:textId="03AC89B1" w:rsidR="00847AEA" w:rsidRPr="00CD5328" w:rsidRDefault="00847AEA" w:rsidP="004A0AAB">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00:01 horas del 02 de enero de 2017</w:t>
            </w:r>
          </w:p>
          <w:p w14:paraId="299E6954" w14:textId="66FC94A3" w:rsidR="00847AEA" w:rsidRPr="00CD5328" w:rsidRDefault="00847AEA" w:rsidP="00856776">
            <w:pPr>
              <w:pStyle w:val="Sangra3detindependiente"/>
              <w:tabs>
                <w:tab w:val="left" w:pos="709"/>
              </w:tabs>
              <w:suppressAutoHyphens/>
              <w:ind w:left="0" w:firstLine="0"/>
              <w:rPr>
                <w:rFonts w:cs="Arial"/>
                <w:i w:val="0"/>
              </w:rPr>
            </w:pPr>
            <w:r w:rsidRPr="003B4F9C">
              <w:rPr>
                <w:rFonts w:cs="Arial"/>
                <w:i w:val="0"/>
                <w:color w:val="0070C0"/>
              </w:rPr>
              <w:t>Hasta las: 0</w:t>
            </w:r>
            <w:r w:rsidR="00856776">
              <w:rPr>
                <w:rFonts w:cs="Arial"/>
                <w:i w:val="0"/>
                <w:color w:val="0070C0"/>
              </w:rPr>
              <w:t>9</w:t>
            </w:r>
            <w:r w:rsidRPr="003B4F9C">
              <w:rPr>
                <w:rFonts w:cs="Arial"/>
                <w:i w:val="0"/>
                <w:color w:val="0070C0"/>
              </w:rPr>
              <w:t>:</w:t>
            </w:r>
            <w:r w:rsidR="00856776">
              <w:rPr>
                <w:rFonts w:cs="Arial"/>
                <w:i w:val="0"/>
                <w:color w:val="0070C0"/>
              </w:rPr>
              <w:t>5</w:t>
            </w:r>
            <w:r w:rsidRPr="003B4F9C">
              <w:rPr>
                <w:rFonts w:cs="Arial"/>
                <w:i w:val="0"/>
                <w:color w:val="0070C0"/>
              </w:rPr>
              <w:t xml:space="preserve">9  horas del </w:t>
            </w:r>
            <w:r w:rsidR="003D7BA5">
              <w:rPr>
                <w:rFonts w:cs="Arial"/>
                <w:i w:val="0"/>
                <w:color w:val="0070C0"/>
              </w:rPr>
              <w:t>10</w:t>
            </w:r>
            <w:r w:rsidRPr="003B4F9C">
              <w:rPr>
                <w:rFonts w:cs="Arial"/>
                <w:i w:val="0"/>
                <w:color w:val="0070C0"/>
              </w:rPr>
              <w:t xml:space="preserve"> de </w:t>
            </w:r>
            <w:r w:rsidR="00E44C2C">
              <w:rPr>
                <w:rFonts w:cs="Arial"/>
                <w:i w:val="0"/>
                <w:color w:val="0070C0"/>
              </w:rPr>
              <w:t>marzo</w:t>
            </w:r>
            <w:r w:rsidRPr="003B4F9C">
              <w:rPr>
                <w:rFonts w:cs="Arial"/>
                <w:i w:val="0"/>
                <w:color w:val="0070C0"/>
              </w:rPr>
              <w:t xml:space="preserve"> de 2017.</w:t>
            </w:r>
          </w:p>
        </w:tc>
      </w:tr>
      <w:tr w:rsidR="00847AEA" w:rsidRPr="005B7417" w14:paraId="2D6AD36E" w14:textId="77777777" w:rsidTr="004A0AAB">
        <w:trPr>
          <w:trHeight w:val="20"/>
        </w:trPr>
        <w:tc>
          <w:tcPr>
            <w:tcW w:w="3354" w:type="dxa"/>
            <w:tcBorders>
              <w:top w:val="single" w:sz="4" w:space="0" w:color="auto"/>
              <w:left w:val="single" w:sz="4" w:space="0" w:color="auto"/>
              <w:bottom w:val="single" w:sz="4" w:space="0" w:color="auto"/>
              <w:right w:val="nil"/>
            </w:tcBorders>
          </w:tcPr>
          <w:p w14:paraId="31761A63" w14:textId="77777777" w:rsidR="00847AEA" w:rsidRDefault="00847AEA" w:rsidP="004A0AAB">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1ADF1C43" w14:textId="77777777" w:rsidR="00847AEA" w:rsidRDefault="00847AEA" w:rsidP="004A0AAB">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7C4BF713" w14:textId="77777777" w:rsidR="00847AEA" w:rsidRDefault="00847AEA" w:rsidP="004A0AAB">
            <w:pPr>
              <w:pStyle w:val="Sangra3detindependiente"/>
              <w:widowControl w:val="0"/>
              <w:tabs>
                <w:tab w:val="left" w:pos="709"/>
              </w:tabs>
              <w:suppressAutoHyphens/>
              <w:ind w:left="0" w:firstLine="0"/>
              <w:rPr>
                <w:rFonts w:cs="Arial"/>
                <w:i w:val="0"/>
              </w:rPr>
            </w:pPr>
          </w:p>
          <w:p w14:paraId="095291B6" w14:textId="77777777" w:rsidR="00847AEA" w:rsidRPr="00CD5328" w:rsidRDefault="00847AEA" w:rsidP="004A0AAB">
            <w:pPr>
              <w:pStyle w:val="Sangra3detindependiente"/>
              <w:widowControl w:val="0"/>
              <w:tabs>
                <w:tab w:val="left" w:pos="709"/>
              </w:tabs>
              <w:suppressAutoHyphens/>
              <w:ind w:left="0" w:firstLine="0"/>
              <w:rPr>
                <w:rFonts w:cs="Arial"/>
                <w:i w:val="0"/>
              </w:rPr>
            </w:pPr>
            <w:r>
              <w:rPr>
                <w:rFonts w:cs="Arial"/>
                <w:i w:val="0"/>
              </w:rPr>
              <w:t xml:space="preserve">Adicionalmente, de ser el caso, enviar a la siguiente dirección electrónica </w:t>
            </w:r>
          </w:p>
        </w:tc>
        <w:tc>
          <w:tcPr>
            <w:tcW w:w="284" w:type="dxa"/>
            <w:tcBorders>
              <w:top w:val="single" w:sz="4" w:space="0" w:color="auto"/>
              <w:left w:val="nil"/>
              <w:bottom w:val="single" w:sz="4" w:space="0" w:color="auto"/>
              <w:right w:val="nil"/>
            </w:tcBorders>
          </w:tcPr>
          <w:p w14:paraId="3FACA5B2" w14:textId="77777777" w:rsidR="00847AEA" w:rsidRDefault="00847AEA" w:rsidP="004A0AAB">
            <w:pPr>
              <w:widowControl w:val="0"/>
              <w:rPr>
                <w:rFonts w:ascii="Arial" w:hAnsi="Arial" w:cs="Arial"/>
                <w:sz w:val="20"/>
              </w:rPr>
            </w:pPr>
            <w:r w:rsidRPr="00CD5328">
              <w:rPr>
                <w:rFonts w:ascii="Arial" w:hAnsi="Arial" w:cs="Arial"/>
                <w:sz w:val="20"/>
              </w:rPr>
              <w:t>:</w:t>
            </w:r>
          </w:p>
          <w:p w14:paraId="5D5D6871" w14:textId="77777777" w:rsidR="00847AEA" w:rsidRDefault="00847AEA" w:rsidP="004A0AAB">
            <w:pPr>
              <w:widowControl w:val="0"/>
              <w:rPr>
                <w:rFonts w:ascii="Arial" w:hAnsi="Arial" w:cs="Arial"/>
                <w:sz w:val="20"/>
              </w:rPr>
            </w:pPr>
          </w:p>
          <w:p w14:paraId="637C9B87" w14:textId="77777777" w:rsidR="00847AEA" w:rsidRDefault="00847AEA" w:rsidP="004A0AAB">
            <w:pPr>
              <w:widowControl w:val="0"/>
              <w:rPr>
                <w:rFonts w:ascii="Arial" w:hAnsi="Arial" w:cs="Arial"/>
                <w:sz w:val="20"/>
              </w:rPr>
            </w:pPr>
            <w:r>
              <w:rPr>
                <w:rFonts w:ascii="Arial" w:hAnsi="Arial" w:cs="Arial"/>
                <w:sz w:val="20"/>
              </w:rPr>
              <w:t>:</w:t>
            </w:r>
          </w:p>
          <w:p w14:paraId="3E677A23" w14:textId="77777777" w:rsidR="00847AEA" w:rsidRDefault="00847AEA" w:rsidP="004A0AAB">
            <w:pPr>
              <w:widowControl w:val="0"/>
              <w:rPr>
                <w:rFonts w:ascii="Arial" w:hAnsi="Arial" w:cs="Arial"/>
                <w:sz w:val="20"/>
              </w:rPr>
            </w:pPr>
          </w:p>
          <w:p w14:paraId="22C5605E" w14:textId="77777777" w:rsidR="00847AEA" w:rsidRDefault="00847AEA" w:rsidP="004A0AAB">
            <w:pPr>
              <w:widowControl w:val="0"/>
              <w:rPr>
                <w:rFonts w:ascii="Arial" w:hAnsi="Arial" w:cs="Arial"/>
                <w:sz w:val="20"/>
              </w:rPr>
            </w:pPr>
          </w:p>
          <w:p w14:paraId="090EACDA" w14:textId="77777777" w:rsidR="00847AEA" w:rsidRPr="00CD5328" w:rsidRDefault="00847AEA" w:rsidP="004A0AAB">
            <w:pPr>
              <w:widowControl w:val="0"/>
              <w:rPr>
                <w:rFonts w:ascii="Arial" w:hAnsi="Arial" w:cs="Arial"/>
                <w:sz w:val="20"/>
              </w:rPr>
            </w:pPr>
            <w:r>
              <w:rPr>
                <w:rFonts w:ascii="Arial" w:hAnsi="Arial" w:cs="Arial"/>
                <w:sz w:val="20"/>
              </w:rPr>
              <w:t>:</w:t>
            </w:r>
          </w:p>
        </w:tc>
        <w:tc>
          <w:tcPr>
            <w:tcW w:w="5292" w:type="dxa"/>
            <w:tcBorders>
              <w:left w:val="nil"/>
            </w:tcBorders>
          </w:tcPr>
          <w:p w14:paraId="1309CB3D" w14:textId="3D8DA374" w:rsidR="00847AEA" w:rsidRPr="008C628D" w:rsidRDefault="00847AEA" w:rsidP="004A0AAB">
            <w:pPr>
              <w:pStyle w:val="Sangra3detindependiente"/>
              <w:widowControl w:val="0"/>
              <w:tabs>
                <w:tab w:val="left" w:pos="709"/>
              </w:tabs>
              <w:suppressAutoHyphens/>
              <w:spacing w:before="10" w:after="10"/>
              <w:ind w:left="0" w:firstLine="0"/>
              <w:rPr>
                <w:rFonts w:cs="Arial"/>
                <w:i w:val="0"/>
              </w:rPr>
            </w:pPr>
            <w:r w:rsidRPr="00CD5328">
              <w:rPr>
                <w:rFonts w:cs="Arial"/>
                <w:i w:val="0"/>
              </w:rPr>
              <w:t xml:space="preserve">Del: </w:t>
            </w:r>
            <w:r>
              <w:rPr>
                <w:rFonts w:cs="Arial"/>
                <w:i w:val="0"/>
              </w:rPr>
              <w:t xml:space="preserve">02 de enero de </w:t>
            </w:r>
            <w:r w:rsidRPr="008C628D">
              <w:rPr>
                <w:rFonts w:cs="Arial"/>
                <w:i w:val="0"/>
              </w:rPr>
              <w:t>201</w:t>
            </w:r>
            <w:r>
              <w:rPr>
                <w:rFonts w:cs="Arial"/>
                <w:i w:val="0"/>
              </w:rPr>
              <w:t>7</w:t>
            </w:r>
          </w:p>
          <w:p w14:paraId="79C6A4CB" w14:textId="6552A87D" w:rsidR="00847AEA" w:rsidRDefault="00847AEA" w:rsidP="004A0AAB">
            <w:pPr>
              <w:pStyle w:val="Sangra3detindependiente"/>
              <w:widowControl w:val="0"/>
              <w:tabs>
                <w:tab w:val="left" w:pos="709"/>
              </w:tabs>
              <w:suppressAutoHyphens/>
              <w:spacing w:before="10" w:after="10"/>
              <w:ind w:left="0" w:firstLine="0"/>
              <w:rPr>
                <w:rFonts w:cs="Arial"/>
                <w:i w:val="0"/>
              </w:rPr>
            </w:pPr>
            <w:r w:rsidRPr="00CD5328">
              <w:rPr>
                <w:rFonts w:cs="Arial"/>
                <w:i w:val="0"/>
              </w:rPr>
              <w:t xml:space="preserve">Al: </w:t>
            </w:r>
            <w:r>
              <w:rPr>
                <w:rFonts w:cs="Arial"/>
                <w:i w:val="0"/>
              </w:rPr>
              <w:t>13 de enero de 2017</w:t>
            </w:r>
          </w:p>
          <w:p w14:paraId="54AD0471" w14:textId="77777777" w:rsidR="00847AEA" w:rsidRPr="008C628D" w:rsidRDefault="00847AEA" w:rsidP="004A0AAB">
            <w:pPr>
              <w:pStyle w:val="Sangra3detindependiente"/>
              <w:widowControl w:val="0"/>
              <w:tabs>
                <w:tab w:val="left" w:pos="709"/>
              </w:tabs>
              <w:suppressAutoHyphens/>
              <w:spacing w:before="10" w:after="10"/>
              <w:ind w:left="0" w:firstLine="0"/>
              <w:rPr>
                <w:rFonts w:cs="Arial"/>
                <w:i w:val="0"/>
              </w:rPr>
            </w:pPr>
            <w:r>
              <w:rPr>
                <w:rFonts w:cs="Arial"/>
                <w:i w:val="0"/>
              </w:rPr>
              <w:t>Jr</w:t>
            </w:r>
            <w:r w:rsidRPr="008C628D">
              <w:rPr>
                <w:rFonts w:cs="Arial"/>
                <w:i w:val="0"/>
              </w:rPr>
              <w:t xml:space="preserve">. </w:t>
            </w:r>
            <w:r>
              <w:rPr>
                <w:rFonts w:cs="Arial"/>
                <w:i w:val="0"/>
              </w:rPr>
              <w:t>Santa Teresa de Journet</w:t>
            </w:r>
            <w:bookmarkStart w:id="1" w:name="_GoBack"/>
            <w:bookmarkEnd w:id="1"/>
            <w:r w:rsidRPr="008C628D">
              <w:rPr>
                <w:rFonts w:cs="Arial"/>
                <w:i w:val="0"/>
              </w:rPr>
              <w:t xml:space="preserve"> N° </w:t>
            </w:r>
            <w:r>
              <w:rPr>
                <w:rFonts w:cs="Arial"/>
                <w:i w:val="0"/>
              </w:rPr>
              <w:t>351 Cajamarca,</w:t>
            </w:r>
            <w:r w:rsidRPr="008C628D">
              <w:rPr>
                <w:rFonts w:cs="Arial"/>
              </w:rPr>
              <w:t xml:space="preserve"> </w:t>
            </w:r>
            <w:r w:rsidRPr="008C628D">
              <w:rPr>
                <w:rFonts w:cs="Arial"/>
                <w:i w:val="0"/>
              </w:rPr>
              <w:t>en el horario</w:t>
            </w:r>
            <w:r w:rsidRPr="0013224B">
              <w:rPr>
                <w:rStyle w:val="Refdenotaalpie"/>
                <w:rFonts w:cs="Arial"/>
                <w:i w:val="0"/>
              </w:rPr>
              <w:footnoteReference w:id="4"/>
            </w:r>
            <w:r w:rsidRPr="0013224B">
              <w:rPr>
                <w:rFonts w:cs="Arial"/>
                <w:i w:val="0"/>
              </w:rPr>
              <w:t xml:space="preserve"> </w:t>
            </w:r>
            <w:r w:rsidRPr="008C628D">
              <w:rPr>
                <w:rFonts w:cs="Arial"/>
                <w:i w:val="0"/>
              </w:rPr>
              <w:t xml:space="preserve"> de 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0C905745" w14:textId="77777777" w:rsidR="00847AEA" w:rsidRDefault="00847AEA" w:rsidP="004A0AAB">
            <w:pPr>
              <w:pStyle w:val="Sangra3detindependiente"/>
              <w:widowControl w:val="0"/>
              <w:tabs>
                <w:tab w:val="left" w:pos="709"/>
              </w:tabs>
              <w:suppressAutoHyphens/>
              <w:spacing w:before="10" w:after="10"/>
              <w:ind w:left="0" w:firstLine="0"/>
              <w:rPr>
                <w:rFonts w:cs="Arial"/>
                <w:i w:val="0"/>
              </w:rPr>
            </w:pPr>
            <w:r w:rsidRPr="00B6280B">
              <w:rPr>
                <w:rFonts w:cs="Arial"/>
                <w:i w:val="0"/>
                <w:highlight w:val="lightGray"/>
              </w:rPr>
              <w:t xml:space="preserve"> </w:t>
            </w:r>
          </w:p>
          <w:p w14:paraId="18709AFB" w14:textId="77777777" w:rsidR="00847AEA" w:rsidRPr="008C628D" w:rsidRDefault="00750B4E" w:rsidP="004A0AAB">
            <w:pPr>
              <w:pStyle w:val="Sangra3detindependiente"/>
              <w:widowControl w:val="0"/>
              <w:tabs>
                <w:tab w:val="left" w:pos="709"/>
              </w:tabs>
              <w:suppressAutoHyphens/>
              <w:spacing w:before="10" w:after="10"/>
              <w:ind w:left="0" w:firstLine="0"/>
              <w:rPr>
                <w:rFonts w:cs="Arial"/>
                <w:i w:val="0"/>
              </w:rPr>
            </w:pPr>
            <w:hyperlink r:id="rId17" w:history="1">
              <w:r w:rsidR="00847AEA" w:rsidRPr="00E55B44">
                <w:rPr>
                  <w:rStyle w:val="Hipervnculo"/>
                  <w:rFonts w:cs="Arial"/>
                </w:rPr>
                <w:t>nobustamanter@regioncajamarca.gob.pe</w:t>
              </w:r>
            </w:hyperlink>
          </w:p>
          <w:p w14:paraId="32F64967" w14:textId="77777777" w:rsidR="00847AEA" w:rsidRPr="00CD5328" w:rsidRDefault="00847AEA" w:rsidP="004A0AAB">
            <w:pPr>
              <w:pStyle w:val="Sangra3detindependiente"/>
              <w:widowControl w:val="0"/>
              <w:tabs>
                <w:tab w:val="left" w:pos="709"/>
              </w:tabs>
              <w:suppressAutoHyphens/>
              <w:spacing w:before="10" w:after="10"/>
              <w:ind w:left="0" w:firstLine="0"/>
              <w:rPr>
                <w:rFonts w:cs="Arial"/>
                <w:i w:val="0"/>
              </w:rPr>
            </w:pPr>
          </w:p>
        </w:tc>
      </w:tr>
      <w:tr w:rsidR="00847AEA" w:rsidRPr="00CD5328" w14:paraId="10230CC9" w14:textId="77777777" w:rsidTr="004A0AAB">
        <w:trPr>
          <w:trHeight w:val="20"/>
        </w:trPr>
        <w:tc>
          <w:tcPr>
            <w:tcW w:w="3354" w:type="dxa"/>
            <w:tcBorders>
              <w:top w:val="single" w:sz="4" w:space="0" w:color="auto"/>
              <w:left w:val="single" w:sz="4" w:space="0" w:color="auto"/>
              <w:bottom w:val="single" w:sz="4" w:space="0" w:color="auto"/>
              <w:right w:val="nil"/>
            </w:tcBorders>
            <w:vAlign w:val="center"/>
          </w:tcPr>
          <w:p w14:paraId="763DE2B9" w14:textId="77777777" w:rsidR="00847AEA" w:rsidRPr="00CD5328" w:rsidRDefault="00847AEA" w:rsidP="004A0AAB">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3F2FC326" w14:textId="77777777" w:rsidR="00847AEA" w:rsidRPr="00CD5328" w:rsidRDefault="00847AEA" w:rsidP="004A0AAB">
            <w:pPr>
              <w:widowControl w:val="0"/>
              <w:rPr>
                <w:rFonts w:ascii="Arial" w:hAnsi="Arial" w:cs="Arial"/>
                <w:sz w:val="20"/>
              </w:rPr>
            </w:pPr>
            <w:r w:rsidRPr="00CD5328">
              <w:rPr>
                <w:rFonts w:ascii="Arial" w:hAnsi="Arial" w:cs="Arial"/>
                <w:sz w:val="20"/>
              </w:rPr>
              <w:t>:</w:t>
            </w:r>
          </w:p>
        </w:tc>
        <w:tc>
          <w:tcPr>
            <w:tcW w:w="5292" w:type="dxa"/>
            <w:tcBorders>
              <w:left w:val="nil"/>
            </w:tcBorders>
          </w:tcPr>
          <w:p w14:paraId="265E7108" w14:textId="481DEB7C" w:rsidR="00847AEA" w:rsidRPr="00DA3C8E" w:rsidRDefault="00847AEA" w:rsidP="00847AEA">
            <w:pPr>
              <w:pStyle w:val="Sangra3detindependiente"/>
              <w:widowControl w:val="0"/>
              <w:tabs>
                <w:tab w:val="left" w:pos="709"/>
              </w:tabs>
              <w:suppressAutoHyphens/>
              <w:spacing w:before="10" w:after="10"/>
              <w:ind w:left="0" w:firstLine="0"/>
              <w:rPr>
                <w:rFonts w:cs="Arial"/>
                <w:i w:val="0"/>
              </w:rPr>
            </w:pPr>
            <w:r w:rsidRPr="00DA3C8E">
              <w:rPr>
                <w:rFonts w:cs="Arial"/>
                <w:i w:val="0"/>
              </w:rPr>
              <w:t>2</w:t>
            </w:r>
            <w:r>
              <w:rPr>
                <w:rFonts w:cs="Arial"/>
                <w:i w:val="0"/>
              </w:rPr>
              <w:t xml:space="preserve">4 de enero de </w:t>
            </w:r>
            <w:r w:rsidRPr="00DA3C8E">
              <w:rPr>
                <w:rFonts w:cs="Arial"/>
                <w:i w:val="0"/>
              </w:rPr>
              <w:t>201</w:t>
            </w:r>
            <w:r>
              <w:rPr>
                <w:rFonts w:cs="Arial"/>
                <w:i w:val="0"/>
              </w:rPr>
              <w:t>7</w:t>
            </w:r>
            <w:r w:rsidRPr="00DA3C8E">
              <w:rPr>
                <w:rFonts w:cs="Arial"/>
                <w:i w:val="0"/>
              </w:rPr>
              <w:t>.</w:t>
            </w:r>
          </w:p>
        </w:tc>
      </w:tr>
      <w:tr w:rsidR="00847AEA" w:rsidRPr="00CD5328" w14:paraId="7106A1CB" w14:textId="77777777" w:rsidTr="004A0AAB">
        <w:trPr>
          <w:trHeight w:val="20"/>
        </w:trPr>
        <w:tc>
          <w:tcPr>
            <w:tcW w:w="3354" w:type="dxa"/>
            <w:tcBorders>
              <w:top w:val="single" w:sz="4" w:space="0" w:color="auto"/>
              <w:left w:val="single" w:sz="4" w:space="0" w:color="auto"/>
              <w:bottom w:val="single" w:sz="4" w:space="0" w:color="auto"/>
              <w:right w:val="nil"/>
            </w:tcBorders>
            <w:vAlign w:val="center"/>
          </w:tcPr>
          <w:p w14:paraId="2BAE3C6F" w14:textId="77777777" w:rsidR="00847AEA" w:rsidRPr="00CD5328" w:rsidRDefault="00847AEA" w:rsidP="004A0AAB">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565137C1" w14:textId="77777777" w:rsidR="00847AEA" w:rsidRPr="00DA3C8E" w:rsidRDefault="00847AEA" w:rsidP="004A0AAB">
            <w:pPr>
              <w:widowControl w:val="0"/>
              <w:rPr>
                <w:rFonts w:ascii="Arial" w:hAnsi="Arial" w:cs="Arial"/>
                <w:sz w:val="20"/>
              </w:rPr>
            </w:pPr>
            <w:r w:rsidRPr="00DA3C8E">
              <w:rPr>
                <w:rFonts w:ascii="Arial" w:hAnsi="Arial" w:cs="Arial"/>
                <w:sz w:val="20"/>
              </w:rPr>
              <w:t>:</w:t>
            </w:r>
          </w:p>
        </w:tc>
        <w:tc>
          <w:tcPr>
            <w:tcW w:w="5292" w:type="dxa"/>
            <w:tcBorders>
              <w:left w:val="nil"/>
              <w:bottom w:val="single" w:sz="4" w:space="0" w:color="auto"/>
            </w:tcBorders>
          </w:tcPr>
          <w:p w14:paraId="04D4C142" w14:textId="202978E3" w:rsidR="00847AEA" w:rsidRPr="00DA3C8E" w:rsidRDefault="003D7BA5" w:rsidP="003D7BA5">
            <w:pPr>
              <w:pStyle w:val="Sangra3detindependiente"/>
              <w:widowControl w:val="0"/>
              <w:tabs>
                <w:tab w:val="left" w:pos="709"/>
              </w:tabs>
              <w:suppressAutoHyphens/>
              <w:spacing w:before="10" w:after="10"/>
              <w:ind w:left="0" w:firstLine="0"/>
              <w:rPr>
                <w:rFonts w:cs="Arial"/>
                <w:i w:val="0"/>
              </w:rPr>
            </w:pPr>
            <w:r>
              <w:rPr>
                <w:rFonts w:cs="Arial"/>
                <w:i w:val="0"/>
                <w:color w:val="0070C0"/>
              </w:rPr>
              <w:t>01</w:t>
            </w:r>
            <w:r w:rsidR="00847AEA" w:rsidRPr="003B4F9C">
              <w:rPr>
                <w:rFonts w:cs="Arial"/>
                <w:i w:val="0"/>
                <w:color w:val="0070C0"/>
              </w:rPr>
              <w:t xml:space="preserve"> de </w:t>
            </w:r>
            <w:r>
              <w:rPr>
                <w:rFonts w:cs="Arial"/>
                <w:i w:val="0"/>
                <w:color w:val="0070C0"/>
              </w:rPr>
              <w:t>marzo</w:t>
            </w:r>
            <w:r w:rsidR="00847AEA" w:rsidRPr="003B4F9C">
              <w:rPr>
                <w:rFonts w:cs="Arial"/>
                <w:i w:val="0"/>
                <w:color w:val="0070C0"/>
              </w:rPr>
              <w:t xml:space="preserve"> de 2017 </w:t>
            </w:r>
          </w:p>
        </w:tc>
      </w:tr>
      <w:tr w:rsidR="00847AEA" w:rsidRPr="00CD5328" w14:paraId="3DBD3C6A" w14:textId="77777777" w:rsidTr="004A0AAB">
        <w:trPr>
          <w:trHeight w:val="20"/>
        </w:trPr>
        <w:tc>
          <w:tcPr>
            <w:tcW w:w="3354" w:type="dxa"/>
            <w:tcBorders>
              <w:top w:val="single" w:sz="4" w:space="0" w:color="auto"/>
              <w:left w:val="single" w:sz="4" w:space="0" w:color="auto"/>
              <w:bottom w:val="nil"/>
              <w:right w:val="nil"/>
            </w:tcBorders>
          </w:tcPr>
          <w:p w14:paraId="2679D804" w14:textId="77777777" w:rsidR="00847AEA" w:rsidRPr="00CD5328" w:rsidRDefault="00847AEA" w:rsidP="004A0AAB">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2B60E141" w14:textId="77777777" w:rsidR="00847AEA" w:rsidRPr="00CD5328" w:rsidRDefault="00847AEA" w:rsidP="004A0AAB">
            <w:pPr>
              <w:widowControl w:val="0"/>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3EAE3F3F" w14:textId="51523886" w:rsidR="00847AEA" w:rsidRPr="003B4F9C" w:rsidRDefault="003D7BA5" w:rsidP="00E44C2C">
            <w:pPr>
              <w:pStyle w:val="Sangra3detindependiente"/>
              <w:widowControl w:val="0"/>
              <w:tabs>
                <w:tab w:val="left" w:pos="709"/>
              </w:tabs>
              <w:suppressAutoHyphens/>
              <w:spacing w:before="10" w:after="10"/>
              <w:ind w:left="0" w:firstLine="0"/>
              <w:rPr>
                <w:rFonts w:cs="Arial"/>
                <w:i w:val="0"/>
                <w:color w:val="0070C0"/>
              </w:rPr>
            </w:pPr>
            <w:r>
              <w:rPr>
                <w:rFonts w:cs="Arial"/>
                <w:i w:val="0"/>
                <w:color w:val="0070C0"/>
              </w:rPr>
              <w:t>10</w:t>
            </w:r>
            <w:r w:rsidR="00847AEA" w:rsidRPr="003B4F9C">
              <w:rPr>
                <w:rFonts w:cs="Arial"/>
                <w:i w:val="0"/>
                <w:color w:val="0070C0"/>
              </w:rPr>
              <w:t xml:space="preserve"> de </w:t>
            </w:r>
            <w:r w:rsidR="00E44C2C">
              <w:rPr>
                <w:rFonts w:cs="Arial"/>
                <w:i w:val="0"/>
                <w:color w:val="0070C0"/>
              </w:rPr>
              <w:t>marzo</w:t>
            </w:r>
            <w:r w:rsidR="00847AEA" w:rsidRPr="003B4F9C">
              <w:rPr>
                <w:rFonts w:cs="Arial"/>
                <w:i w:val="0"/>
                <w:color w:val="0070C0"/>
              </w:rPr>
              <w:t xml:space="preserve"> de 2017</w:t>
            </w:r>
          </w:p>
        </w:tc>
      </w:tr>
      <w:tr w:rsidR="00847AEA" w:rsidRPr="00CD5328" w14:paraId="3C915DE0" w14:textId="77777777" w:rsidTr="004A0AAB">
        <w:trPr>
          <w:trHeight w:val="20"/>
        </w:trPr>
        <w:tc>
          <w:tcPr>
            <w:tcW w:w="3354" w:type="dxa"/>
            <w:tcBorders>
              <w:top w:val="nil"/>
              <w:left w:val="single" w:sz="4" w:space="0" w:color="auto"/>
              <w:bottom w:val="single" w:sz="4" w:space="0" w:color="auto"/>
              <w:right w:val="nil"/>
            </w:tcBorders>
          </w:tcPr>
          <w:p w14:paraId="1FC370E6" w14:textId="77777777" w:rsidR="00847AEA" w:rsidRPr="00CD5328" w:rsidRDefault="00847AEA" w:rsidP="004A0AAB">
            <w:pPr>
              <w:pStyle w:val="Sangra3detindependiente"/>
              <w:widowControl w:val="0"/>
              <w:tabs>
                <w:tab w:val="left" w:pos="709"/>
              </w:tabs>
              <w:suppressAutoHyphens/>
              <w:ind w:left="0" w:firstLine="0"/>
              <w:rPr>
                <w:rFonts w:cs="Arial"/>
              </w:rPr>
            </w:pPr>
            <w:r w:rsidRPr="00CE4223">
              <w:rPr>
                <w:rFonts w:cs="Arial"/>
                <w:i w:val="0"/>
              </w:rPr>
              <w:t>El acto público se realizará en</w:t>
            </w:r>
            <w:r w:rsidRPr="00CD5328">
              <w:rPr>
                <w:rFonts w:cs="Arial"/>
              </w:rPr>
              <w:t xml:space="preserve"> </w:t>
            </w:r>
          </w:p>
        </w:tc>
        <w:tc>
          <w:tcPr>
            <w:tcW w:w="284" w:type="dxa"/>
            <w:tcBorders>
              <w:top w:val="nil"/>
              <w:left w:val="nil"/>
              <w:bottom w:val="single" w:sz="4" w:space="0" w:color="auto"/>
              <w:right w:val="nil"/>
            </w:tcBorders>
          </w:tcPr>
          <w:p w14:paraId="27CED87C" w14:textId="77777777" w:rsidR="00847AEA" w:rsidRPr="00CD5328" w:rsidRDefault="00847AEA" w:rsidP="004A0AAB">
            <w:pPr>
              <w:widowControl w:val="0"/>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4553D7FA" w14:textId="77777777" w:rsidR="00847AEA" w:rsidRPr="00CD5328" w:rsidRDefault="00847AEA" w:rsidP="004A0AAB">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Auditórium de la Entidad, sito en Jr. Santa Teresa de Journet Nº. 351 Urb. La Alameda – Cajamarca – Cuarto Piso. A las 10:00 horas. </w:t>
            </w:r>
          </w:p>
        </w:tc>
      </w:tr>
      <w:tr w:rsidR="00847AEA" w:rsidRPr="00CD5328" w14:paraId="736366C6" w14:textId="77777777" w:rsidTr="004A0AAB">
        <w:trPr>
          <w:trHeight w:val="20"/>
        </w:trPr>
        <w:tc>
          <w:tcPr>
            <w:tcW w:w="3354" w:type="dxa"/>
            <w:tcBorders>
              <w:top w:val="single" w:sz="4" w:space="0" w:color="auto"/>
              <w:left w:val="single" w:sz="4" w:space="0" w:color="auto"/>
              <w:bottom w:val="single" w:sz="4" w:space="0" w:color="auto"/>
              <w:right w:val="nil"/>
            </w:tcBorders>
            <w:vAlign w:val="center"/>
          </w:tcPr>
          <w:p w14:paraId="2FCB1BDD" w14:textId="77777777" w:rsidR="00847AEA" w:rsidRPr="003D4970" w:rsidRDefault="00847AEA" w:rsidP="004A0AAB">
            <w:pPr>
              <w:pStyle w:val="Sangra3detindependiente"/>
              <w:widowControl w:val="0"/>
              <w:tabs>
                <w:tab w:val="left" w:pos="709"/>
              </w:tabs>
              <w:suppressAutoHyphens/>
              <w:ind w:left="0" w:firstLine="0"/>
              <w:rPr>
                <w:rFonts w:cs="Arial"/>
                <w:i w:val="0"/>
              </w:rPr>
            </w:pPr>
            <w:r w:rsidRPr="003D4970">
              <w:rPr>
                <w:rFonts w:cs="Arial"/>
                <w:i w:val="0"/>
              </w:rPr>
              <w:t xml:space="preserve">Evaluación de </w:t>
            </w:r>
            <w:r>
              <w:rPr>
                <w:rFonts w:cs="Arial"/>
                <w:i w:val="0"/>
              </w:rPr>
              <w:t>ofertas</w:t>
            </w:r>
          </w:p>
        </w:tc>
        <w:tc>
          <w:tcPr>
            <w:tcW w:w="284" w:type="dxa"/>
            <w:tcBorders>
              <w:top w:val="single" w:sz="4" w:space="0" w:color="auto"/>
              <w:left w:val="nil"/>
              <w:bottom w:val="single" w:sz="4" w:space="0" w:color="auto"/>
              <w:right w:val="nil"/>
            </w:tcBorders>
          </w:tcPr>
          <w:p w14:paraId="1DF8BDB0" w14:textId="77777777" w:rsidR="00847AEA" w:rsidRPr="003D4970" w:rsidRDefault="00847AEA" w:rsidP="004A0AA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6A91B897" w14:textId="744DDD4D" w:rsidR="00847AEA" w:rsidRPr="003B4F9C" w:rsidRDefault="00847AEA" w:rsidP="003D7BA5">
            <w:pPr>
              <w:pStyle w:val="Sangra3detindependiente"/>
              <w:widowControl w:val="0"/>
              <w:tabs>
                <w:tab w:val="left" w:pos="709"/>
              </w:tabs>
              <w:suppressAutoHyphens/>
              <w:spacing w:before="10" w:after="10"/>
              <w:ind w:left="0" w:firstLine="0"/>
              <w:rPr>
                <w:rFonts w:cs="Arial"/>
                <w:i w:val="0"/>
                <w:color w:val="0070C0"/>
              </w:rPr>
            </w:pPr>
            <w:r w:rsidRPr="003B4F9C">
              <w:rPr>
                <w:rFonts w:cs="Arial"/>
                <w:i w:val="0"/>
                <w:color w:val="0070C0"/>
              </w:rPr>
              <w:t xml:space="preserve">Del </w:t>
            </w:r>
            <w:r w:rsidR="003D7BA5">
              <w:rPr>
                <w:rFonts w:cs="Arial"/>
                <w:i w:val="0"/>
                <w:color w:val="0070C0"/>
              </w:rPr>
              <w:t>13</w:t>
            </w:r>
            <w:r w:rsidRPr="003B4F9C">
              <w:rPr>
                <w:rFonts w:cs="Arial"/>
                <w:i w:val="0"/>
                <w:color w:val="0070C0"/>
              </w:rPr>
              <w:t xml:space="preserve"> de </w:t>
            </w:r>
            <w:r w:rsidR="003B4F9C" w:rsidRPr="003B4F9C">
              <w:rPr>
                <w:rFonts w:cs="Arial"/>
                <w:i w:val="0"/>
                <w:color w:val="0070C0"/>
              </w:rPr>
              <w:t>marzo</w:t>
            </w:r>
            <w:r w:rsidR="00853A5E" w:rsidRPr="003B4F9C">
              <w:rPr>
                <w:rFonts w:cs="Arial"/>
                <w:i w:val="0"/>
                <w:color w:val="0070C0"/>
              </w:rPr>
              <w:t xml:space="preserve"> </w:t>
            </w:r>
            <w:r w:rsidRPr="003B4F9C">
              <w:rPr>
                <w:rFonts w:cs="Arial"/>
                <w:i w:val="0"/>
                <w:color w:val="0070C0"/>
              </w:rPr>
              <w:t>de 201</w:t>
            </w:r>
            <w:r w:rsidR="00853A5E" w:rsidRPr="003B4F9C">
              <w:rPr>
                <w:rFonts w:cs="Arial"/>
                <w:i w:val="0"/>
                <w:color w:val="0070C0"/>
              </w:rPr>
              <w:t>7</w:t>
            </w:r>
            <w:r w:rsidRPr="003B4F9C">
              <w:rPr>
                <w:rFonts w:cs="Arial"/>
                <w:i w:val="0"/>
                <w:color w:val="0070C0"/>
              </w:rPr>
              <w:t xml:space="preserve"> al </w:t>
            </w:r>
            <w:r w:rsidR="003D7BA5">
              <w:rPr>
                <w:rFonts w:cs="Arial"/>
                <w:i w:val="0"/>
                <w:color w:val="0070C0"/>
              </w:rPr>
              <w:t>14</w:t>
            </w:r>
            <w:r w:rsidRPr="003B4F9C">
              <w:rPr>
                <w:rFonts w:cs="Arial"/>
                <w:i w:val="0"/>
                <w:color w:val="0070C0"/>
              </w:rPr>
              <w:t xml:space="preserve"> de </w:t>
            </w:r>
            <w:r w:rsidR="003B4F9C" w:rsidRPr="003B4F9C">
              <w:rPr>
                <w:rFonts w:cs="Arial"/>
                <w:i w:val="0"/>
                <w:color w:val="0070C0"/>
              </w:rPr>
              <w:t>marzo</w:t>
            </w:r>
            <w:r w:rsidR="00853A5E" w:rsidRPr="003B4F9C">
              <w:rPr>
                <w:rFonts w:cs="Arial"/>
                <w:i w:val="0"/>
                <w:color w:val="0070C0"/>
              </w:rPr>
              <w:t xml:space="preserve"> </w:t>
            </w:r>
            <w:r w:rsidRPr="003B4F9C">
              <w:rPr>
                <w:rFonts w:cs="Arial"/>
                <w:i w:val="0"/>
                <w:color w:val="0070C0"/>
              </w:rPr>
              <w:t>de 201</w:t>
            </w:r>
            <w:r w:rsidR="00853A5E" w:rsidRPr="003B4F9C">
              <w:rPr>
                <w:rFonts w:cs="Arial"/>
                <w:i w:val="0"/>
                <w:color w:val="0070C0"/>
              </w:rPr>
              <w:t>7</w:t>
            </w:r>
            <w:r w:rsidRPr="003B4F9C">
              <w:rPr>
                <w:rFonts w:cs="Arial"/>
                <w:i w:val="0"/>
                <w:color w:val="0070C0"/>
              </w:rPr>
              <w:t xml:space="preserve">.  </w:t>
            </w:r>
          </w:p>
        </w:tc>
      </w:tr>
      <w:tr w:rsidR="00847AEA" w:rsidRPr="00CD5328" w14:paraId="76DEBAB0" w14:textId="77777777" w:rsidTr="004A0AAB">
        <w:trPr>
          <w:trHeight w:val="20"/>
        </w:trPr>
        <w:tc>
          <w:tcPr>
            <w:tcW w:w="3354" w:type="dxa"/>
            <w:tcBorders>
              <w:top w:val="single" w:sz="4" w:space="0" w:color="auto"/>
              <w:left w:val="single" w:sz="4" w:space="0" w:color="auto"/>
              <w:bottom w:val="single" w:sz="4" w:space="0" w:color="auto"/>
              <w:right w:val="nil"/>
            </w:tcBorders>
            <w:vAlign w:val="center"/>
          </w:tcPr>
          <w:p w14:paraId="476AA5AD" w14:textId="77777777" w:rsidR="00847AEA" w:rsidRPr="003D4970" w:rsidRDefault="00847AEA" w:rsidP="004A0AAB">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w:t>
            </w:r>
          </w:p>
        </w:tc>
        <w:tc>
          <w:tcPr>
            <w:tcW w:w="284" w:type="dxa"/>
            <w:tcBorders>
              <w:top w:val="single" w:sz="4" w:space="0" w:color="auto"/>
              <w:left w:val="nil"/>
              <w:bottom w:val="single" w:sz="4" w:space="0" w:color="auto"/>
              <w:right w:val="nil"/>
            </w:tcBorders>
          </w:tcPr>
          <w:p w14:paraId="6162BF7A" w14:textId="77777777" w:rsidR="00847AEA" w:rsidRPr="003D4970" w:rsidRDefault="00847AEA" w:rsidP="004A0AA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24589F29" w14:textId="24996AD3" w:rsidR="00847AEA" w:rsidRPr="003B4F9C" w:rsidRDefault="00853A5E" w:rsidP="003D7BA5">
            <w:pPr>
              <w:pStyle w:val="Sangra3detindependiente"/>
              <w:widowControl w:val="0"/>
              <w:tabs>
                <w:tab w:val="left" w:pos="709"/>
              </w:tabs>
              <w:suppressAutoHyphens/>
              <w:spacing w:before="10" w:after="10"/>
              <w:ind w:left="0" w:firstLine="0"/>
              <w:rPr>
                <w:rFonts w:cs="Arial"/>
                <w:i w:val="0"/>
                <w:color w:val="0070C0"/>
              </w:rPr>
            </w:pPr>
            <w:r w:rsidRPr="003B4F9C">
              <w:rPr>
                <w:rFonts w:cs="Arial"/>
                <w:i w:val="0"/>
                <w:color w:val="0070C0"/>
              </w:rPr>
              <w:t xml:space="preserve">Del </w:t>
            </w:r>
            <w:r w:rsidR="003D7BA5">
              <w:rPr>
                <w:rFonts w:cs="Arial"/>
                <w:i w:val="0"/>
                <w:color w:val="0070C0"/>
              </w:rPr>
              <w:t>13</w:t>
            </w:r>
            <w:r w:rsidRPr="003B4F9C">
              <w:rPr>
                <w:rFonts w:cs="Arial"/>
                <w:i w:val="0"/>
                <w:color w:val="0070C0"/>
              </w:rPr>
              <w:t xml:space="preserve"> de </w:t>
            </w:r>
            <w:r w:rsidR="003B4F9C" w:rsidRPr="003B4F9C">
              <w:rPr>
                <w:rFonts w:cs="Arial"/>
                <w:i w:val="0"/>
                <w:color w:val="0070C0"/>
              </w:rPr>
              <w:t>marzo</w:t>
            </w:r>
            <w:r w:rsidRPr="003B4F9C">
              <w:rPr>
                <w:rFonts w:cs="Arial"/>
                <w:i w:val="0"/>
                <w:color w:val="0070C0"/>
              </w:rPr>
              <w:t xml:space="preserve"> de 2017 al </w:t>
            </w:r>
            <w:r w:rsidR="003D7BA5">
              <w:rPr>
                <w:rFonts w:cs="Arial"/>
                <w:i w:val="0"/>
                <w:color w:val="0070C0"/>
              </w:rPr>
              <w:t>14</w:t>
            </w:r>
            <w:r w:rsidRPr="003B4F9C">
              <w:rPr>
                <w:rFonts w:cs="Arial"/>
                <w:i w:val="0"/>
                <w:color w:val="0070C0"/>
              </w:rPr>
              <w:t xml:space="preserve"> de </w:t>
            </w:r>
            <w:r w:rsidR="003B4F9C" w:rsidRPr="003B4F9C">
              <w:rPr>
                <w:rFonts w:cs="Arial"/>
                <w:i w:val="0"/>
                <w:color w:val="0070C0"/>
              </w:rPr>
              <w:t>marzo</w:t>
            </w:r>
            <w:r w:rsidRPr="003B4F9C">
              <w:rPr>
                <w:rFonts w:cs="Arial"/>
                <w:i w:val="0"/>
                <w:color w:val="0070C0"/>
              </w:rPr>
              <w:t xml:space="preserve"> de 2017.  </w:t>
            </w:r>
            <w:r w:rsidR="00847AEA" w:rsidRPr="003B4F9C">
              <w:rPr>
                <w:rFonts w:cs="Arial"/>
                <w:i w:val="0"/>
                <w:color w:val="0070C0"/>
              </w:rPr>
              <w:t xml:space="preserve">  </w:t>
            </w:r>
          </w:p>
        </w:tc>
      </w:tr>
      <w:tr w:rsidR="00847AEA" w:rsidRPr="00CD5328" w14:paraId="12940880" w14:textId="77777777" w:rsidTr="004A0AAB">
        <w:trPr>
          <w:trHeight w:val="205"/>
        </w:trPr>
        <w:tc>
          <w:tcPr>
            <w:tcW w:w="3354" w:type="dxa"/>
            <w:tcBorders>
              <w:top w:val="single" w:sz="4" w:space="0" w:color="auto"/>
              <w:left w:val="single" w:sz="4" w:space="0" w:color="auto"/>
              <w:bottom w:val="nil"/>
              <w:right w:val="nil"/>
            </w:tcBorders>
            <w:vAlign w:val="center"/>
          </w:tcPr>
          <w:p w14:paraId="59ACE720" w14:textId="77777777" w:rsidR="00847AEA" w:rsidRPr="003D4970" w:rsidRDefault="00847AEA" w:rsidP="004A0AAB">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592B93C2" w14:textId="77777777" w:rsidR="00847AEA" w:rsidRPr="003D4970" w:rsidRDefault="00847AEA" w:rsidP="004A0AA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77D07135" w14:textId="26E506F1" w:rsidR="00847AEA" w:rsidRPr="003B4F9C" w:rsidRDefault="00847AEA" w:rsidP="003D7BA5">
            <w:pPr>
              <w:pStyle w:val="Sangra3detindependiente"/>
              <w:widowControl w:val="0"/>
              <w:tabs>
                <w:tab w:val="left" w:pos="709"/>
              </w:tabs>
              <w:suppressAutoHyphens/>
              <w:spacing w:before="10" w:after="10"/>
              <w:ind w:left="0" w:firstLine="0"/>
              <w:rPr>
                <w:rFonts w:cs="Arial"/>
                <w:i w:val="0"/>
                <w:color w:val="0070C0"/>
              </w:rPr>
            </w:pPr>
            <w:r w:rsidRPr="003B4F9C">
              <w:rPr>
                <w:rFonts w:cs="Arial"/>
                <w:i w:val="0"/>
                <w:color w:val="0070C0"/>
              </w:rPr>
              <w:t xml:space="preserve">El </w:t>
            </w:r>
            <w:r w:rsidR="003D7BA5">
              <w:rPr>
                <w:rFonts w:cs="Arial"/>
                <w:i w:val="0"/>
                <w:color w:val="0070C0"/>
              </w:rPr>
              <w:t>14</w:t>
            </w:r>
            <w:r w:rsidRPr="003B4F9C">
              <w:rPr>
                <w:rFonts w:cs="Arial"/>
                <w:i w:val="0"/>
                <w:color w:val="0070C0"/>
              </w:rPr>
              <w:t xml:space="preserve"> de </w:t>
            </w:r>
            <w:r w:rsidR="003B4F9C" w:rsidRPr="003B4F9C">
              <w:rPr>
                <w:rFonts w:cs="Arial"/>
                <w:i w:val="0"/>
                <w:color w:val="0070C0"/>
              </w:rPr>
              <w:t>marzo</w:t>
            </w:r>
            <w:r w:rsidR="00853A5E" w:rsidRPr="003B4F9C">
              <w:rPr>
                <w:rFonts w:cs="Arial"/>
                <w:i w:val="0"/>
                <w:color w:val="0070C0"/>
              </w:rPr>
              <w:t xml:space="preserve"> </w:t>
            </w:r>
            <w:r w:rsidRPr="003B4F9C">
              <w:rPr>
                <w:rFonts w:cs="Arial"/>
                <w:i w:val="0"/>
                <w:color w:val="0070C0"/>
              </w:rPr>
              <w:t>de 201</w:t>
            </w:r>
            <w:r w:rsidR="00853A5E" w:rsidRPr="003B4F9C">
              <w:rPr>
                <w:rFonts w:cs="Arial"/>
                <w:i w:val="0"/>
                <w:color w:val="0070C0"/>
              </w:rPr>
              <w:t>7</w:t>
            </w:r>
            <w:r w:rsidRPr="003B4F9C">
              <w:rPr>
                <w:rFonts w:cs="Arial"/>
                <w:i w:val="0"/>
                <w:color w:val="0070C0"/>
              </w:rPr>
              <w:t xml:space="preserve">. </w:t>
            </w:r>
          </w:p>
        </w:tc>
      </w:tr>
      <w:tr w:rsidR="00847AEA" w:rsidRPr="00CD5328" w14:paraId="53252ADD" w14:textId="77777777" w:rsidTr="004A0AAB">
        <w:trPr>
          <w:trHeight w:val="20"/>
        </w:trPr>
        <w:tc>
          <w:tcPr>
            <w:tcW w:w="3354" w:type="dxa"/>
            <w:tcBorders>
              <w:top w:val="nil"/>
              <w:left w:val="single" w:sz="4" w:space="0" w:color="auto"/>
              <w:bottom w:val="single" w:sz="4" w:space="0" w:color="auto"/>
              <w:right w:val="nil"/>
            </w:tcBorders>
            <w:vAlign w:val="center"/>
          </w:tcPr>
          <w:p w14:paraId="5416CEEC" w14:textId="77777777" w:rsidR="00847AEA" w:rsidRPr="00CE4223" w:rsidRDefault="00847AEA" w:rsidP="004A0AAB">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0A0D04F6" w14:textId="77777777" w:rsidR="00847AEA" w:rsidRPr="003D4970" w:rsidRDefault="00847AEA" w:rsidP="004A0AAB">
            <w:pPr>
              <w:widowControl w:val="0"/>
              <w:rPr>
                <w:rFonts w:ascii="Arial" w:hAnsi="Arial" w:cs="Arial"/>
                <w:sz w:val="20"/>
              </w:rPr>
            </w:pPr>
          </w:p>
        </w:tc>
        <w:tc>
          <w:tcPr>
            <w:tcW w:w="5292" w:type="dxa"/>
            <w:tcBorders>
              <w:top w:val="nil"/>
              <w:left w:val="nil"/>
              <w:bottom w:val="single" w:sz="4" w:space="0" w:color="auto"/>
              <w:right w:val="single" w:sz="4" w:space="0" w:color="auto"/>
            </w:tcBorders>
          </w:tcPr>
          <w:p w14:paraId="308400F3" w14:textId="77777777" w:rsidR="00847AEA" w:rsidRPr="00CD5328" w:rsidRDefault="00847AEA" w:rsidP="004A0AAB">
            <w:pPr>
              <w:pStyle w:val="Sangra3detindependiente"/>
              <w:widowControl w:val="0"/>
              <w:tabs>
                <w:tab w:val="left" w:pos="709"/>
              </w:tabs>
              <w:suppressAutoHyphens/>
              <w:spacing w:before="10" w:after="10"/>
              <w:ind w:left="0" w:firstLine="0"/>
              <w:rPr>
                <w:rFonts w:cs="Arial"/>
                <w:i w:val="0"/>
              </w:rPr>
            </w:pPr>
          </w:p>
        </w:tc>
      </w:tr>
    </w:tbl>
    <w:p w14:paraId="4F775CE3" w14:textId="77777777" w:rsidR="00E744E2" w:rsidRDefault="00E744E2" w:rsidP="00345818">
      <w:pPr>
        <w:widowControl w:val="0"/>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20706" w:rsidRPr="00261047" w14:paraId="56BC9E1B" w14:textId="77777777" w:rsidTr="009F726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80A85D2" w14:textId="77777777" w:rsidR="00020706" w:rsidRPr="00261047" w:rsidRDefault="00020706" w:rsidP="00345818">
            <w:pPr>
              <w:widowControl w:val="0"/>
              <w:jc w:val="both"/>
              <w:rPr>
                <w:rFonts w:ascii="Arial" w:hAnsi="Arial" w:cs="Arial"/>
                <w:color w:val="3333CC"/>
                <w:sz w:val="18"/>
                <w:lang w:val="es-ES"/>
              </w:rPr>
            </w:pPr>
            <w:r w:rsidRPr="00261047">
              <w:rPr>
                <w:rFonts w:ascii="Arial" w:hAnsi="Arial" w:cs="Arial"/>
                <w:color w:val="0000FF"/>
                <w:sz w:val="18"/>
                <w:lang w:val="es-ES"/>
              </w:rPr>
              <w:t>Importante</w:t>
            </w:r>
          </w:p>
        </w:tc>
      </w:tr>
      <w:tr w:rsidR="00020706" w:rsidRPr="007D3784" w14:paraId="267F65EB" w14:textId="77777777" w:rsidTr="009F726D">
        <w:trPr>
          <w:trHeight w:val="1191"/>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A8835AA" w14:textId="68D0C23D" w:rsidR="00020706" w:rsidRPr="007D3784" w:rsidRDefault="007D3784" w:rsidP="009F726D">
            <w:pPr>
              <w:pStyle w:val="Prrafodelista"/>
              <w:widowControl w:val="0"/>
              <w:ind w:left="34"/>
              <w:jc w:val="both"/>
              <w:rPr>
                <w:rFonts w:ascii="Arial" w:hAnsi="Arial" w:cs="Arial"/>
                <w:b w:val="0"/>
                <w:color w:val="0000FF"/>
                <w:sz w:val="19"/>
                <w:szCs w:val="19"/>
              </w:rPr>
            </w:pPr>
            <w:r w:rsidRPr="007D3784">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8" w:history="1">
              <w:r w:rsidRPr="007D3784">
                <w:rPr>
                  <w:rStyle w:val="Hipervnculo"/>
                  <w:rFonts w:ascii="Arial" w:hAnsi="Arial" w:cs="Arial"/>
                  <w:b w:val="0"/>
                  <w:i/>
                  <w:color w:val="0000FF"/>
                  <w:sz w:val="19"/>
                  <w:szCs w:val="19"/>
                </w:rPr>
                <w:t>www.seace.gob.pe</w:t>
              </w:r>
            </w:hyperlink>
            <w:r w:rsidRPr="007D3784">
              <w:rPr>
                <w:rFonts w:ascii="Arial" w:hAnsi="Arial" w:cs="Arial"/>
                <w:b w:val="0"/>
                <w:i/>
                <w:color w:val="0000FF"/>
                <w:sz w:val="19"/>
                <w:szCs w:val="19"/>
              </w:rPr>
              <w:t>, pestaña 1. Inicio, opción Documentos y Publicaciones, página Manuales y Otros (Proveedores).</w:t>
            </w:r>
          </w:p>
        </w:tc>
      </w:tr>
    </w:tbl>
    <w:p w14:paraId="64D6B15F" w14:textId="77777777" w:rsidR="00853A5E" w:rsidRPr="004A0AAB" w:rsidRDefault="00853A5E" w:rsidP="00853A5E">
      <w:pPr>
        <w:pStyle w:val="Prrafodelista"/>
        <w:widowControl w:val="0"/>
        <w:ind w:left="34"/>
        <w:jc w:val="both"/>
        <w:rPr>
          <w:rFonts w:ascii="Arial" w:hAnsi="Arial" w:cs="Arial"/>
          <w:bCs/>
          <w:i/>
          <w:color w:val="0000FF"/>
          <w:sz w:val="16"/>
          <w:szCs w:val="19"/>
          <w:lang w:val="es-ES_tradnl"/>
        </w:rPr>
      </w:pPr>
    </w:p>
    <w:p w14:paraId="30BE3DCC" w14:textId="77777777" w:rsidR="00853A5E" w:rsidRPr="00277C9B" w:rsidRDefault="00853A5E" w:rsidP="00853A5E">
      <w:pPr>
        <w:pStyle w:val="Prrafodelista"/>
        <w:widowControl w:val="0"/>
        <w:ind w:left="34"/>
        <w:jc w:val="both"/>
        <w:rPr>
          <w:rFonts w:ascii="Arial" w:hAnsi="Arial" w:cs="Arial"/>
          <w:bCs/>
          <w:i/>
          <w:color w:val="0000FF"/>
          <w:sz w:val="19"/>
          <w:szCs w:val="19"/>
          <w:lang w:val="es-ES_tradnl"/>
        </w:rPr>
      </w:pPr>
      <w:r w:rsidRPr="00277C9B">
        <w:rPr>
          <w:rFonts w:ascii="Arial" w:hAnsi="Arial" w:cs="Arial"/>
          <w:bCs/>
          <w:i/>
          <w:color w:val="0000FF"/>
          <w:sz w:val="19"/>
          <w:szCs w:val="19"/>
          <w:lang w:val="es-ES_tradnl"/>
        </w:rPr>
        <w:t xml:space="preserve">El participante podrá formular sus consultas y observaciones de manera debidamente motivada, concreta, clara y sin ambigüedades, </w:t>
      </w:r>
      <w:r w:rsidRPr="00277C9B">
        <w:rPr>
          <w:rFonts w:ascii="Arial" w:hAnsi="Arial" w:cs="Arial"/>
          <w:b/>
          <w:bCs/>
          <w:i/>
          <w:color w:val="0000FF"/>
          <w:sz w:val="19"/>
          <w:szCs w:val="19"/>
          <w:lang w:val="es-ES_tradnl"/>
        </w:rPr>
        <w:t>OBLIGATORIAMENTE</w:t>
      </w:r>
      <w:r w:rsidRPr="00277C9B">
        <w:rPr>
          <w:rFonts w:ascii="Arial" w:hAnsi="Arial" w:cs="Arial"/>
          <w:bCs/>
          <w:i/>
          <w:color w:val="0000FF"/>
          <w:sz w:val="19"/>
          <w:szCs w:val="19"/>
          <w:lang w:val="es-ES_tradnl"/>
        </w:rPr>
        <w:t xml:space="preserve"> a través del FORMATO N° 1 preestablecido en la Directiva N° 023-2016/CD “DISPOSICIONES SOBRE LA FORMULACION Y ABSOLUCION DE CONSULTAS Y OBSERVACIONES, aprobada mediante Resolución N° 274-2016-OSCE/PRE. </w:t>
      </w:r>
    </w:p>
    <w:p w14:paraId="2BB8869D" w14:textId="77777777" w:rsidR="007D3784" w:rsidRDefault="007D3784" w:rsidP="00345818">
      <w:pPr>
        <w:pStyle w:val="Sangra3detindependiente"/>
        <w:widowControl w:val="0"/>
        <w:tabs>
          <w:tab w:val="left" w:pos="567"/>
        </w:tabs>
        <w:ind w:left="444" w:firstLine="0"/>
        <w:jc w:val="both"/>
        <w:rPr>
          <w:rFonts w:cs="Arial"/>
          <w:i w:val="0"/>
          <w:lang w:val="es-ES_tradnl"/>
        </w:rPr>
      </w:pPr>
    </w:p>
    <w:p w14:paraId="1A8C15EC" w14:textId="77777777" w:rsidR="005B4428" w:rsidRDefault="005B4428" w:rsidP="00A50B9D">
      <w:pPr>
        <w:pStyle w:val="Prrafodelista"/>
        <w:widowControl w:val="0"/>
        <w:numPr>
          <w:ilvl w:val="1"/>
          <w:numId w:val="15"/>
        </w:numPr>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B31CBFD" w14:textId="77777777" w:rsidR="0033651F" w:rsidRPr="004A0AAB" w:rsidRDefault="0033651F" w:rsidP="00345818">
      <w:pPr>
        <w:pStyle w:val="Prrafodelista"/>
        <w:widowControl w:val="0"/>
        <w:ind w:left="360"/>
        <w:jc w:val="both"/>
        <w:rPr>
          <w:rFonts w:ascii="Arial" w:hAnsi="Arial" w:cs="Arial"/>
          <w:sz w:val="14"/>
        </w:rPr>
      </w:pPr>
    </w:p>
    <w:p w14:paraId="106B66CE" w14:textId="4703DF11" w:rsidR="00DE35D8" w:rsidRPr="00CD5328" w:rsidRDefault="00DE35D8" w:rsidP="00345818">
      <w:pPr>
        <w:widowControl w:val="0"/>
        <w:ind w:left="360"/>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un (1)</w:t>
      </w:r>
      <w:r w:rsidRPr="00CD5328">
        <w:rPr>
          <w:rFonts w:ascii="Arial" w:hAnsi="Arial" w:cs="Arial"/>
          <w:sz w:val="20"/>
        </w:rPr>
        <w:t xml:space="preserve"> sobre cerrado</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del</w:t>
      </w:r>
      <w:r w:rsidR="00D34AF0">
        <w:rPr>
          <w:rFonts w:ascii="Arial" w:hAnsi="Arial" w:cs="Arial"/>
          <w:sz w:val="20"/>
        </w:rPr>
        <w:t xml:space="preserve"> </w:t>
      </w:r>
      <w:r w:rsidRPr="00CD5328">
        <w:rPr>
          <w:rFonts w:ascii="Arial" w:hAnsi="Arial" w:cs="Arial"/>
          <w:b/>
          <w:sz w:val="20"/>
        </w:rPr>
        <w:t xml:space="preserve"> </w:t>
      </w:r>
      <w:r w:rsidR="008F3089">
        <w:rPr>
          <w:rFonts w:ascii="Arial" w:hAnsi="Arial" w:cs="Arial"/>
          <w:b/>
          <w:sz w:val="20"/>
        </w:rPr>
        <w:t>Concurso</w:t>
      </w:r>
      <w:r w:rsidRPr="00CD5328">
        <w:rPr>
          <w:rFonts w:ascii="Arial" w:hAnsi="Arial" w:cs="Arial"/>
          <w:b/>
          <w:sz w:val="20"/>
        </w:rPr>
        <w:t xml:space="preserve"> Públic</w:t>
      </w:r>
      <w:r w:rsidR="008F3089">
        <w:rPr>
          <w:rFonts w:ascii="Arial" w:hAnsi="Arial" w:cs="Arial"/>
          <w:b/>
          <w:sz w:val="20"/>
        </w:rPr>
        <w:t>o</w:t>
      </w:r>
      <w:r w:rsidRPr="00CD5328">
        <w:rPr>
          <w:rFonts w:ascii="Arial" w:hAnsi="Arial" w:cs="Arial"/>
          <w:b/>
          <w:sz w:val="20"/>
        </w:rPr>
        <w:t xml:space="preserve"> N°</w:t>
      </w:r>
      <w:r w:rsidR="00E05C3F">
        <w:rPr>
          <w:rFonts w:ascii="Arial" w:hAnsi="Arial" w:cs="Arial"/>
          <w:b/>
          <w:sz w:val="20"/>
        </w:rPr>
        <w:t xml:space="preserve"> 001.-2016-GR.CAJ-PRIMERA CONVOCATORIA</w:t>
      </w:r>
      <w:r w:rsidRPr="00CD5328">
        <w:rPr>
          <w:rFonts w:ascii="Arial" w:hAnsi="Arial" w:cs="Arial"/>
          <w:sz w:val="20"/>
        </w:rPr>
        <w:t>, conforme al siguiente detalle:</w:t>
      </w:r>
    </w:p>
    <w:p w14:paraId="0353A1AA" w14:textId="77777777" w:rsidR="00DE35D8" w:rsidRPr="007760CB" w:rsidRDefault="00DE35D8" w:rsidP="00345818">
      <w:pPr>
        <w:pStyle w:val="Prrafodelista"/>
        <w:widowControl w:val="0"/>
        <w:ind w:left="360"/>
        <w:jc w:val="both"/>
        <w:rPr>
          <w:rFonts w:ascii="Arial" w:hAnsi="Arial" w:cs="Arial"/>
          <w:sz w:val="20"/>
        </w:rPr>
      </w:pPr>
    </w:p>
    <w:p w14:paraId="3A6DAC68" w14:textId="6DE9D3B1" w:rsidR="00DE35D8" w:rsidRPr="00CD5328" w:rsidRDefault="00BF0D26" w:rsidP="00345818">
      <w:pPr>
        <w:widowControl w:val="0"/>
        <w:tabs>
          <w:tab w:val="left" w:pos="567"/>
        </w:tabs>
        <w:autoSpaceDE w:val="0"/>
        <w:autoSpaceDN w:val="0"/>
        <w:adjustRightInd w:val="0"/>
        <w:ind w:left="303" w:right="539"/>
        <w:jc w:val="both"/>
        <w:rPr>
          <w:rFonts w:ascii="Arial" w:hAnsi="Arial" w:cs="Arial"/>
          <w:i/>
        </w:rPr>
      </w:pPr>
      <w:r>
        <w:rPr>
          <w:rFonts w:cs="Arial"/>
          <w:i/>
          <w:noProof/>
        </w:rPr>
        <w:lastRenderedPageBreak/>
        <mc:AlternateContent>
          <mc:Choice Requires="wps">
            <w:drawing>
              <wp:anchor distT="0" distB="0" distL="114300" distR="114300" simplePos="0" relativeHeight="251660288" behindDoc="0" locked="0" layoutInCell="1" allowOverlap="1" wp14:anchorId="158FFB52" wp14:editId="6B2E82A5">
                <wp:simplePos x="0" y="0"/>
                <wp:positionH relativeFrom="column">
                  <wp:posOffset>650074</wp:posOffset>
                </wp:positionH>
                <wp:positionV relativeFrom="paragraph">
                  <wp:posOffset>29707</wp:posOffset>
                </wp:positionV>
                <wp:extent cx="5057030" cy="2178657"/>
                <wp:effectExtent l="19050" t="19050" r="10795" b="1270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7030" cy="2178657"/>
                        </a:xfrm>
                        <a:prstGeom prst="rect">
                          <a:avLst/>
                        </a:prstGeom>
                        <a:solidFill>
                          <a:srgbClr val="FFFFFF"/>
                        </a:solidFill>
                        <a:ln w="41275">
                          <a:solidFill>
                            <a:srgbClr val="000000"/>
                          </a:solidFill>
                          <a:miter lim="800000"/>
                          <a:headEnd/>
                          <a:tailEnd/>
                        </a:ln>
                      </wps:spPr>
                      <wps:txbx>
                        <w:txbxContent>
                          <w:p w14:paraId="1CEB6475" w14:textId="77777777" w:rsidR="0016691C" w:rsidRPr="006F2CC8" w:rsidRDefault="0016691C" w:rsidP="00BF344E">
                            <w:pPr>
                              <w:pStyle w:val="Ttulo1"/>
                              <w:tabs>
                                <w:tab w:val="num" w:pos="432"/>
                              </w:tabs>
                              <w:spacing w:before="0" w:after="0"/>
                              <w:rPr>
                                <w:rFonts w:ascii="Arial" w:hAnsi="Arial" w:cs="Arial"/>
                                <w:color w:val="auto"/>
                                <w:spacing w:val="-2"/>
                                <w:position w:val="6"/>
                                <w:sz w:val="18"/>
                              </w:rPr>
                            </w:pPr>
                            <w:r w:rsidRPr="00213408">
                              <w:rPr>
                                <w:rFonts w:ascii="Arial" w:hAnsi="Arial" w:cs="Arial"/>
                                <w:b w:val="0"/>
                                <w:color w:val="auto"/>
                                <w:spacing w:val="-2"/>
                                <w:position w:val="6"/>
                                <w:sz w:val="18"/>
                              </w:rPr>
                              <w:t>Señores</w:t>
                            </w:r>
                          </w:p>
                          <w:p w14:paraId="0D7993CE" w14:textId="77777777" w:rsidR="0016691C" w:rsidRPr="006F2CC8" w:rsidRDefault="0016691C" w:rsidP="00BF344E">
                            <w:pPr>
                              <w:rPr>
                                <w:rFonts w:ascii="Arial" w:hAnsi="Arial" w:cs="Arial"/>
                                <w:b/>
                                <w:color w:val="auto"/>
                                <w:spacing w:val="-2"/>
                                <w:sz w:val="18"/>
                              </w:rPr>
                            </w:pPr>
                            <w:r>
                              <w:rPr>
                                <w:rFonts w:ascii="Arial" w:hAnsi="Arial" w:cs="Arial"/>
                                <w:b/>
                                <w:color w:val="auto"/>
                                <w:spacing w:val="-2"/>
                                <w:sz w:val="18"/>
                              </w:rPr>
                              <w:t>GOBIERNO REGIONAL DE CAJAMARCA</w:t>
                            </w:r>
                          </w:p>
                          <w:p w14:paraId="0C27FB43" w14:textId="77777777" w:rsidR="0016691C" w:rsidRPr="006F2CC8" w:rsidRDefault="0016691C" w:rsidP="00BF344E">
                            <w:pPr>
                              <w:rPr>
                                <w:rFonts w:ascii="Arial" w:hAnsi="Arial" w:cs="Arial"/>
                                <w:b/>
                                <w:color w:val="auto"/>
                                <w:spacing w:val="-2"/>
                                <w:sz w:val="8"/>
                              </w:rPr>
                            </w:pPr>
                          </w:p>
                          <w:p w14:paraId="74DF005E" w14:textId="77777777" w:rsidR="0016691C" w:rsidRPr="00213408" w:rsidRDefault="0016691C" w:rsidP="00BF344E">
                            <w:pPr>
                              <w:pStyle w:val="Ttulo1"/>
                              <w:spacing w:before="0" w:after="0"/>
                              <w:rPr>
                                <w:rFonts w:ascii="Arial" w:hAnsi="Arial" w:cs="Arial"/>
                                <w:b w:val="0"/>
                                <w:color w:val="auto"/>
                                <w:spacing w:val="-2"/>
                                <w:position w:val="6"/>
                                <w:sz w:val="18"/>
                              </w:rPr>
                            </w:pPr>
                            <w:r w:rsidRPr="00213408">
                              <w:rPr>
                                <w:rFonts w:ascii="Arial" w:hAnsi="Arial" w:cs="Arial"/>
                                <w:b w:val="0"/>
                                <w:color w:val="auto"/>
                                <w:spacing w:val="-2"/>
                                <w:position w:val="6"/>
                                <w:sz w:val="18"/>
                              </w:rPr>
                              <w:t>Jr. Santa Teresa de Journet N° 351 Urb. La Alameda – Cajamarca.</w:t>
                            </w:r>
                          </w:p>
                          <w:p w14:paraId="7060B2CA" w14:textId="77777777" w:rsidR="0016691C" w:rsidRPr="00392CFD" w:rsidRDefault="0016691C" w:rsidP="00DE35D8">
                            <w:pPr>
                              <w:pStyle w:val="Ttulo1"/>
                              <w:spacing w:before="0" w:after="0"/>
                              <w:rPr>
                                <w:rFonts w:cs="Arial"/>
                                <w:b w:val="0"/>
                                <w:color w:val="auto"/>
                                <w:spacing w:val="-2"/>
                                <w:position w:val="6"/>
                                <w:sz w:val="18"/>
                              </w:rPr>
                            </w:pPr>
                            <w:proofErr w:type="spellStart"/>
                            <w:r w:rsidRPr="00392CFD">
                              <w:rPr>
                                <w:rFonts w:cs="Arial"/>
                                <w:b w:val="0"/>
                                <w:color w:val="auto"/>
                                <w:spacing w:val="-2"/>
                                <w:position w:val="6"/>
                                <w:sz w:val="18"/>
                              </w:rPr>
                              <w:t>Att</w:t>
                            </w:r>
                            <w:proofErr w:type="spellEnd"/>
                            <w:r w:rsidRPr="00392CFD">
                              <w:rPr>
                                <w:rFonts w:cs="Arial"/>
                                <w:b w:val="0"/>
                                <w:color w:val="auto"/>
                                <w:spacing w:val="-2"/>
                                <w:position w:val="6"/>
                                <w:sz w:val="18"/>
                              </w:rPr>
                              <w:t xml:space="preserve">.: </w:t>
                            </w:r>
                            <w:r>
                              <w:rPr>
                                <w:rFonts w:cs="Arial"/>
                                <w:b w:val="0"/>
                                <w:color w:val="auto"/>
                                <w:spacing w:val="-2"/>
                                <w:position w:val="6"/>
                                <w:sz w:val="18"/>
                              </w:rPr>
                              <w:t>Comité de selección</w:t>
                            </w:r>
                          </w:p>
                          <w:p w14:paraId="48B7EA57" w14:textId="77777777" w:rsidR="0016691C" w:rsidRPr="002772CF" w:rsidRDefault="0016691C" w:rsidP="00DE35D8">
                            <w:pPr>
                              <w:ind w:left="1418"/>
                              <w:rPr>
                                <w:rFonts w:ascii="Arial" w:hAnsi="Arial" w:cs="Arial"/>
                                <w:color w:val="auto"/>
                                <w:spacing w:val="-2"/>
                                <w:sz w:val="14"/>
                              </w:rPr>
                            </w:pPr>
                          </w:p>
                          <w:p w14:paraId="41CD532C" w14:textId="35FDF330" w:rsidR="0016691C" w:rsidRDefault="0016691C" w:rsidP="00BF344E">
                            <w:pPr>
                              <w:rPr>
                                <w:rFonts w:ascii="Arial" w:hAnsi="Arial" w:cs="Arial"/>
                                <w:b/>
                                <w:caps/>
                                <w:color w:val="auto"/>
                                <w:spacing w:val="-2"/>
                                <w:sz w:val="18"/>
                              </w:rPr>
                            </w:pPr>
                            <w:r w:rsidRPr="002772CF">
                              <w:rPr>
                                <w:rFonts w:ascii="Arial" w:hAnsi="Arial" w:cs="Arial"/>
                                <w:b/>
                                <w:caps/>
                                <w:color w:val="auto"/>
                                <w:spacing w:val="-2"/>
                                <w:sz w:val="18"/>
                              </w:rPr>
                              <w:t>CONCURSO PÚBLICO  N°</w:t>
                            </w:r>
                            <w:r>
                              <w:rPr>
                                <w:rFonts w:ascii="Arial" w:hAnsi="Arial" w:cs="Arial"/>
                                <w:b/>
                                <w:caps/>
                                <w:color w:val="auto"/>
                                <w:spacing w:val="-2"/>
                                <w:sz w:val="18"/>
                              </w:rPr>
                              <w:t xml:space="preserve"> 001-2016-GR.CAJ-PRIMERA CONVOCATORIA.</w:t>
                            </w:r>
                          </w:p>
                          <w:p w14:paraId="7D6C7F73" w14:textId="77777777" w:rsidR="0016691C" w:rsidRPr="002772CF" w:rsidRDefault="0016691C" w:rsidP="00BF344E">
                            <w:pPr>
                              <w:rPr>
                                <w:rFonts w:ascii="Arial" w:hAnsi="Arial" w:cs="Arial"/>
                                <w:b/>
                                <w:color w:val="auto"/>
                                <w:spacing w:val="-2"/>
                                <w:sz w:val="6"/>
                              </w:rPr>
                            </w:pPr>
                          </w:p>
                          <w:p w14:paraId="00F5AE89" w14:textId="46BB10A0" w:rsidR="0016691C" w:rsidRPr="008A44AA" w:rsidRDefault="0016691C" w:rsidP="00BF344E">
                            <w:pPr>
                              <w:jc w:val="both"/>
                              <w:rPr>
                                <w:rFonts w:ascii="Arial" w:hAnsi="Arial" w:cs="Arial"/>
                                <w:spacing w:val="-2"/>
                                <w:sz w:val="18"/>
                              </w:rPr>
                            </w:pPr>
                            <w:r w:rsidRPr="002772CF">
                              <w:rPr>
                                <w:rFonts w:ascii="Arial" w:hAnsi="Arial" w:cs="Arial"/>
                                <w:b/>
                                <w:color w:val="auto"/>
                                <w:spacing w:val="-2"/>
                                <w:sz w:val="18"/>
                              </w:rPr>
                              <w:t xml:space="preserve">Denominación de la convocatoria: </w:t>
                            </w:r>
                            <w:r w:rsidRPr="001E4E65">
                              <w:rPr>
                                <w:rFonts w:ascii="Arial" w:hAnsi="Arial" w:cs="Arial"/>
                                <w:b/>
                                <w:sz w:val="20"/>
                              </w:rPr>
                              <w:t xml:space="preserve">Contratación </w:t>
                            </w:r>
                            <w:r>
                              <w:rPr>
                                <w:rFonts w:ascii="Arial" w:hAnsi="Arial" w:cs="Arial"/>
                                <w:b/>
                                <w:sz w:val="20"/>
                              </w:rPr>
                              <w:t>d</w:t>
                            </w:r>
                            <w:r w:rsidRPr="001E4E65">
                              <w:rPr>
                                <w:rFonts w:ascii="Arial" w:hAnsi="Arial" w:cs="Arial"/>
                                <w:b/>
                                <w:sz w:val="20"/>
                              </w:rPr>
                              <w:t xml:space="preserve">e Servicios </w:t>
                            </w:r>
                            <w:r>
                              <w:rPr>
                                <w:rFonts w:ascii="Arial" w:hAnsi="Arial" w:cs="Arial"/>
                                <w:b/>
                                <w:sz w:val="20"/>
                              </w:rPr>
                              <w:t>p</w:t>
                            </w:r>
                            <w:r w:rsidRPr="001E4E65">
                              <w:rPr>
                                <w:rFonts w:ascii="Arial" w:hAnsi="Arial" w:cs="Arial"/>
                                <w:b/>
                                <w:sz w:val="20"/>
                              </w:rPr>
                              <w:t xml:space="preserve">ara </w:t>
                            </w:r>
                            <w:r>
                              <w:rPr>
                                <w:rFonts w:ascii="Arial" w:hAnsi="Arial" w:cs="Arial"/>
                                <w:b/>
                                <w:sz w:val="20"/>
                              </w:rPr>
                              <w:t>e</w:t>
                            </w:r>
                            <w:r w:rsidRPr="001E4E65">
                              <w:rPr>
                                <w:rFonts w:ascii="Arial" w:hAnsi="Arial" w:cs="Arial"/>
                                <w:b/>
                                <w:sz w:val="20"/>
                              </w:rPr>
                              <w:t xml:space="preserve">l Proyecto: “Mejoramiento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os Servicios </w:t>
                            </w:r>
                            <w:r>
                              <w:rPr>
                                <w:rFonts w:ascii="Arial" w:hAnsi="Arial" w:cs="Arial"/>
                                <w:b/>
                                <w:sz w:val="20"/>
                              </w:rPr>
                              <w:t>d</w:t>
                            </w:r>
                            <w:r w:rsidRPr="001E4E65">
                              <w:rPr>
                                <w:rFonts w:ascii="Arial" w:hAnsi="Arial" w:cs="Arial"/>
                                <w:b/>
                                <w:sz w:val="20"/>
                              </w:rPr>
                              <w:t>e Gesti</w:t>
                            </w:r>
                            <w:r>
                              <w:rPr>
                                <w:rFonts w:ascii="Arial" w:hAnsi="Arial" w:cs="Arial"/>
                                <w:b/>
                                <w:sz w:val="20"/>
                              </w:rPr>
                              <w:t>ó</w:t>
                            </w:r>
                            <w:r w:rsidRPr="001E4E65">
                              <w:rPr>
                                <w:rFonts w:ascii="Arial" w:hAnsi="Arial" w:cs="Arial"/>
                                <w:b/>
                                <w:sz w:val="20"/>
                              </w:rPr>
                              <w:t xml:space="preserve">n Ambiental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a Gerencia Regional </w:t>
                            </w:r>
                            <w:r>
                              <w:rPr>
                                <w:rFonts w:ascii="Arial" w:hAnsi="Arial" w:cs="Arial"/>
                                <w:b/>
                                <w:sz w:val="20"/>
                              </w:rPr>
                              <w:t>d</w:t>
                            </w:r>
                            <w:r w:rsidRPr="001E4E65">
                              <w:rPr>
                                <w:rFonts w:ascii="Arial" w:hAnsi="Arial" w:cs="Arial"/>
                                <w:b/>
                                <w:sz w:val="20"/>
                              </w:rPr>
                              <w:t xml:space="preserve">e Recursos Naturales </w:t>
                            </w:r>
                            <w:r>
                              <w:rPr>
                                <w:rFonts w:ascii="Arial" w:hAnsi="Arial" w:cs="Arial"/>
                                <w:b/>
                                <w:sz w:val="20"/>
                              </w:rPr>
                              <w:t>y</w:t>
                            </w:r>
                            <w:r w:rsidRPr="001E4E65">
                              <w:rPr>
                                <w:rFonts w:ascii="Arial" w:hAnsi="Arial" w:cs="Arial"/>
                                <w:b/>
                                <w:sz w:val="20"/>
                              </w:rPr>
                              <w:t xml:space="preserve"> Gesti</w:t>
                            </w:r>
                            <w:r>
                              <w:rPr>
                                <w:rFonts w:ascii="Arial" w:hAnsi="Arial" w:cs="Arial"/>
                                <w:b/>
                                <w:sz w:val="20"/>
                              </w:rPr>
                              <w:t>ó</w:t>
                            </w:r>
                            <w:r w:rsidRPr="001E4E65">
                              <w:rPr>
                                <w:rFonts w:ascii="Arial" w:hAnsi="Arial" w:cs="Arial"/>
                                <w:b/>
                                <w:sz w:val="20"/>
                              </w:rPr>
                              <w:t xml:space="preserve">n </w:t>
                            </w:r>
                            <w:r>
                              <w:rPr>
                                <w:rFonts w:ascii="Arial" w:hAnsi="Arial" w:cs="Arial"/>
                                <w:b/>
                                <w:sz w:val="20"/>
                              </w:rPr>
                              <w:t>d</w:t>
                            </w:r>
                            <w:r w:rsidRPr="001E4E65">
                              <w:rPr>
                                <w:rFonts w:ascii="Arial" w:hAnsi="Arial" w:cs="Arial"/>
                                <w:b/>
                                <w:sz w:val="20"/>
                              </w:rPr>
                              <w:t xml:space="preserve">el Medio Ambiente </w:t>
                            </w:r>
                            <w:r>
                              <w:rPr>
                                <w:rFonts w:ascii="Arial" w:hAnsi="Arial" w:cs="Arial"/>
                                <w:b/>
                                <w:sz w:val="20"/>
                              </w:rPr>
                              <w:t>d</w:t>
                            </w:r>
                            <w:r w:rsidRPr="001E4E65">
                              <w:rPr>
                                <w:rFonts w:ascii="Arial" w:hAnsi="Arial" w:cs="Arial"/>
                                <w:b/>
                                <w:sz w:val="20"/>
                              </w:rPr>
                              <w:t xml:space="preserve">el Gobierno Regional </w:t>
                            </w:r>
                            <w:r>
                              <w:rPr>
                                <w:rFonts w:ascii="Arial" w:hAnsi="Arial" w:cs="Arial"/>
                                <w:b/>
                                <w:sz w:val="20"/>
                              </w:rPr>
                              <w:t>d</w:t>
                            </w:r>
                            <w:r w:rsidRPr="001E4E65">
                              <w:rPr>
                                <w:rFonts w:ascii="Arial" w:hAnsi="Arial" w:cs="Arial"/>
                                <w:b/>
                                <w:sz w:val="20"/>
                              </w:rPr>
                              <w:t>e Cajamarca</w:t>
                            </w:r>
                            <w:r>
                              <w:rPr>
                                <w:rFonts w:ascii="Arial" w:hAnsi="Arial" w:cs="Arial"/>
                                <w:b/>
                                <w:sz w:val="20"/>
                              </w:rPr>
                              <w:t>”.</w:t>
                            </w:r>
                          </w:p>
                          <w:p w14:paraId="406FC364" w14:textId="13900D8F" w:rsidR="0016691C" w:rsidRDefault="0016691C" w:rsidP="00DE35D8">
                            <w:pPr>
                              <w:ind w:left="708" w:firstLine="708"/>
                              <w:rPr>
                                <w:rFonts w:ascii="Arial" w:hAnsi="Arial" w:cs="Arial"/>
                                <w:b/>
                                <w:caps/>
                                <w:spacing w:val="-2"/>
                                <w:sz w:val="18"/>
                              </w:rPr>
                            </w:pPr>
                            <w:r>
                              <w:rPr>
                                <w:rFonts w:ascii="Arial" w:hAnsi="Arial" w:cs="Arial"/>
                                <w:b/>
                                <w:caps/>
                                <w:spacing w:val="-2"/>
                                <w:sz w:val="18"/>
                              </w:rPr>
                              <w:t>ITEM Nº……………</w:t>
                            </w:r>
                          </w:p>
                          <w:p w14:paraId="5A76FA16" w14:textId="77777777" w:rsidR="0016691C" w:rsidRDefault="0016691C" w:rsidP="00DE35D8">
                            <w:pPr>
                              <w:ind w:left="708" w:firstLine="708"/>
                              <w:rPr>
                                <w:rFonts w:ascii="Arial" w:hAnsi="Arial" w:cs="Arial"/>
                                <w:b/>
                                <w:caps/>
                                <w:spacing w:val="-2"/>
                                <w:sz w:val="18"/>
                              </w:rPr>
                            </w:pPr>
                          </w:p>
                          <w:p w14:paraId="6C3576F0" w14:textId="77777777" w:rsidR="0016691C" w:rsidRPr="0033651F" w:rsidRDefault="0016691C" w:rsidP="00DE35D8">
                            <w:pPr>
                              <w:ind w:left="708" w:firstLine="708"/>
                              <w:rPr>
                                <w:rFonts w:ascii="Arial" w:hAnsi="Arial" w:cs="Arial"/>
                                <w:b/>
                                <w:spacing w:val="-2"/>
                                <w:sz w:val="18"/>
                              </w:rPr>
                            </w:pPr>
                            <w:r w:rsidRPr="0033651F">
                              <w:rPr>
                                <w:rFonts w:ascii="Arial" w:hAnsi="Arial" w:cs="Arial"/>
                                <w:b/>
                                <w:caps/>
                                <w:spacing w:val="-2"/>
                                <w:sz w:val="18"/>
                              </w:rPr>
                              <w:t>oferta</w:t>
                            </w:r>
                          </w:p>
                          <w:p w14:paraId="5A20C5BB" w14:textId="2461A1DD" w:rsidR="0016691C" w:rsidRPr="008A44AA" w:rsidRDefault="0016691C" w:rsidP="00DE35D8">
                            <w:pPr>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51.2pt;margin-top:2.35pt;width:398.2pt;height:171.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" strokeweight="3.25pt">
                <v:textbox>
                  <w:txbxContent>
                    <w:p w14:paraId="1CEB6475" w14:textId="77777777" w:rsidR="0016691C" w:rsidRPr="006F2CC8" w:rsidRDefault="0016691C" w:rsidP="00BF344E">
                      <w:pPr>
                        <w:pStyle w:val="Ttulo1"/>
                        <w:tabs>
                          <w:tab w:val="num" w:pos="432"/>
                        </w:tabs>
                        <w:spacing w:before="0" w:after="0"/>
                        <w:rPr>
                          <w:rFonts w:ascii="Arial" w:hAnsi="Arial" w:cs="Arial"/>
                          <w:color w:val="auto"/>
                          <w:spacing w:val="-2"/>
                          <w:position w:val="6"/>
                          <w:sz w:val="18"/>
                        </w:rPr>
                      </w:pPr>
                      <w:r w:rsidRPr="00213408">
                        <w:rPr>
                          <w:rFonts w:ascii="Arial" w:hAnsi="Arial" w:cs="Arial"/>
                          <w:b w:val="0"/>
                          <w:color w:val="auto"/>
                          <w:spacing w:val="-2"/>
                          <w:position w:val="6"/>
                          <w:sz w:val="18"/>
                        </w:rPr>
                        <w:t>Señores</w:t>
                      </w:r>
                    </w:p>
                    <w:p w14:paraId="0D7993CE" w14:textId="77777777" w:rsidR="0016691C" w:rsidRPr="006F2CC8" w:rsidRDefault="0016691C" w:rsidP="00BF344E">
                      <w:pPr>
                        <w:rPr>
                          <w:rFonts w:ascii="Arial" w:hAnsi="Arial" w:cs="Arial"/>
                          <w:b/>
                          <w:color w:val="auto"/>
                          <w:spacing w:val="-2"/>
                          <w:sz w:val="18"/>
                        </w:rPr>
                      </w:pPr>
                      <w:r>
                        <w:rPr>
                          <w:rFonts w:ascii="Arial" w:hAnsi="Arial" w:cs="Arial"/>
                          <w:b/>
                          <w:color w:val="auto"/>
                          <w:spacing w:val="-2"/>
                          <w:sz w:val="18"/>
                        </w:rPr>
                        <w:t>GOBIERNO REGIONAL DE CAJAMARCA</w:t>
                      </w:r>
                    </w:p>
                    <w:p w14:paraId="0C27FB43" w14:textId="77777777" w:rsidR="0016691C" w:rsidRPr="006F2CC8" w:rsidRDefault="0016691C" w:rsidP="00BF344E">
                      <w:pPr>
                        <w:rPr>
                          <w:rFonts w:ascii="Arial" w:hAnsi="Arial" w:cs="Arial"/>
                          <w:b/>
                          <w:color w:val="auto"/>
                          <w:spacing w:val="-2"/>
                          <w:sz w:val="8"/>
                        </w:rPr>
                      </w:pPr>
                    </w:p>
                    <w:p w14:paraId="74DF005E" w14:textId="77777777" w:rsidR="0016691C" w:rsidRPr="00213408" w:rsidRDefault="0016691C" w:rsidP="00BF344E">
                      <w:pPr>
                        <w:pStyle w:val="Ttulo1"/>
                        <w:spacing w:before="0" w:after="0"/>
                        <w:rPr>
                          <w:rFonts w:ascii="Arial" w:hAnsi="Arial" w:cs="Arial"/>
                          <w:b w:val="0"/>
                          <w:color w:val="auto"/>
                          <w:spacing w:val="-2"/>
                          <w:position w:val="6"/>
                          <w:sz w:val="18"/>
                        </w:rPr>
                      </w:pPr>
                      <w:r w:rsidRPr="00213408">
                        <w:rPr>
                          <w:rFonts w:ascii="Arial" w:hAnsi="Arial" w:cs="Arial"/>
                          <w:b w:val="0"/>
                          <w:color w:val="auto"/>
                          <w:spacing w:val="-2"/>
                          <w:position w:val="6"/>
                          <w:sz w:val="18"/>
                        </w:rPr>
                        <w:t>Jr. Santa Teresa de Journet N° 351 Urb. La Alameda – Cajamarca.</w:t>
                      </w:r>
                    </w:p>
                    <w:p w14:paraId="7060B2CA" w14:textId="77777777" w:rsidR="0016691C" w:rsidRPr="00392CFD" w:rsidRDefault="0016691C" w:rsidP="00DE35D8">
                      <w:pPr>
                        <w:pStyle w:val="Ttulo1"/>
                        <w:spacing w:before="0" w:after="0"/>
                        <w:rPr>
                          <w:rFonts w:cs="Arial"/>
                          <w:b w:val="0"/>
                          <w:color w:val="auto"/>
                          <w:spacing w:val="-2"/>
                          <w:position w:val="6"/>
                          <w:sz w:val="18"/>
                        </w:rPr>
                      </w:pPr>
                      <w:proofErr w:type="spellStart"/>
                      <w:r w:rsidRPr="00392CFD">
                        <w:rPr>
                          <w:rFonts w:cs="Arial"/>
                          <w:b w:val="0"/>
                          <w:color w:val="auto"/>
                          <w:spacing w:val="-2"/>
                          <w:position w:val="6"/>
                          <w:sz w:val="18"/>
                        </w:rPr>
                        <w:t>Att</w:t>
                      </w:r>
                      <w:proofErr w:type="spellEnd"/>
                      <w:r w:rsidRPr="00392CFD">
                        <w:rPr>
                          <w:rFonts w:cs="Arial"/>
                          <w:b w:val="0"/>
                          <w:color w:val="auto"/>
                          <w:spacing w:val="-2"/>
                          <w:position w:val="6"/>
                          <w:sz w:val="18"/>
                        </w:rPr>
                        <w:t xml:space="preserve">.: </w:t>
                      </w:r>
                      <w:r>
                        <w:rPr>
                          <w:rFonts w:cs="Arial"/>
                          <w:b w:val="0"/>
                          <w:color w:val="auto"/>
                          <w:spacing w:val="-2"/>
                          <w:position w:val="6"/>
                          <w:sz w:val="18"/>
                        </w:rPr>
                        <w:t>Comité de selección</w:t>
                      </w:r>
                    </w:p>
                    <w:p w14:paraId="48B7EA57" w14:textId="77777777" w:rsidR="0016691C" w:rsidRPr="002772CF" w:rsidRDefault="0016691C" w:rsidP="00DE35D8">
                      <w:pPr>
                        <w:ind w:left="1418"/>
                        <w:rPr>
                          <w:rFonts w:ascii="Arial" w:hAnsi="Arial" w:cs="Arial"/>
                          <w:color w:val="auto"/>
                          <w:spacing w:val="-2"/>
                          <w:sz w:val="14"/>
                        </w:rPr>
                      </w:pPr>
                    </w:p>
                    <w:p w14:paraId="41CD532C" w14:textId="35FDF330" w:rsidR="0016691C" w:rsidRDefault="0016691C" w:rsidP="00BF344E">
                      <w:pPr>
                        <w:rPr>
                          <w:rFonts w:ascii="Arial" w:hAnsi="Arial" w:cs="Arial"/>
                          <w:b/>
                          <w:caps/>
                          <w:color w:val="auto"/>
                          <w:spacing w:val="-2"/>
                          <w:sz w:val="18"/>
                        </w:rPr>
                      </w:pPr>
                      <w:r w:rsidRPr="002772CF">
                        <w:rPr>
                          <w:rFonts w:ascii="Arial" w:hAnsi="Arial" w:cs="Arial"/>
                          <w:b/>
                          <w:caps/>
                          <w:color w:val="auto"/>
                          <w:spacing w:val="-2"/>
                          <w:sz w:val="18"/>
                        </w:rPr>
                        <w:t>CONCURSO PÚBLICO  N°</w:t>
                      </w:r>
                      <w:r>
                        <w:rPr>
                          <w:rFonts w:ascii="Arial" w:hAnsi="Arial" w:cs="Arial"/>
                          <w:b/>
                          <w:caps/>
                          <w:color w:val="auto"/>
                          <w:spacing w:val="-2"/>
                          <w:sz w:val="18"/>
                        </w:rPr>
                        <w:t xml:space="preserve"> 001-2016-GR.CAJ-PRIMERA CONVOCATORIA.</w:t>
                      </w:r>
                    </w:p>
                    <w:p w14:paraId="7D6C7F73" w14:textId="77777777" w:rsidR="0016691C" w:rsidRPr="002772CF" w:rsidRDefault="0016691C" w:rsidP="00BF344E">
                      <w:pPr>
                        <w:rPr>
                          <w:rFonts w:ascii="Arial" w:hAnsi="Arial" w:cs="Arial"/>
                          <w:b/>
                          <w:color w:val="auto"/>
                          <w:spacing w:val="-2"/>
                          <w:sz w:val="6"/>
                        </w:rPr>
                      </w:pPr>
                    </w:p>
                    <w:p w14:paraId="00F5AE89" w14:textId="46BB10A0" w:rsidR="0016691C" w:rsidRPr="008A44AA" w:rsidRDefault="0016691C" w:rsidP="00BF344E">
                      <w:pPr>
                        <w:jc w:val="both"/>
                        <w:rPr>
                          <w:rFonts w:ascii="Arial" w:hAnsi="Arial" w:cs="Arial"/>
                          <w:spacing w:val="-2"/>
                          <w:sz w:val="18"/>
                        </w:rPr>
                      </w:pPr>
                      <w:r w:rsidRPr="002772CF">
                        <w:rPr>
                          <w:rFonts w:ascii="Arial" w:hAnsi="Arial" w:cs="Arial"/>
                          <w:b/>
                          <w:color w:val="auto"/>
                          <w:spacing w:val="-2"/>
                          <w:sz w:val="18"/>
                        </w:rPr>
                        <w:t xml:space="preserve">Denominación de la convocatoria: </w:t>
                      </w:r>
                      <w:r w:rsidRPr="001E4E65">
                        <w:rPr>
                          <w:rFonts w:ascii="Arial" w:hAnsi="Arial" w:cs="Arial"/>
                          <w:b/>
                          <w:sz w:val="20"/>
                        </w:rPr>
                        <w:t xml:space="preserve">Contratación </w:t>
                      </w:r>
                      <w:r>
                        <w:rPr>
                          <w:rFonts w:ascii="Arial" w:hAnsi="Arial" w:cs="Arial"/>
                          <w:b/>
                          <w:sz w:val="20"/>
                        </w:rPr>
                        <w:t>d</w:t>
                      </w:r>
                      <w:r w:rsidRPr="001E4E65">
                        <w:rPr>
                          <w:rFonts w:ascii="Arial" w:hAnsi="Arial" w:cs="Arial"/>
                          <w:b/>
                          <w:sz w:val="20"/>
                        </w:rPr>
                        <w:t xml:space="preserve">e Servicios </w:t>
                      </w:r>
                      <w:r>
                        <w:rPr>
                          <w:rFonts w:ascii="Arial" w:hAnsi="Arial" w:cs="Arial"/>
                          <w:b/>
                          <w:sz w:val="20"/>
                        </w:rPr>
                        <w:t>p</w:t>
                      </w:r>
                      <w:r w:rsidRPr="001E4E65">
                        <w:rPr>
                          <w:rFonts w:ascii="Arial" w:hAnsi="Arial" w:cs="Arial"/>
                          <w:b/>
                          <w:sz w:val="20"/>
                        </w:rPr>
                        <w:t xml:space="preserve">ara </w:t>
                      </w:r>
                      <w:r>
                        <w:rPr>
                          <w:rFonts w:ascii="Arial" w:hAnsi="Arial" w:cs="Arial"/>
                          <w:b/>
                          <w:sz w:val="20"/>
                        </w:rPr>
                        <w:t>e</w:t>
                      </w:r>
                      <w:r w:rsidRPr="001E4E65">
                        <w:rPr>
                          <w:rFonts w:ascii="Arial" w:hAnsi="Arial" w:cs="Arial"/>
                          <w:b/>
                          <w:sz w:val="20"/>
                        </w:rPr>
                        <w:t xml:space="preserve">l Proyecto: “Mejoramiento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os Servicios </w:t>
                      </w:r>
                      <w:r>
                        <w:rPr>
                          <w:rFonts w:ascii="Arial" w:hAnsi="Arial" w:cs="Arial"/>
                          <w:b/>
                          <w:sz w:val="20"/>
                        </w:rPr>
                        <w:t>d</w:t>
                      </w:r>
                      <w:r w:rsidRPr="001E4E65">
                        <w:rPr>
                          <w:rFonts w:ascii="Arial" w:hAnsi="Arial" w:cs="Arial"/>
                          <w:b/>
                          <w:sz w:val="20"/>
                        </w:rPr>
                        <w:t>e Gesti</w:t>
                      </w:r>
                      <w:r>
                        <w:rPr>
                          <w:rFonts w:ascii="Arial" w:hAnsi="Arial" w:cs="Arial"/>
                          <w:b/>
                          <w:sz w:val="20"/>
                        </w:rPr>
                        <w:t>ó</w:t>
                      </w:r>
                      <w:r w:rsidRPr="001E4E65">
                        <w:rPr>
                          <w:rFonts w:ascii="Arial" w:hAnsi="Arial" w:cs="Arial"/>
                          <w:b/>
                          <w:sz w:val="20"/>
                        </w:rPr>
                        <w:t xml:space="preserve">n Ambiental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a Gerencia Regional </w:t>
                      </w:r>
                      <w:r>
                        <w:rPr>
                          <w:rFonts w:ascii="Arial" w:hAnsi="Arial" w:cs="Arial"/>
                          <w:b/>
                          <w:sz w:val="20"/>
                        </w:rPr>
                        <w:t>d</w:t>
                      </w:r>
                      <w:r w:rsidRPr="001E4E65">
                        <w:rPr>
                          <w:rFonts w:ascii="Arial" w:hAnsi="Arial" w:cs="Arial"/>
                          <w:b/>
                          <w:sz w:val="20"/>
                        </w:rPr>
                        <w:t xml:space="preserve">e Recursos Naturales </w:t>
                      </w:r>
                      <w:r>
                        <w:rPr>
                          <w:rFonts w:ascii="Arial" w:hAnsi="Arial" w:cs="Arial"/>
                          <w:b/>
                          <w:sz w:val="20"/>
                        </w:rPr>
                        <w:t>y</w:t>
                      </w:r>
                      <w:r w:rsidRPr="001E4E65">
                        <w:rPr>
                          <w:rFonts w:ascii="Arial" w:hAnsi="Arial" w:cs="Arial"/>
                          <w:b/>
                          <w:sz w:val="20"/>
                        </w:rPr>
                        <w:t xml:space="preserve"> Gesti</w:t>
                      </w:r>
                      <w:r>
                        <w:rPr>
                          <w:rFonts w:ascii="Arial" w:hAnsi="Arial" w:cs="Arial"/>
                          <w:b/>
                          <w:sz w:val="20"/>
                        </w:rPr>
                        <w:t>ó</w:t>
                      </w:r>
                      <w:r w:rsidRPr="001E4E65">
                        <w:rPr>
                          <w:rFonts w:ascii="Arial" w:hAnsi="Arial" w:cs="Arial"/>
                          <w:b/>
                          <w:sz w:val="20"/>
                        </w:rPr>
                        <w:t xml:space="preserve">n </w:t>
                      </w:r>
                      <w:r>
                        <w:rPr>
                          <w:rFonts w:ascii="Arial" w:hAnsi="Arial" w:cs="Arial"/>
                          <w:b/>
                          <w:sz w:val="20"/>
                        </w:rPr>
                        <w:t>d</w:t>
                      </w:r>
                      <w:r w:rsidRPr="001E4E65">
                        <w:rPr>
                          <w:rFonts w:ascii="Arial" w:hAnsi="Arial" w:cs="Arial"/>
                          <w:b/>
                          <w:sz w:val="20"/>
                        </w:rPr>
                        <w:t xml:space="preserve">el Medio Ambiente </w:t>
                      </w:r>
                      <w:r>
                        <w:rPr>
                          <w:rFonts w:ascii="Arial" w:hAnsi="Arial" w:cs="Arial"/>
                          <w:b/>
                          <w:sz w:val="20"/>
                        </w:rPr>
                        <w:t>d</w:t>
                      </w:r>
                      <w:r w:rsidRPr="001E4E65">
                        <w:rPr>
                          <w:rFonts w:ascii="Arial" w:hAnsi="Arial" w:cs="Arial"/>
                          <w:b/>
                          <w:sz w:val="20"/>
                        </w:rPr>
                        <w:t xml:space="preserve">el Gobierno Regional </w:t>
                      </w:r>
                      <w:r>
                        <w:rPr>
                          <w:rFonts w:ascii="Arial" w:hAnsi="Arial" w:cs="Arial"/>
                          <w:b/>
                          <w:sz w:val="20"/>
                        </w:rPr>
                        <w:t>d</w:t>
                      </w:r>
                      <w:r w:rsidRPr="001E4E65">
                        <w:rPr>
                          <w:rFonts w:ascii="Arial" w:hAnsi="Arial" w:cs="Arial"/>
                          <w:b/>
                          <w:sz w:val="20"/>
                        </w:rPr>
                        <w:t>e Cajamarca</w:t>
                      </w:r>
                      <w:r>
                        <w:rPr>
                          <w:rFonts w:ascii="Arial" w:hAnsi="Arial" w:cs="Arial"/>
                          <w:b/>
                          <w:sz w:val="20"/>
                        </w:rPr>
                        <w:t>”.</w:t>
                      </w:r>
                    </w:p>
                    <w:p w14:paraId="406FC364" w14:textId="13900D8F" w:rsidR="0016691C" w:rsidRDefault="0016691C" w:rsidP="00DE35D8">
                      <w:pPr>
                        <w:ind w:left="708" w:firstLine="708"/>
                        <w:rPr>
                          <w:rFonts w:ascii="Arial" w:hAnsi="Arial" w:cs="Arial"/>
                          <w:b/>
                          <w:caps/>
                          <w:spacing w:val="-2"/>
                          <w:sz w:val="18"/>
                        </w:rPr>
                      </w:pPr>
                      <w:r>
                        <w:rPr>
                          <w:rFonts w:ascii="Arial" w:hAnsi="Arial" w:cs="Arial"/>
                          <w:b/>
                          <w:caps/>
                          <w:spacing w:val="-2"/>
                          <w:sz w:val="18"/>
                        </w:rPr>
                        <w:t>ITEM Nº……………</w:t>
                      </w:r>
                    </w:p>
                    <w:p w14:paraId="5A76FA16" w14:textId="77777777" w:rsidR="0016691C" w:rsidRDefault="0016691C" w:rsidP="00DE35D8">
                      <w:pPr>
                        <w:ind w:left="708" w:firstLine="708"/>
                        <w:rPr>
                          <w:rFonts w:ascii="Arial" w:hAnsi="Arial" w:cs="Arial"/>
                          <w:b/>
                          <w:caps/>
                          <w:spacing w:val="-2"/>
                          <w:sz w:val="18"/>
                        </w:rPr>
                      </w:pPr>
                    </w:p>
                    <w:p w14:paraId="6C3576F0" w14:textId="77777777" w:rsidR="0016691C" w:rsidRPr="0033651F" w:rsidRDefault="0016691C" w:rsidP="00DE35D8">
                      <w:pPr>
                        <w:ind w:left="708" w:firstLine="708"/>
                        <w:rPr>
                          <w:rFonts w:ascii="Arial" w:hAnsi="Arial" w:cs="Arial"/>
                          <w:b/>
                          <w:spacing w:val="-2"/>
                          <w:sz w:val="18"/>
                        </w:rPr>
                      </w:pPr>
                      <w:r w:rsidRPr="0033651F">
                        <w:rPr>
                          <w:rFonts w:ascii="Arial" w:hAnsi="Arial" w:cs="Arial"/>
                          <w:b/>
                          <w:caps/>
                          <w:spacing w:val="-2"/>
                          <w:sz w:val="18"/>
                        </w:rPr>
                        <w:t>oferta</w:t>
                      </w:r>
                    </w:p>
                    <w:p w14:paraId="5A20C5BB" w14:textId="2461A1DD" w:rsidR="0016691C" w:rsidRPr="008A44AA" w:rsidRDefault="0016691C" w:rsidP="00DE35D8">
                      <w:pPr>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1C7BEDB9" w14:textId="77777777" w:rsidR="00DE35D8" w:rsidRPr="00CD5328" w:rsidRDefault="00DE35D8" w:rsidP="00345818">
      <w:pPr>
        <w:pStyle w:val="Sangra3detindependiente"/>
        <w:widowControl w:val="0"/>
        <w:tabs>
          <w:tab w:val="left" w:pos="709"/>
        </w:tabs>
        <w:ind w:left="445" w:firstLine="0"/>
        <w:jc w:val="both"/>
        <w:rPr>
          <w:rFonts w:cs="Arial"/>
          <w:i w:val="0"/>
        </w:rPr>
      </w:pPr>
    </w:p>
    <w:p w14:paraId="595B97D0" w14:textId="77777777" w:rsidR="00DE35D8" w:rsidRPr="00CD5328" w:rsidRDefault="00DE35D8" w:rsidP="00345818">
      <w:pPr>
        <w:pStyle w:val="Sangra3detindependiente"/>
        <w:widowControl w:val="0"/>
        <w:tabs>
          <w:tab w:val="left" w:pos="709"/>
        </w:tabs>
        <w:ind w:left="445" w:firstLine="0"/>
        <w:jc w:val="both"/>
        <w:rPr>
          <w:rFonts w:cs="Arial"/>
          <w:i w:val="0"/>
        </w:rPr>
      </w:pPr>
    </w:p>
    <w:p w14:paraId="29DBFCF3"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7783CFD0"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16C86117"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20417305"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09E63B1F"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6076BF7E"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469D3D8F" w14:textId="77777777" w:rsidR="00DE35D8" w:rsidRPr="00CD5328" w:rsidRDefault="00DE35D8" w:rsidP="00345818">
      <w:pPr>
        <w:widowControl w:val="0"/>
        <w:tabs>
          <w:tab w:val="left" w:pos="709"/>
        </w:tabs>
        <w:autoSpaceDE w:val="0"/>
        <w:autoSpaceDN w:val="0"/>
        <w:adjustRightInd w:val="0"/>
        <w:ind w:left="445" w:right="539"/>
        <w:jc w:val="both"/>
        <w:rPr>
          <w:rFonts w:ascii="Arial" w:hAnsi="Arial" w:cs="Arial"/>
        </w:rPr>
      </w:pPr>
    </w:p>
    <w:p w14:paraId="194F694C" w14:textId="77777777" w:rsidR="00DE35D8" w:rsidRDefault="00DE35D8" w:rsidP="00345818">
      <w:pPr>
        <w:widowControl w:val="0"/>
        <w:tabs>
          <w:tab w:val="left" w:pos="709"/>
        </w:tabs>
        <w:autoSpaceDE w:val="0"/>
        <w:autoSpaceDN w:val="0"/>
        <w:adjustRightInd w:val="0"/>
        <w:ind w:left="442" w:right="539"/>
        <w:jc w:val="both"/>
        <w:rPr>
          <w:rFonts w:ascii="Arial" w:hAnsi="Arial" w:cs="Arial"/>
          <w:b/>
          <w:sz w:val="20"/>
        </w:rPr>
      </w:pPr>
    </w:p>
    <w:p w14:paraId="168753FD" w14:textId="77777777" w:rsidR="00DE35D8" w:rsidRDefault="00DE35D8" w:rsidP="00345818">
      <w:pPr>
        <w:widowControl w:val="0"/>
        <w:tabs>
          <w:tab w:val="left" w:pos="709"/>
        </w:tabs>
        <w:autoSpaceDE w:val="0"/>
        <w:autoSpaceDN w:val="0"/>
        <w:adjustRightInd w:val="0"/>
        <w:ind w:left="445" w:right="539"/>
        <w:jc w:val="both"/>
        <w:rPr>
          <w:rFonts w:ascii="Arial" w:hAnsi="Arial" w:cs="Arial"/>
          <w:sz w:val="20"/>
        </w:rPr>
      </w:pPr>
    </w:p>
    <w:p w14:paraId="60ADE068" w14:textId="77777777" w:rsidR="00DE35D8" w:rsidRDefault="00DE35D8" w:rsidP="00345818">
      <w:pPr>
        <w:pStyle w:val="Prrafodelista"/>
        <w:widowControl w:val="0"/>
        <w:ind w:left="360"/>
        <w:jc w:val="both"/>
        <w:rPr>
          <w:rFonts w:ascii="Arial" w:hAnsi="Arial" w:cs="Arial"/>
          <w:sz w:val="20"/>
        </w:rPr>
      </w:pPr>
    </w:p>
    <w:p w14:paraId="662B9D90" w14:textId="77777777" w:rsidR="00BF344E" w:rsidRDefault="00BF344E" w:rsidP="00345818">
      <w:pPr>
        <w:pStyle w:val="Prrafodelista"/>
        <w:widowControl w:val="0"/>
        <w:ind w:left="360"/>
        <w:jc w:val="both"/>
        <w:rPr>
          <w:rFonts w:ascii="Arial" w:hAnsi="Arial" w:cs="Arial"/>
          <w:sz w:val="20"/>
        </w:rPr>
      </w:pPr>
    </w:p>
    <w:p w14:paraId="324893B3" w14:textId="77777777" w:rsidR="00BF344E" w:rsidRDefault="00BF344E" w:rsidP="00345818">
      <w:pPr>
        <w:pStyle w:val="Prrafodelista"/>
        <w:widowControl w:val="0"/>
        <w:ind w:left="360"/>
        <w:jc w:val="both"/>
        <w:rPr>
          <w:rFonts w:ascii="Arial" w:hAnsi="Arial" w:cs="Arial"/>
          <w:sz w:val="20"/>
        </w:rPr>
      </w:pPr>
    </w:p>
    <w:p w14:paraId="71417311" w14:textId="77777777" w:rsidR="00E05C3F" w:rsidRDefault="00E05C3F" w:rsidP="00345818">
      <w:pPr>
        <w:pStyle w:val="Prrafodelista"/>
        <w:widowControl w:val="0"/>
        <w:ind w:left="360"/>
        <w:jc w:val="both"/>
        <w:rPr>
          <w:rFonts w:ascii="Arial" w:hAnsi="Arial" w:cs="Arial"/>
          <w:sz w:val="20"/>
        </w:rPr>
      </w:pPr>
    </w:p>
    <w:p w14:paraId="0986EB46" w14:textId="77777777" w:rsidR="0033651F" w:rsidRPr="0033651F" w:rsidRDefault="00BB12F8" w:rsidP="00345818">
      <w:pPr>
        <w:pStyle w:val="Prrafodelista"/>
        <w:widowControl w:val="0"/>
        <w:ind w:left="360"/>
        <w:jc w:val="both"/>
        <w:rPr>
          <w:rFonts w:ascii="Arial" w:hAnsi="Arial" w:cs="Arial"/>
          <w:sz w:val="20"/>
        </w:rPr>
      </w:pPr>
      <w:r>
        <w:rPr>
          <w:rFonts w:ascii="Arial" w:hAnsi="Arial" w:cs="Arial"/>
          <w:sz w:val="20"/>
        </w:rPr>
        <w:t xml:space="preserve">La oferta </w:t>
      </w:r>
      <w:r w:rsidR="0033651F" w:rsidRPr="0033651F">
        <w:rPr>
          <w:rFonts w:ascii="Arial" w:hAnsi="Arial" w:cs="Arial"/>
          <w:sz w:val="20"/>
        </w:rPr>
        <w:t>contendrá, además de un índice de documentos, la siguiente  documentación:</w:t>
      </w:r>
    </w:p>
    <w:p w14:paraId="4E15955E" w14:textId="77777777" w:rsidR="005B4428" w:rsidRPr="004D09ED" w:rsidRDefault="005B4428" w:rsidP="004D09ED">
      <w:pPr>
        <w:widowControl w:val="0"/>
        <w:ind w:left="360"/>
        <w:jc w:val="both"/>
        <w:rPr>
          <w:rFonts w:ascii="Arial" w:hAnsi="Arial" w:cs="Arial"/>
          <w:sz w:val="20"/>
        </w:rPr>
      </w:pPr>
    </w:p>
    <w:p w14:paraId="2D101C87" w14:textId="77777777" w:rsidR="0033651F" w:rsidRPr="0047397E" w:rsidRDefault="0033651F" w:rsidP="00A50B9D">
      <w:pPr>
        <w:pStyle w:val="Prrafodelista"/>
        <w:widowControl w:val="0"/>
        <w:numPr>
          <w:ilvl w:val="2"/>
          <w:numId w:val="15"/>
        </w:numPr>
        <w:ind w:hanging="294"/>
        <w:jc w:val="both"/>
        <w:rPr>
          <w:rFonts w:ascii="Arial" w:hAnsi="Arial" w:cs="Arial"/>
          <w:b/>
          <w:sz w:val="20"/>
        </w:rPr>
      </w:pPr>
      <w:r w:rsidRPr="0047397E">
        <w:rPr>
          <w:rFonts w:ascii="Arial" w:hAnsi="Arial" w:cs="Arial"/>
          <w:b/>
          <w:sz w:val="20"/>
          <w:u w:val="single"/>
          <w:lang w:val="es-ES_tradnl"/>
        </w:rPr>
        <w:t>Documentación de presentación obligatoria</w:t>
      </w:r>
      <w:r w:rsidRPr="0047397E">
        <w:rPr>
          <w:rFonts w:ascii="Arial" w:hAnsi="Arial" w:cs="Arial"/>
          <w:b/>
          <w:sz w:val="20"/>
          <w:lang w:val="es-ES_tradnl"/>
        </w:rPr>
        <w:t xml:space="preserve"> </w:t>
      </w:r>
    </w:p>
    <w:p w14:paraId="5E2337AA" w14:textId="77777777" w:rsidR="00C56BDB" w:rsidRPr="001C6B94" w:rsidRDefault="00C56BDB" w:rsidP="001C6B94">
      <w:pPr>
        <w:pStyle w:val="Prrafodelista"/>
        <w:widowControl w:val="0"/>
        <w:ind w:left="1440"/>
        <w:jc w:val="both"/>
        <w:rPr>
          <w:rFonts w:ascii="Arial" w:hAnsi="Arial" w:cs="Arial"/>
          <w:sz w:val="20"/>
          <w:lang w:val="es-ES_tradnl"/>
        </w:rPr>
      </w:pPr>
    </w:p>
    <w:p w14:paraId="081B5FAF" w14:textId="2A8CC49A" w:rsidR="00C56BDB" w:rsidRPr="0047397E" w:rsidRDefault="00C56BDB" w:rsidP="00A50B9D">
      <w:pPr>
        <w:pStyle w:val="Prrafodelista"/>
        <w:widowControl w:val="0"/>
        <w:numPr>
          <w:ilvl w:val="3"/>
          <w:numId w:val="15"/>
        </w:numPr>
        <w:ind w:hanging="294"/>
        <w:jc w:val="both"/>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1D3277C5" w14:textId="23BA90DA" w:rsidR="005B4428" w:rsidRPr="001C6B94" w:rsidRDefault="005B4428" w:rsidP="00345818">
      <w:pPr>
        <w:pStyle w:val="WW-Textosinformato"/>
        <w:widowControl w:val="0"/>
        <w:ind w:left="1440"/>
        <w:rPr>
          <w:rFonts w:ascii="Arial" w:hAnsi="Arial" w:cs="Arial"/>
        </w:rPr>
      </w:pPr>
    </w:p>
    <w:p w14:paraId="34298713" w14:textId="77777777" w:rsidR="005B4428" w:rsidRPr="0097324D" w:rsidRDefault="005B4428" w:rsidP="00A50B9D">
      <w:pPr>
        <w:pStyle w:val="WW-Textosinformato"/>
        <w:widowControl w:val="0"/>
        <w:numPr>
          <w:ilvl w:val="0"/>
          <w:numId w:val="16"/>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82FBAD2" w14:textId="77777777" w:rsidR="005B4428" w:rsidRPr="0097324D" w:rsidRDefault="005B4428" w:rsidP="00345818">
      <w:pPr>
        <w:widowControl w:val="0"/>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1A1ED8BE" w14:textId="77777777" w:rsidR="005B4428" w:rsidRPr="00887F5F" w:rsidRDefault="005B4428" w:rsidP="00345818">
      <w:pPr>
        <w:pStyle w:val="WW-Textosinformato"/>
        <w:widowControl w:val="0"/>
        <w:tabs>
          <w:tab w:val="left" w:pos="993"/>
          <w:tab w:val="center" w:pos="6744"/>
          <w:tab w:val="right" w:pos="11163"/>
        </w:tabs>
        <w:adjustRightInd w:val="0"/>
        <w:ind w:left="2034" w:hanging="191"/>
        <w:jc w:val="both"/>
        <w:textAlignment w:val="baseline"/>
        <w:rPr>
          <w:rFonts w:ascii="Arial" w:hAnsi="Arial" w:cs="Arial"/>
        </w:rPr>
      </w:pPr>
    </w:p>
    <w:p w14:paraId="2C6DAB52" w14:textId="77777777" w:rsidR="005B4428" w:rsidRPr="00C7758F" w:rsidRDefault="005B4428" w:rsidP="00A50B9D">
      <w:pPr>
        <w:pStyle w:val="WW-Textosinformato"/>
        <w:widowControl w:val="0"/>
        <w:numPr>
          <w:ilvl w:val="0"/>
          <w:numId w:val="16"/>
        </w:numPr>
        <w:tabs>
          <w:tab w:val="left" w:pos="993"/>
          <w:tab w:val="center" w:pos="1560"/>
          <w:tab w:val="center" w:pos="1843"/>
          <w:tab w:val="right" w:pos="11163"/>
        </w:tabs>
        <w:ind w:left="1843" w:hanging="425"/>
        <w:jc w:val="both"/>
        <w:rPr>
          <w:rFonts w:ascii="Arial" w:hAnsi="Arial" w:cs="Arial"/>
          <w:color w:val="000000" w:themeColor="text1"/>
        </w:rPr>
      </w:pPr>
      <w:r w:rsidRPr="0097324D">
        <w:rPr>
          <w:rFonts w:ascii="Arial" w:hAnsi="Arial" w:cs="Arial"/>
        </w:rPr>
        <w:t xml:space="preserve">Declaración jurada </w:t>
      </w:r>
      <w:r w:rsidRPr="00C7758F">
        <w:rPr>
          <w:rFonts w:ascii="Arial" w:hAnsi="Arial" w:cs="Arial"/>
          <w:color w:val="000000" w:themeColor="text1"/>
        </w:rPr>
        <w:t xml:space="preserve">de acuerdo </w:t>
      </w:r>
      <w:r w:rsidR="00C56BDB" w:rsidRPr="00C7758F">
        <w:rPr>
          <w:rFonts w:ascii="Arial" w:hAnsi="Arial" w:cs="Arial"/>
          <w:color w:val="000000" w:themeColor="text1"/>
        </w:rPr>
        <w:t>con el numeral 1 de</w:t>
      </w:r>
      <w:r w:rsidRPr="00C7758F">
        <w:rPr>
          <w:rFonts w:ascii="Arial" w:hAnsi="Arial" w:cs="Arial"/>
          <w:color w:val="000000" w:themeColor="text1"/>
        </w:rPr>
        <w:t xml:space="preserve">l artículo </w:t>
      </w:r>
      <w:r w:rsidR="00EA7B7C" w:rsidRPr="00C7758F">
        <w:rPr>
          <w:rFonts w:ascii="Arial" w:hAnsi="Arial" w:cs="Arial"/>
          <w:color w:val="000000" w:themeColor="text1"/>
        </w:rPr>
        <w:t>31</w:t>
      </w:r>
      <w:r w:rsidRPr="00C7758F">
        <w:rPr>
          <w:rFonts w:ascii="Arial" w:hAnsi="Arial" w:cs="Arial"/>
          <w:color w:val="000000" w:themeColor="text1"/>
        </w:rPr>
        <w:t xml:space="preserve"> del  Reglamento</w:t>
      </w:r>
      <w:r w:rsidR="001435FE" w:rsidRPr="00C7758F">
        <w:rPr>
          <w:rFonts w:ascii="Arial" w:hAnsi="Arial" w:cs="Arial"/>
          <w:color w:val="000000" w:themeColor="text1"/>
        </w:rPr>
        <w:t>.</w:t>
      </w:r>
      <w:r w:rsidRPr="00C7758F">
        <w:rPr>
          <w:rFonts w:ascii="Arial" w:hAnsi="Arial" w:cs="Arial"/>
          <w:color w:val="000000" w:themeColor="text1"/>
        </w:rPr>
        <w:t xml:space="preserve"> </w:t>
      </w:r>
      <w:r w:rsidRPr="00C7758F">
        <w:rPr>
          <w:rFonts w:ascii="Arial" w:hAnsi="Arial" w:cs="Arial"/>
          <w:b/>
          <w:color w:val="000000" w:themeColor="text1"/>
        </w:rPr>
        <w:t xml:space="preserve">(Anexo Nº </w:t>
      </w:r>
      <w:r w:rsidR="00CE2844" w:rsidRPr="00C7758F">
        <w:rPr>
          <w:rFonts w:ascii="Arial" w:hAnsi="Arial" w:cs="Arial"/>
          <w:b/>
          <w:color w:val="000000" w:themeColor="text1"/>
        </w:rPr>
        <w:t>2</w:t>
      </w:r>
      <w:r w:rsidRPr="00C7758F">
        <w:rPr>
          <w:rFonts w:ascii="Arial" w:hAnsi="Arial" w:cs="Arial"/>
          <w:b/>
          <w:color w:val="000000" w:themeColor="text1"/>
        </w:rPr>
        <w:t>)</w:t>
      </w:r>
    </w:p>
    <w:p w14:paraId="06522868" w14:textId="77777777" w:rsidR="005B4428" w:rsidRPr="0097324D" w:rsidRDefault="00BA38AD" w:rsidP="0034581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C7758F">
        <w:rPr>
          <w:rFonts w:ascii="Arial" w:hAnsi="Arial" w:cs="Arial"/>
          <w:color w:val="000000" w:themeColor="text1"/>
        </w:rPr>
        <w:t xml:space="preserve">En el caso de </w:t>
      </w:r>
      <w:r w:rsidR="00D6077B" w:rsidRPr="00C7758F">
        <w:rPr>
          <w:rFonts w:ascii="Arial" w:hAnsi="Arial" w:cs="Arial"/>
          <w:color w:val="000000" w:themeColor="text1"/>
        </w:rPr>
        <w:t>consorcio</w:t>
      </w:r>
      <w:r w:rsidRPr="00C7758F">
        <w:rPr>
          <w:rFonts w:ascii="Arial" w:hAnsi="Arial" w:cs="Arial"/>
          <w:color w:val="000000" w:themeColor="text1"/>
        </w:rPr>
        <w:t xml:space="preserve">s, cada integrante debe presentar esta declaración jurada, salvo que sea presentada </w:t>
      </w:r>
      <w:r w:rsidRPr="0097324D">
        <w:rPr>
          <w:rFonts w:ascii="Arial" w:hAnsi="Arial" w:cs="Arial"/>
        </w:rPr>
        <w:t xml:space="preserve">por el representante común del </w:t>
      </w:r>
      <w:r w:rsidR="00D6077B" w:rsidRPr="0097324D">
        <w:rPr>
          <w:rFonts w:ascii="Arial" w:hAnsi="Arial" w:cs="Arial"/>
        </w:rPr>
        <w:t>consorcio</w:t>
      </w:r>
      <w:r w:rsidR="005B4428" w:rsidRPr="0097324D">
        <w:rPr>
          <w:rFonts w:ascii="Arial" w:hAnsi="Arial" w:cs="Arial"/>
        </w:rPr>
        <w:t>.</w:t>
      </w:r>
    </w:p>
    <w:p w14:paraId="18E4D96D" w14:textId="77777777" w:rsidR="005B4428" w:rsidRDefault="005B4428" w:rsidP="00345818">
      <w:pPr>
        <w:pStyle w:val="WW-Textosinformato"/>
        <w:widowControl w:val="0"/>
        <w:tabs>
          <w:tab w:val="left" w:pos="993"/>
          <w:tab w:val="center" w:pos="6744"/>
          <w:tab w:val="right" w:pos="11163"/>
        </w:tabs>
        <w:adjustRightInd w:val="0"/>
        <w:ind w:left="2034" w:hanging="191"/>
        <w:jc w:val="both"/>
        <w:textAlignment w:val="baseline"/>
        <w:rPr>
          <w:rFonts w:ascii="Arial" w:hAnsi="Arial" w:cs="Arial"/>
        </w:rPr>
      </w:pPr>
    </w:p>
    <w:p w14:paraId="1E75F48E" w14:textId="2D4CA8EA" w:rsidR="00B04A9D" w:rsidRDefault="00B04A9D" w:rsidP="00A50B9D">
      <w:pPr>
        <w:pStyle w:val="WW-Textosinformato"/>
        <w:widowControl w:val="0"/>
        <w:numPr>
          <w:ilvl w:val="0"/>
          <w:numId w:val="16"/>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Pr="0097324D">
        <w:rPr>
          <w:rFonts w:ascii="Arial" w:hAnsi="Arial" w:cs="Arial"/>
          <w:vertAlign w:val="superscript"/>
          <w:lang w:val="es-ES_tradnl"/>
        </w:rPr>
        <w:footnoteReference w:id="5"/>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027DA2">
        <w:rPr>
          <w:rFonts w:ascii="Arial" w:hAnsi="Arial" w:cs="Arial"/>
        </w:rPr>
        <w:t>.</w:t>
      </w:r>
    </w:p>
    <w:p w14:paraId="6998FDC7" w14:textId="77777777" w:rsidR="00027DA2" w:rsidRDefault="00027DA2" w:rsidP="00027DA2">
      <w:pPr>
        <w:pStyle w:val="WW-Textosinformato"/>
        <w:widowControl w:val="0"/>
        <w:jc w:val="both"/>
        <w:rPr>
          <w:rFonts w:ascii="Arial" w:hAnsi="Arial" w:cs="Arial"/>
        </w:rPr>
      </w:pPr>
    </w:p>
    <w:p w14:paraId="4344A3E9" w14:textId="1BB63820" w:rsidR="00186372" w:rsidRPr="00E17536" w:rsidRDefault="00186372" w:rsidP="00A50B9D">
      <w:pPr>
        <w:pStyle w:val="WW-Textosinformato"/>
        <w:widowControl w:val="0"/>
        <w:numPr>
          <w:ilvl w:val="0"/>
          <w:numId w:val="16"/>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Pr="00E17536">
        <w:rPr>
          <w:rFonts w:ascii="Arial" w:hAnsi="Arial" w:cs="Arial"/>
          <w:vertAlign w:val="superscript"/>
        </w:rPr>
        <w:footnoteReference w:id="6"/>
      </w:r>
    </w:p>
    <w:p w14:paraId="16FA7048" w14:textId="77777777" w:rsidR="00C747C2" w:rsidRDefault="00C747C2" w:rsidP="0034581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20B22D09" w14:textId="27A90EC7" w:rsidR="003B6833" w:rsidRPr="003B6833" w:rsidRDefault="00C747C2" w:rsidP="00A50B9D">
      <w:pPr>
        <w:pStyle w:val="WW-Textosinformato"/>
        <w:widowControl w:val="0"/>
        <w:numPr>
          <w:ilvl w:val="0"/>
          <w:numId w:val="16"/>
        </w:numPr>
        <w:tabs>
          <w:tab w:val="left" w:pos="993"/>
          <w:tab w:val="center" w:pos="1843"/>
          <w:tab w:val="right" w:pos="11163"/>
        </w:tabs>
        <w:ind w:left="1843" w:hanging="425"/>
        <w:jc w:val="both"/>
        <w:rPr>
          <w:rFonts w:ascii="Arial" w:hAnsi="Arial" w:cs="Arial"/>
        </w:rPr>
      </w:pPr>
      <w:r w:rsidRPr="0010366A">
        <w:rPr>
          <w:rFonts w:ascii="Arial" w:hAnsi="Arial" w:cs="Arial"/>
        </w:rPr>
        <w:t xml:space="preserve">El </w:t>
      </w:r>
      <w:r w:rsidR="002D1F31">
        <w:rPr>
          <w:rFonts w:ascii="Arial" w:hAnsi="Arial" w:cs="Arial"/>
        </w:rPr>
        <w:t>precio</w:t>
      </w:r>
      <w:r w:rsidRPr="0010366A">
        <w:rPr>
          <w:rFonts w:ascii="Arial" w:hAnsi="Arial" w:cs="Arial"/>
        </w:rPr>
        <w:t xml:space="preserve"> de la oferta</w:t>
      </w:r>
      <w:r w:rsidR="00CB5999">
        <w:rPr>
          <w:rFonts w:ascii="Arial" w:hAnsi="Arial" w:cs="Arial"/>
        </w:rPr>
        <w:t xml:space="preserve"> en</w:t>
      </w:r>
      <w:r w:rsidRPr="00C747C2">
        <w:rPr>
          <w:rFonts w:ascii="Arial" w:hAnsi="Arial" w:cs="Arial"/>
        </w:rPr>
        <w:t xml:space="preserve"> </w:t>
      </w:r>
      <w:r w:rsidR="00C44328">
        <w:rPr>
          <w:rFonts w:ascii="Arial" w:hAnsi="Arial" w:cs="Arial"/>
        </w:rPr>
        <w:t>soles.</w:t>
      </w:r>
      <w:r w:rsidR="003B6833">
        <w:rPr>
          <w:rFonts w:ascii="Arial" w:hAnsi="Arial" w:cs="Arial"/>
        </w:rPr>
        <w:t xml:space="preserve"> </w:t>
      </w:r>
      <w:r w:rsidR="003B6833" w:rsidRPr="003B6833">
        <w:rPr>
          <w:rFonts w:ascii="Arial" w:hAnsi="Arial" w:cs="Arial"/>
          <w:b/>
        </w:rPr>
        <w:t>(Anexo Nº</w:t>
      </w:r>
      <w:r w:rsidR="00A466AB">
        <w:rPr>
          <w:rFonts w:ascii="Arial" w:hAnsi="Arial" w:cs="Arial"/>
          <w:b/>
        </w:rPr>
        <w:t xml:space="preserve"> </w:t>
      </w:r>
      <w:r w:rsidR="00FA1930">
        <w:rPr>
          <w:rFonts w:ascii="Arial" w:hAnsi="Arial" w:cs="Arial"/>
          <w:b/>
        </w:rPr>
        <w:t>5</w:t>
      </w:r>
      <w:r w:rsidR="003B6833" w:rsidRPr="003B6833">
        <w:rPr>
          <w:rFonts w:ascii="Arial" w:hAnsi="Arial" w:cs="Arial"/>
          <w:b/>
        </w:rPr>
        <w:t>)</w:t>
      </w:r>
    </w:p>
    <w:p w14:paraId="6E76728E" w14:textId="77777777" w:rsidR="003B6833" w:rsidRDefault="003B6833" w:rsidP="00345818">
      <w:pPr>
        <w:widowControl w:val="0"/>
        <w:tabs>
          <w:tab w:val="num" w:pos="993"/>
        </w:tabs>
        <w:ind w:left="1843"/>
        <w:jc w:val="both"/>
        <w:rPr>
          <w:rFonts w:ascii="Arial" w:hAnsi="Arial" w:cs="Arial"/>
          <w:sz w:val="20"/>
        </w:rPr>
      </w:pPr>
    </w:p>
    <w:p w14:paraId="5115ABF1" w14:textId="2F5B4E32" w:rsidR="003B6833" w:rsidRDefault="003B6833" w:rsidP="00345818">
      <w:pPr>
        <w:widowControl w:val="0"/>
        <w:ind w:left="1843"/>
        <w:jc w:val="both"/>
        <w:rPr>
          <w:rFonts w:ascii="Arial" w:hAnsi="Arial" w:cs="Arial"/>
          <w:sz w:val="20"/>
        </w:rPr>
      </w:pPr>
      <w:r w:rsidRPr="00CD5328">
        <w:rPr>
          <w:rFonts w:ascii="Arial" w:hAnsi="Arial" w:cs="Arial"/>
          <w:sz w:val="20"/>
        </w:rPr>
        <w:t xml:space="preserve">El </w:t>
      </w:r>
      <w:r w:rsidR="00803EEE">
        <w:rPr>
          <w:rFonts w:ascii="Arial" w:hAnsi="Arial" w:cs="Arial"/>
          <w:sz w:val="20"/>
        </w:rPr>
        <w:t>precio</w:t>
      </w:r>
      <w:r w:rsidRPr="00CD5328">
        <w:rPr>
          <w:rFonts w:ascii="Arial" w:hAnsi="Arial" w:cs="Arial"/>
          <w:sz w:val="20"/>
        </w:rPr>
        <w:t xml:space="preserve"> total de la </w:t>
      </w:r>
      <w:r>
        <w:rPr>
          <w:rFonts w:ascii="Arial" w:hAnsi="Arial" w:cs="Arial"/>
          <w:sz w:val="20"/>
        </w:rPr>
        <w:t>oferta</w:t>
      </w:r>
      <w:r w:rsidRPr="00CD5328">
        <w:rPr>
          <w:rFonts w:ascii="Arial" w:hAnsi="Arial" w:cs="Arial"/>
          <w:sz w:val="20"/>
        </w:rPr>
        <w:t xml:space="preserve"> debe ser </w:t>
      </w:r>
      <w:r w:rsidRPr="00C67D4F">
        <w:rPr>
          <w:rFonts w:ascii="Arial" w:hAnsi="Arial" w:cs="Arial"/>
          <w:sz w:val="20"/>
        </w:rPr>
        <w:t>expresado</w:t>
      </w:r>
      <w:r w:rsidRPr="00CD5328">
        <w:rPr>
          <w:rFonts w:ascii="Arial" w:hAnsi="Arial" w:cs="Arial"/>
          <w:sz w:val="20"/>
        </w:rPr>
        <w:t xml:space="preserve"> con dos decimales. </w:t>
      </w:r>
    </w:p>
    <w:p w14:paraId="73F13BC3" w14:textId="77777777" w:rsidR="00E7447E" w:rsidRDefault="00E7447E" w:rsidP="00345818">
      <w:pPr>
        <w:widowControl w:val="0"/>
        <w:ind w:left="1843"/>
        <w:jc w:val="both"/>
        <w:rPr>
          <w:rFonts w:ascii="Arial" w:hAnsi="Arial" w:cs="Arial"/>
          <w:sz w:val="20"/>
        </w:rPr>
      </w:pPr>
    </w:p>
    <w:p w14:paraId="74B651F5" w14:textId="4930A0E3" w:rsidR="00027DA2" w:rsidRPr="009C6160" w:rsidRDefault="00027DA2" w:rsidP="00A50B9D">
      <w:pPr>
        <w:pStyle w:val="WW-Textosinformato"/>
        <w:widowControl w:val="0"/>
        <w:numPr>
          <w:ilvl w:val="0"/>
          <w:numId w:val="16"/>
        </w:numPr>
        <w:tabs>
          <w:tab w:val="left" w:pos="993"/>
          <w:tab w:val="center" w:pos="1843"/>
          <w:tab w:val="right" w:pos="11163"/>
        </w:tabs>
        <w:ind w:left="1843" w:hanging="425"/>
        <w:jc w:val="both"/>
        <w:rPr>
          <w:rFonts w:ascii="Arial" w:hAnsi="Arial" w:cs="Arial"/>
        </w:rPr>
      </w:pPr>
      <w:r w:rsidRPr="009C6160">
        <w:rPr>
          <w:rFonts w:ascii="Arial" w:hAnsi="Arial" w:cs="Arial"/>
        </w:rPr>
        <w:t xml:space="preserve">Carta de compromiso del personal clave con firma legalizada, </w:t>
      </w:r>
      <w:r w:rsidRPr="009C6160">
        <w:rPr>
          <w:rFonts w:ascii="Arial" w:hAnsi="Arial" w:cs="Arial"/>
          <w:b/>
        </w:rPr>
        <w:t>(</w:t>
      </w:r>
      <w:r>
        <w:rPr>
          <w:rFonts w:ascii="Arial" w:hAnsi="Arial" w:cs="Arial"/>
          <w:b/>
        </w:rPr>
        <w:t xml:space="preserve">Supervisor del proyecto, </w:t>
      </w:r>
      <w:r w:rsidRPr="009C6160">
        <w:rPr>
          <w:rFonts w:ascii="Arial" w:hAnsi="Arial" w:cs="Arial"/>
          <w:b/>
        </w:rPr>
        <w:t xml:space="preserve">Jefe </w:t>
      </w:r>
      <w:r>
        <w:rPr>
          <w:rFonts w:ascii="Arial" w:hAnsi="Arial" w:cs="Arial"/>
          <w:b/>
        </w:rPr>
        <w:t>del proyecto, Especialista Ambiental, Especialista en Recursos Naturales y Asistente Técnico</w:t>
      </w:r>
      <w:r w:rsidRPr="009C6160">
        <w:rPr>
          <w:rFonts w:ascii="Arial" w:hAnsi="Arial" w:cs="Arial"/>
          <w:b/>
        </w:rPr>
        <w:t>)</w:t>
      </w:r>
      <w:r w:rsidRPr="009C6160">
        <w:rPr>
          <w:rFonts w:ascii="Arial" w:hAnsi="Arial" w:cs="Arial"/>
        </w:rPr>
        <w:t xml:space="preserve"> según lo previsto en el numeral 3.1 del Capítulo III de la presente sección. </w:t>
      </w:r>
      <w:r w:rsidRPr="009C6160">
        <w:rPr>
          <w:rFonts w:ascii="Arial" w:hAnsi="Arial" w:cs="Arial"/>
          <w:b/>
        </w:rPr>
        <w:t>(Anexo Nº 8).</w:t>
      </w:r>
    </w:p>
    <w:p w14:paraId="7B813223" w14:textId="77777777" w:rsidR="00654531" w:rsidRPr="00887F5F" w:rsidRDefault="00654531" w:rsidP="00345818">
      <w:pPr>
        <w:widowControl w:val="0"/>
        <w:ind w:left="1843"/>
        <w:jc w:val="both"/>
        <w:rPr>
          <w:rFonts w:ascii="Arial" w:hAnsi="Arial" w:cs="Arial"/>
          <w:sz w:val="20"/>
          <w:lang w:val="es-ES"/>
        </w:rPr>
      </w:pPr>
    </w:p>
    <w:tbl>
      <w:tblPr>
        <w:tblStyle w:val="GridTable1LightAccent5"/>
        <w:tblW w:w="7728" w:type="dxa"/>
        <w:tblInd w:w="1339" w:type="dxa"/>
        <w:tblLook w:val="04A0" w:firstRow="1" w:lastRow="0" w:firstColumn="1" w:lastColumn="0" w:noHBand="0" w:noVBand="1"/>
      </w:tblPr>
      <w:tblGrid>
        <w:gridCol w:w="7728"/>
      </w:tblGrid>
      <w:tr w:rsidR="0042459C" w:rsidRPr="00AF41B0" w14:paraId="69436143" w14:textId="77777777" w:rsidTr="0042459C">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024A7BB" w14:textId="77777777" w:rsidR="0042459C" w:rsidRPr="00AF41B0" w:rsidRDefault="0042459C" w:rsidP="00345818">
            <w:pPr>
              <w:widowControl w:val="0"/>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42459C" w:rsidRPr="00AF41B0" w14:paraId="1CA988E9" w14:textId="77777777" w:rsidTr="0042459C">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58F7273F" w14:textId="77777777" w:rsidR="0042459C" w:rsidRPr="00AF41B0" w:rsidRDefault="0042459C" w:rsidP="00345818">
            <w:pPr>
              <w:widowControl w:val="0"/>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EF61123" w14:textId="77777777" w:rsidR="0042459C" w:rsidRDefault="0042459C" w:rsidP="00345818">
      <w:pPr>
        <w:widowControl w:val="0"/>
        <w:ind w:left="1843"/>
        <w:jc w:val="both"/>
        <w:rPr>
          <w:rFonts w:ascii="Arial" w:hAnsi="Arial" w:cs="Arial"/>
          <w:sz w:val="20"/>
        </w:rPr>
      </w:pPr>
    </w:p>
    <w:p w14:paraId="4D037E9F" w14:textId="77777777" w:rsidR="00186372" w:rsidRPr="00F53699" w:rsidRDefault="00186372" w:rsidP="00A50B9D">
      <w:pPr>
        <w:pStyle w:val="Prrafodelista"/>
        <w:widowControl w:val="0"/>
        <w:numPr>
          <w:ilvl w:val="3"/>
          <w:numId w:val="15"/>
        </w:numPr>
        <w:ind w:hanging="294"/>
        <w:jc w:val="both"/>
        <w:rPr>
          <w:rFonts w:ascii="Arial" w:hAnsi="Arial" w:cs="Arial"/>
          <w:i/>
          <w:color w:val="auto"/>
          <w:sz w:val="20"/>
          <w:lang w:val="es-ES_tradnl"/>
        </w:rPr>
      </w:pPr>
      <w:r w:rsidRPr="0047397E">
        <w:rPr>
          <w:rFonts w:ascii="Arial" w:hAnsi="Arial" w:cs="Arial"/>
          <w:b/>
          <w:color w:val="auto"/>
          <w:sz w:val="20"/>
          <w:lang w:val="es-ES_tradnl"/>
        </w:rPr>
        <w:t xml:space="preserve">Documentos para acreditar los </w:t>
      </w:r>
      <w:r w:rsidR="00D93871" w:rsidRPr="0047397E">
        <w:rPr>
          <w:rFonts w:ascii="Arial" w:hAnsi="Arial" w:cs="Arial"/>
          <w:b/>
          <w:color w:val="auto"/>
          <w:sz w:val="20"/>
          <w:lang w:val="es-ES_tradnl"/>
        </w:rPr>
        <w:t>requisitos</w:t>
      </w:r>
      <w:r w:rsidRPr="0047397E">
        <w:rPr>
          <w:rFonts w:ascii="Arial" w:hAnsi="Arial" w:cs="Arial"/>
          <w:b/>
          <w:color w:val="auto"/>
          <w:sz w:val="20"/>
          <w:lang w:val="es-ES_tradnl"/>
        </w:rPr>
        <w:t xml:space="preserve"> de </w:t>
      </w:r>
      <w:r w:rsidR="008906E4" w:rsidRPr="0047397E">
        <w:rPr>
          <w:rFonts w:ascii="Arial" w:hAnsi="Arial" w:cs="Arial"/>
          <w:b/>
          <w:color w:val="auto"/>
          <w:sz w:val="20"/>
          <w:lang w:val="es-ES_tradnl"/>
        </w:rPr>
        <w:t>calificación</w:t>
      </w:r>
    </w:p>
    <w:p w14:paraId="1A1D6C0A" w14:textId="77777777" w:rsidR="00C0026E" w:rsidRPr="004F4369" w:rsidRDefault="00C0026E" w:rsidP="00345818">
      <w:pPr>
        <w:widowControl w:val="0"/>
        <w:ind w:left="1418"/>
        <w:jc w:val="both"/>
        <w:rPr>
          <w:rFonts w:ascii="Arial" w:hAnsi="Arial" w:cs="Arial"/>
          <w:sz w:val="20"/>
          <w:lang w:val="es-ES_tradnl"/>
        </w:rPr>
      </w:pPr>
    </w:p>
    <w:p w14:paraId="06BD0693" w14:textId="2F5D23AD" w:rsidR="003D4143" w:rsidRPr="0071225A" w:rsidRDefault="003D4143" w:rsidP="00A50B9D">
      <w:pPr>
        <w:pStyle w:val="WW-Textosinformato"/>
        <w:widowControl w:val="0"/>
        <w:numPr>
          <w:ilvl w:val="0"/>
          <w:numId w:val="25"/>
        </w:numPr>
        <w:tabs>
          <w:tab w:val="right" w:pos="11163"/>
        </w:tabs>
        <w:ind w:left="1843" w:hanging="425"/>
        <w:jc w:val="both"/>
        <w:rPr>
          <w:rFonts w:ascii="Arial" w:hAnsi="Arial" w:cs="Arial"/>
          <w:lang w:val="es-ES"/>
        </w:rPr>
      </w:pPr>
      <w:r w:rsidRPr="0071225A">
        <w:rPr>
          <w:rFonts w:ascii="Arial" w:hAnsi="Arial" w:cs="Arial"/>
          <w:b/>
          <w:lang w:val="es-ES_tradnl"/>
        </w:rPr>
        <w:t>Capacidad legal:</w:t>
      </w:r>
    </w:p>
    <w:p w14:paraId="232E79F1" w14:textId="77777777" w:rsidR="003D4143" w:rsidRPr="004A0AAB" w:rsidRDefault="003D4143" w:rsidP="00345818">
      <w:pPr>
        <w:widowControl w:val="0"/>
        <w:ind w:left="2203"/>
        <w:jc w:val="both"/>
        <w:rPr>
          <w:rFonts w:ascii="Arial" w:hAnsi="Arial" w:cs="Arial"/>
          <w:sz w:val="14"/>
          <w:lang w:val="es-ES_tradnl"/>
        </w:rPr>
      </w:pPr>
    </w:p>
    <w:p w14:paraId="36E88BBE" w14:textId="172EA0C3" w:rsidR="008F3ED8" w:rsidRPr="00D86D22" w:rsidRDefault="008F3ED8" w:rsidP="00A50B9D">
      <w:pPr>
        <w:pStyle w:val="Prrafodelista"/>
        <w:widowControl w:val="0"/>
        <w:numPr>
          <w:ilvl w:val="0"/>
          <w:numId w:val="24"/>
        </w:numPr>
        <w:ind w:left="2203"/>
        <w:jc w:val="both"/>
        <w:rPr>
          <w:rFonts w:ascii="Arial" w:hAnsi="Arial" w:cs="Arial"/>
          <w:color w:val="auto"/>
          <w:sz w:val="20"/>
          <w:lang w:val="es-ES"/>
        </w:rPr>
      </w:pPr>
      <w:r w:rsidRPr="00D86D22">
        <w:rPr>
          <w:rFonts w:ascii="Arial" w:hAnsi="Arial" w:cs="Arial"/>
          <w:color w:val="auto"/>
          <w:sz w:val="20"/>
          <w:lang w:val="es-ES"/>
        </w:rPr>
        <w:lastRenderedPageBreak/>
        <w:t xml:space="preserve">Tratándose de persona jurídica, copia del certificado de vigencia de poder </w:t>
      </w:r>
      <w:r w:rsidRPr="00D86D22">
        <w:rPr>
          <w:rFonts w:ascii="Arial" w:hAnsi="Arial" w:cs="Arial"/>
          <w:color w:val="000000" w:themeColor="text1"/>
          <w:sz w:val="20"/>
          <w:lang w:val="es-ES"/>
        </w:rPr>
        <w:t xml:space="preserve">del representante legal, apoderado </w:t>
      </w:r>
      <w:r w:rsidRPr="00D86D22">
        <w:rPr>
          <w:rFonts w:ascii="Arial" w:hAnsi="Arial" w:cs="Arial"/>
          <w:color w:val="auto"/>
          <w:sz w:val="20"/>
          <w:lang w:val="es-ES"/>
        </w:rPr>
        <w:t>o mandatario designado para tal efecto, expedido por registros públicos con una antigüedad no mayor de treinta (30) días calendario a la presentación de ofertas, computada desde la fecha de emisión</w:t>
      </w:r>
    </w:p>
    <w:p w14:paraId="5C9CB9B4" w14:textId="77777777" w:rsidR="00065511" w:rsidRPr="004A0AAB" w:rsidRDefault="00065511" w:rsidP="00345818">
      <w:pPr>
        <w:widowControl w:val="0"/>
        <w:ind w:left="2203"/>
        <w:jc w:val="both"/>
        <w:rPr>
          <w:rFonts w:ascii="Arial" w:hAnsi="Arial" w:cs="Arial"/>
          <w:sz w:val="14"/>
          <w:lang w:val="es-ES_tradnl"/>
        </w:rPr>
      </w:pPr>
    </w:p>
    <w:p w14:paraId="680A2596" w14:textId="251DE2DA" w:rsidR="008F3ED8" w:rsidRPr="00D86D22" w:rsidRDefault="008F3ED8" w:rsidP="00A50B9D">
      <w:pPr>
        <w:pStyle w:val="Prrafodelista"/>
        <w:widowControl w:val="0"/>
        <w:numPr>
          <w:ilvl w:val="0"/>
          <w:numId w:val="24"/>
        </w:numPr>
        <w:ind w:left="2203"/>
        <w:jc w:val="both"/>
        <w:rPr>
          <w:rFonts w:ascii="Arial" w:hAnsi="Arial" w:cs="Arial"/>
          <w:color w:val="auto"/>
          <w:sz w:val="20"/>
          <w:lang w:val="es-ES"/>
        </w:rPr>
      </w:pPr>
      <w:r w:rsidRPr="00D86D22">
        <w:rPr>
          <w:rFonts w:ascii="Arial" w:hAnsi="Arial" w:cs="Arial"/>
          <w:color w:val="auto"/>
          <w:sz w:val="20"/>
          <w:lang w:val="es-ES"/>
        </w:rPr>
        <w:t>En caso de persona natural, copia del documento nacional de identidad o documento análogo, o del certificado de vigencia de poder otorgado por persona natural, del apoderado o mandatario, según corresponda, expedido por registros públicos con una antigüedad no mayor de treinta (30) días calendario a la presentación de ofertas, computada desde la fecha de emisión.</w:t>
      </w:r>
    </w:p>
    <w:p w14:paraId="56BAB77F" w14:textId="77777777" w:rsidR="00065511" w:rsidRPr="004A0AAB" w:rsidRDefault="00065511" w:rsidP="00345818">
      <w:pPr>
        <w:widowControl w:val="0"/>
        <w:ind w:left="2203"/>
        <w:jc w:val="both"/>
        <w:rPr>
          <w:rFonts w:ascii="Arial" w:hAnsi="Arial" w:cs="Arial"/>
          <w:sz w:val="16"/>
          <w:lang w:val="es-ES_tradnl"/>
        </w:rPr>
      </w:pPr>
    </w:p>
    <w:p w14:paraId="19461C1C" w14:textId="08FDB15F" w:rsidR="003D4143" w:rsidRPr="00D86D22" w:rsidRDefault="008F3ED8" w:rsidP="00345818">
      <w:pPr>
        <w:widowControl w:val="0"/>
        <w:ind w:left="2203"/>
        <w:jc w:val="both"/>
        <w:rPr>
          <w:rFonts w:ascii="Arial" w:hAnsi="Arial" w:cs="Arial"/>
          <w:color w:val="auto"/>
          <w:sz w:val="20"/>
          <w:lang w:val="es-ES_tradnl"/>
        </w:rPr>
      </w:pPr>
      <w:r w:rsidRPr="00D86D22">
        <w:rPr>
          <w:rFonts w:ascii="Arial" w:hAnsi="Arial" w:cs="Arial"/>
          <w:color w:val="auto"/>
          <w:sz w:val="20"/>
          <w:lang w:val="es-ES_tradnl"/>
        </w:rPr>
        <w:t>Cuando se trate de consorcio, estos documentos deben ser presentados por cada uno de los integrantes del consorcio que suscriba la promesa de consorcio, según corresponda.</w:t>
      </w:r>
    </w:p>
    <w:p w14:paraId="078A4E60" w14:textId="77777777" w:rsidR="008F3ED8" w:rsidRPr="004A0AAB" w:rsidRDefault="008F3ED8" w:rsidP="00345818">
      <w:pPr>
        <w:widowControl w:val="0"/>
        <w:ind w:left="2203"/>
        <w:jc w:val="both"/>
        <w:rPr>
          <w:rFonts w:ascii="Arial" w:hAnsi="Arial" w:cs="Arial"/>
          <w:sz w:val="14"/>
          <w:lang w:val="es-ES_tradnl"/>
        </w:rPr>
      </w:pPr>
    </w:p>
    <w:p w14:paraId="31B10D14" w14:textId="01E2E4AC" w:rsidR="003D4143" w:rsidRPr="00D86D22" w:rsidRDefault="004B2319" w:rsidP="00A50B9D">
      <w:pPr>
        <w:pStyle w:val="Prrafodelista"/>
        <w:widowControl w:val="0"/>
        <w:numPr>
          <w:ilvl w:val="0"/>
          <w:numId w:val="24"/>
        </w:numPr>
        <w:tabs>
          <w:tab w:val="left" w:pos="0"/>
        </w:tabs>
        <w:ind w:left="2160"/>
        <w:jc w:val="both"/>
        <w:rPr>
          <w:rFonts w:ascii="Arial" w:hAnsi="Arial" w:cs="Arial"/>
          <w:i/>
          <w:color w:val="auto"/>
          <w:sz w:val="20"/>
          <w:lang w:val="es-ES_tradnl"/>
        </w:rPr>
      </w:pPr>
      <w:r w:rsidRPr="00D86D22">
        <w:rPr>
          <w:rFonts w:ascii="Arial" w:hAnsi="Arial" w:cs="Arial"/>
          <w:sz w:val="20"/>
          <w:lang w:val="es-ES"/>
        </w:rPr>
        <w:t>De ser el caso, p</w:t>
      </w:r>
      <w:r w:rsidR="003D4143" w:rsidRPr="00D86D22">
        <w:rPr>
          <w:rFonts w:ascii="Arial" w:hAnsi="Arial" w:cs="Arial"/>
          <w:sz w:val="20"/>
          <w:lang w:val="es-ES"/>
        </w:rPr>
        <w:t xml:space="preserve">romesa de consorcio </w:t>
      </w:r>
      <w:r w:rsidR="000024FF" w:rsidRPr="00D86D22">
        <w:rPr>
          <w:rFonts w:ascii="Arial" w:hAnsi="Arial" w:cs="Arial"/>
          <w:sz w:val="20"/>
          <w:lang w:val="es-ES"/>
        </w:rPr>
        <w:t xml:space="preserve">con firmas </w:t>
      </w:r>
      <w:r w:rsidR="003D4143" w:rsidRPr="00D86D22">
        <w:rPr>
          <w:rFonts w:ascii="Arial" w:hAnsi="Arial" w:cs="Arial"/>
          <w:sz w:val="20"/>
          <w:lang w:val="es-ES"/>
        </w:rPr>
        <w:t>legalizada</w:t>
      </w:r>
      <w:r w:rsidR="000024FF" w:rsidRPr="00D86D22">
        <w:rPr>
          <w:rFonts w:ascii="Arial" w:hAnsi="Arial" w:cs="Arial"/>
          <w:sz w:val="20"/>
          <w:lang w:val="es-ES"/>
        </w:rPr>
        <w:t>s</w:t>
      </w:r>
      <w:r w:rsidR="003D4143" w:rsidRPr="00D86D22">
        <w:rPr>
          <w:rFonts w:ascii="Arial" w:hAnsi="Arial" w:cs="Arial"/>
          <w:sz w:val="20"/>
          <w:lang w:val="es-ES"/>
        </w:rPr>
        <w:t xml:space="preserve"> en la que se consigne los integrantes, el representante común, el domicilio común y las obligaciones a las que se compromete cada uno de los integrantes del consorcio así como el porcentaje equivalente a dichas obligaciones.  </w:t>
      </w:r>
      <w:r w:rsidR="003D4143" w:rsidRPr="00D86D22">
        <w:rPr>
          <w:rFonts w:ascii="Arial" w:hAnsi="Arial" w:cs="Arial"/>
          <w:b/>
          <w:sz w:val="20"/>
          <w:lang w:val="es-ES"/>
        </w:rPr>
        <w:t xml:space="preserve">(Anexo Nº </w:t>
      </w:r>
      <w:r w:rsidR="00FA1930" w:rsidRPr="00D86D22">
        <w:rPr>
          <w:rFonts w:ascii="Arial" w:hAnsi="Arial" w:cs="Arial"/>
          <w:b/>
          <w:sz w:val="20"/>
          <w:lang w:val="es-ES"/>
        </w:rPr>
        <w:t>6</w:t>
      </w:r>
      <w:r w:rsidR="003D4143" w:rsidRPr="00D86D22">
        <w:rPr>
          <w:rFonts w:ascii="Arial" w:hAnsi="Arial" w:cs="Arial"/>
          <w:b/>
          <w:sz w:val="20"/>
          <w:lang w:val="es-ES"/>
        </w:rPr>
        <w:t>)</w:t>
      </w:r>
    </w:p>
    <w:p w14:paraId="35F5BAE1" w14:textId="55568B7D" w:rsidR="003D4143" w:rsidRPr="0071225A" w:rsidRDefault="003D4143" w:rsidP="00345818">
      <w:pPr>
        <w:pStyle w:val="WW-Textosinformato"/>
        <w:widowControl w:val="0"/>
        <w:tabs>
          <w:tab w:val="left" w:pos="993"/>
          <w:tab w:val="center" w:pos="1843"/>
          <w:tab w:val="center" w:pos="6744"/>
          <w:tab w:val="right" w:pos="11163"/>
        </w:tabs>
        <w:adjustRightInd w:val="0"/>
        <w:ind w:left="2170"/>
        <w:jc w:val="both"/>
        <w:textAlignment w:val="baseline"/>
        <w:rPr>
          <w:rFonts w:ascii="Arial" w:hAnsi="Arial" w:cs="Arial"/>
        </w:rPr>
      </w:pPr>
      <w:r w:rsidRPr="0071225A">
        <w:rPr>
          <w:rFonts w:ascii="Arial" w:hAnsi="Arial" w:cs="Arial"/>
        </w:rPr>
        <w:t xml:space="preserve">La promesa de consorcio debe ser suscrita por cada uno de sus integrantes. </w:t>
      </w:r>
    </w:p>
    <w:p w14:paraId="2F0F277A" w14:textId="77777777" w:rsidR="003D4143" w:rsidRPr="004F4369" w:rsidRDefault="003D4143" w:rsidP="00345818">
      <w:pPr>
        <w:widowControl w:val="0"/>
        <w:ind w:left="2170"/>
        <w:jc w:val="both"/>
        <w:rPr>
          <w:rFonts w:ascii="Arial" w:hAnsi="Arial" w:cs="Arial"/>
          <w:sz w:val="20"/>
          <w:lang w:val="es-ES_tradnl"/>
        </w:rPr>
      </w:pPr>
    </w:p>
    <w:p w14:paraId="736A2FB6" w14:textId="77777777" w:rsidR="003D4143" w:rsidRDefault="003D4143" w:rsidP="00345818">
      <w:pPr>
        <w:pStyle w:val="WW-Textosinformato"/>
        <w:widowControl w:val="0"/>
        <w:tabs>
          <w:tab w:val="left" w:pos="993"/>
          <w:tab w:val="center" w:pos="1843"/>
          <w:tab w:val="center" w:pos="6744"/>
          <w:tab w:val="right" w:pos="11163"/>
        </w:tabs>
        <w:adjustRightInd w:val="0"/>
        <w:ind w:left="2170"/>
        <w:jc w:val="both"/>
        <w:textAlignment w:val="baseline"/>
        <w:rPr>
          <w:rFonts w:ascii="Arial" w:hAnsi="Arial" w:cs="Arial"/>
        </w:rPr>
      </w:pPr>
      <w:r w:rsidRPr="0071225A">
        <w:rPr>
          <w:rFonts w:ascii="Arial" w:hAnsi="Arial" w:cs="Arial"/>
        </w:rPr>
        <w:t>El representante común del consorcio se encuentra facultado para actuar en nombre y representación del mismo en todos los actos referidos al procedimiento de selección, suscripción y ejecución del contrato, con amplias y suficientes facultades.</w:t>
      </w:r>
    </w:p>
    <w:p w14:paraId="52513942" w14:textId="77777777" w:rsidR="00F53524" w:rsidRDefault="00F53524" w:rsidP="00345818">
      <w:pPr>
        <w:pStyle w:val="WW-Textosinformato"/>
        <w:widowControl w:val="0"/>
        <w:tabs>
          <w:tab w:val="left" w:pos="993"/>
          <w:tab w:val="center" w:pos="1843"/>
          <w:tab w:val="center" w:pos="6744"/>
          <w:tab w:val="right" w:pos="11163"/>
        </w:tabs>
        <w:adjustRightInd w:val="0"/>
        <w:ind w:left="2170"/>
        <w:jc w:val="both"/>
        <w:textAlignment w:val="baseline"/>
        <w:rPr>
          <w:rFonts w:ascii="Arial" w:hAnsi="Arial" w:cs="Arial"/>
        </w:rPr>
      </w:pPr>
    </w:p>
    <w:p w14:paraId="6DB7EBAD" w14:textId="35C73045" w:rsidR="00F53524" w:rsidRPr="000D7482" w:rsidRDefault="00F53524" w:rsidP="00A50B9D">
      <w:pPr>
        <w:pStyle w:val="WW-Textosinformato"/>
        <w:widowControl w:val="0"/>
        <w:numPr>
          <w:ilvl w:val="0"/>
          <w:numId w:val="32"/>
        </w:numPr>
        <w:tabs>
          <w:tab w:val="left" w:pos="993"/>
          <w:tab w:val="center" w:pos="1843"/>
          <w:tab w:val="right" w:pos="11163"/>
        </w:tabs>
        <w:ind w:firstLine="350"/>
        <w:jc w:val="both"/>
        <w:rPr>
          <w:rFonts w:ascii="Arial" w:hAnsi="Arial" w:cs="Arial"/>
          <w:b/>
          <w:lang w:val="es-ES_tradnl"/>
        </w:rPr>
      </w:pPr>
      <w:r w:rsidRPr="000D7482">
        <w:rPr>
          <w:rFonts w:ascii="Arial" w:hAnsi="Arial" w:cs="Arial"/>
          <w:b/>
          <w:lang w:val="es-ES_tradnl"/>
        </w:rPr>
        <w:t>Capacidad técnica y profesional</w:t>
      </w:r>
    </w:p>
    <w:p w14:paraId="43D92F34" w14:textId="77777777" w:rsidR="00F53524" w:rsidRPr="000D7482" w:rsidRDefault="00F53524" w:rsidP="00F53524">
      <w:pPr>
        <w:pStyle w:val="Prrafodelista"/>
        <w:widowControl w:val="0"/>
        <w:tabs>
          <w:tab w:val="left" w:pos="0"/>
        </w:tabs>
        <w:ind w:left="1800"/>
        <w:jc w:val="both"/>
        <w:rPr>
          <w:rFonts w:ascii="Arial" w:hAnsi="Arial" w:cs="Arial"/>
          <w:color w:val="auto"/>
          <w:sz w:val="20"/>
          <w:lang w:val="es-ES_tradnl"/>
        </w:rPr>
      </w:pPr>
    </w:p>
    <w:p w14:paraId="7DF4B255" w14:textId="364E8081" w:rsidR="00F53524" w:rsidRPr="00FB3FBF" w:rsidRDefault="00F53524" w:rsidP="00F53524">
      <w:pPr>
        <w:pStyle w:val="Prrafodelista"/>
        <w:widowControl w:val="0"/>
        <w:tabs>
          <w:tab w:val="left" w:pos="0"/>
        </w:tabs>
        <w:ind w:left="1800"/>
        <w:jc w:val="both"/>
        <w:rPr>
          <w:rFonts w:ascii="Arial" w:hAnsi="Arial" w:cs="Arial"/>
          <w:b/>
          <w:color w:val="auto"/>
          <w:sz w:val="20"/>
          <w:lang w:val="es-ES_tradnl"/>
        </w:rPr>
      </w:pPr>
      <w:r w:rsidRPr="00FB3FBF">
        <w:rPr>
          <w:rFonts w:ascii="Arial" w:hAnsi="Arial" w:cs="Arial"/>
          <w:b/>
          <w:color w:val="auto"/>
          <w:sz w:val="20"/>
          <w:lang w:val="es-ES_tradnl"/>
        </w:rPr>
        <w:t>b.1 Experiencia del personal Clave:</w:t>
      </w:r>
    </w:p>
    <w:p w14:paraId="2F6A5BEB" w14:textId="77777777" w:rsidR="00F53524" w:rsidRPr="00DC2516" w:rsidRDefault="00F53524" w:rsidP="00A50B9D">
      <w:pPr>
        <w:pStyle w:val="Prrafodelista"/>
        <w:widowControl w:val="0"/>
        <w:numPr>
          <w:ilvl w:val="0"/>
          <w:numId w:val="24"/>
        </w:numPr>
        <w:tabs>
          <w:tab w:val="left" w:pos="0"/>
        </w:tabs>
        <w:ind w:left="1800"/>
        <w:jc w:val="both"/>
        <w:rPr>
          <w:rFonts w:ascii="Arial" w:hAnsi="Arial" w:cs="Arial"/>
          <w:color w:val="auto"/>
          <w:sz w:val="20"/>
          <w:lang w:val="es-ES_tradnl"/>
        </w:rPr>
      </w:pPr>
      <w:r w:rsidRPr="004E273C">
        <w:rPr>
          <w:rFonts w:ascii="Arial" w:hAnsi="Arial" w:cs="Arial"/>
          <w:color w:val="auto"/>
          <w:sz w:val="20"/>
          <w:lang w:val="es-ES_tradnl"/>
        </w:rPr>
        <w:t xml:space="preserve">Copia simple de contratos </w:t>
      </w:r>
      <w:r>
        <w:rPr>
          <w:rFonts w:ascii="Arial" w:hAnsi="Arial" w:cs="Arial"/>
          <w:color w:val="auto"/>
          <w:sz w:val="20"/>
          <w:lang w:val="es-ES_tradnl"/>
        </w:rPr>
        <w:t xml:space="preserve">u órdenes de servicios </w:t>
      </w:r>
      <w:r w:rsidRPr="004E273C">
        <w:rPr>
          <w:rFonts w:ascii="Arial" w:hAnsi="Arial" w:cs="Arial"/>
          <w:color w:val="auto"/>
          <w:sz w:val="20"/>
          <w:lang w:val="es-ES_tradnl"/>
        </w:rPr>
        <w:t>y su respectiva conformidad</w:t>
      </w:r>
      <w:r>
        <w:rPr>
          <w:rFonts w:ascii="Arial" w:hAnsi="Arial" w:cs="Arial"/>
          <w:color w:val="auto"/>
          <w:sz w:val="20"/>
          <w:lang w:val="es-ES_tradnl"/>
        </w:rPr>
        <w:t xml:space="preserve"> o</w:t>
      </w:r>
      <w:r w:rsidRPr="004E273C">
        <w:rPr>
          <w:rFonts w:ascii="Arial" w:hAnsi="Arial" w:cs="Arial"/>
          <w:color w:val="auto"/>
          <w:sz w:val="20"/>
          <w:lang w:val="es-ES_tradnl"/>
        </w:rPr>
        <w:t xml:space="preserve"> constancias</w:t>
      </w:r>
      <w:r>
        <w:rPr>
          <w:rFonts w:ascii="Arial" w:hAnsi="Arial" w:cs="Arial"/>
          <w:color w:val="auto"/>
          <w:sz w:val="20"/>
          <w:lang w:val="es-ES_tradnl"/>
        </w:rPr>
        <w:t xml:space="preserve"> o </w:t>
      </w:r>
      <w:r w:rsidRPr="004E273C">
        <w:rPr>
          <w:rFonts w:ascii="Arial" w:hAnsi="Arial" w:cs="Arial"/>
          <w:color w:val="auto"/>
          <w:sz w:val="20"/>
          <w:lang w:val="es-ES_tradnl"/>
        </w:rPr>
        <w:t xml:space="preserve">certificados o cualquier otra documentación que, de manera fehaciente demuestre la experiencia del personal </w:t>
      </w:r>
      <w:r>
        <w:rPr>
          <w:rFonts w:ascii="Arial" w:hAnsi="Arial" w:cs="Arial"/>
          <w:color w:val="auto"/>
          <w:sz w:val="20"/>
          <w:lang w:val="es-ES_tradnl"/>
        </w:rPr>
        <w:t xml:space="preserve">propuesto; además de la copia del documento de incorporación al colegio profesional que corresponda para los </w:t>
      </w:r>
      <w:proofErr w:type="spellStart"/>
      <w:r>
        <w:rPr>
          <w:rFonts w:ascii="Arial" w:hAnsi="Arial" w:cs="Arial"/>
          <w:color w:val="auto"/>
          <w:sz w:val="20"/>
          <w:lang w:val="es-ES_tradnl"/>
        </w:rPr>
        <w:t>items</w:t>
      </w:r>
      <w:proofErr w:type="spellEnd"/>
      <w:r>
        <w:rPr>
          <w:rFonts w:ascii="Arial" w:hAnsi="Arial" w:cs="Arial"/>
          <w:color w:val="auto"/>
          <w:sz w:val="20"/>
          <w:lang w:val="es-ES_tradnl"/>
        </w:rPr>
        <w:t xml:space="preserve"> que lo requieren.</w:t>
      </w:r>
    </w:p>
    <w:p w14:paraId="1E5515B9" w14:textId="77777777" w:rsidR="00F53524" w:rsidRPr="00DC2516" w:rsidRDefault="00F53524" w:rsidP="00F53524">
      <w:pPr>
        <w:pStyle w:val="Prrafodelista"/>
        <w:widowControl w:val="0"/>
        <w:tabs>
          <w:tab w:val="left" w:pos="0"/>
        </w:tabs>
        <w:ind w:left="1800"/>
        <w:jc w:val="both"/>
        <w:rPr>
          <w:rFonts w:ascii="Arial" w:hAnsi="Arial" w:cs="Arial"/>
          <w:color w:val="auto"/>
          <w:sz w:val="20"/>
        </w:rPr>
      </w:pPr>
    </w:p>
    <w:p w14:paraId="412F1B65" w14:textId="074C018C" w:rsidR="00F53524" w:rsidRDefault="00F53524" w:rsidP="00F53524">
      <w:pPr>
        <w:pStyle w:val="Prrafodelista"/>
        <w:widowControl w:val="0"/>
        <w:tabs>
          <w:tab w:val="left" w:pos="0"/>
        </w:tabs>
        <w:ind w:left="1792"/>
        <w:jc w:val="both"/>
        <w:rPr>
          <w:rFonts w:ascii="Arial" w:hAnsi="Arial" w:cs="Arial"/>
          <w:color w:val="auto"/>
          <w:sz w:val="20"/>
          <w:lang w:val="es-ES_tradnl"/>
        </w:rPr>
      </w:pPr>
      <w:r w:rsidRPr="00DD63E0">
        <w:rPr>
          <w:rFonts w:ascii="Arial" w:hAnsi="Arial" w:cs="Arial"/>
          <w:color w:val="auto"/>
          <w:sz w:val="20"/>
          <w:lang w:val="es-ES_tradnl"/>
        </w:rPr>
        <w:t xml:space="preserve">Sin perjuicio de lo anterior, los postores deben presentar la declaración jurada del personal </w:t>
      </w:r>
      <w:r>
        <w:rPr>
          <w:rFonts w:ascii="Arial" w:hAnsi="Arial" w:cs="Arial"/>
          <w:color w:val="auto"/>
          <w:sz w:val="20"/>
          <w:lang w:val="es-ES_tradnl"/>
        </w:rPr>
        <w:t xml:space="preserve">clave </w:t>
      </w:r>
      <w:r w:rsidRPr="00DD63E0">
        <w:rPr>
          <w:rFonts w:ascii="Arial" w:hAnsi="Arial" w:cs="Arial"/>
          <w:color w:val="auto"/>
          <w:sz w:val="20"/>
          <w:lang w:val="es-ES_tradnl"/>
        </w:rPr>
        <w:t xml:space="preserve">propuesto para la ejecución de la </w:t>
      </w:r>
      <w:r w:rsidRPr="00DE4D80">
        <w:rPr>
          <w:rFonts w:ascii="Arial" w:hAnsi="Arial" w:cs="Arial"/>
          <w:color w:val="auto"/>
          <w:sz w:val="20"/>
          <w:lang w:val="es-ES_tradnl"/>
        </w:rPr>
        <w:t xml:space="preserve">consultoría. </w:t>
      </w:r>
      <w:r w:rsidRPr="00DE4D80">
        <w:rPr>
          <w:rFonts w:ascii="Arial" w:hAnsi="Arial" w:cs="Arial"/>
          <w:b/>
          <w:color w:val="auto"/>
          <w:sz w:val="20"/>
          <w:lang w:val="es-ES_tradnl"/>
        </w:rPr>
        <w:t>(Anexo Nº</w:t>
      </w:r>
      <w:r w:rsidR="00DE4D80" w:rsidRPr="00DE4D80">
        <w:rPr>
          <w:rFonts w:ascii="Arial" w:hAnsi="Arial" w:cs="Arial"/>
          <w:b/>
          <w:color w:val="auto"/>
          <w:sz w:val="20"/>
          <w:lang w:val="es-ES_tradnl"/>
        </w:rPr>
        <w:t xml:space="preserve"> 8</w:t>
      </w:r>
      <w:r w:rsidRPr="00DE4D80">
        <w:rPr>
          <w:rFonts w:ascii="Arial" w:hAnsi="Arial" w:cs="Arial"/>
          <w:b/>
          <w:color w:val="auto"/>
          <w:sz w:val="20"/>
          <w:lang w:val="es-ES_tradnl"/>
        </w:rPr>
        <w:t>)</w:t>
      </w:r>
      <w:r w:rsidRPr="00DE4D80">
        <w:rPr>
          <w:rFonts w:ascii="Arial" w:hAnsi="Arial" w:cs="Arial"/>
          <w:color w:val="auto"/>
          <w:sz w:val="20"/>
          <w:lang w:val="es-ES_tradnl"/>
        </w:rPr>
        <w:t>.</w:t>
      </w:r>
    </w:p>
    <w:p w14:paraId="110E78F7" w14:textId="77777777" w:rsidR="00F53524" w:rsidRDefault="00F53524" w:rsidP="00345818">
      <w:pPr>
        <w:pStyle w:val="WW-Textosinformato"/>
        <w:widowControl w:val="0"/>
        <w:tabs>
          <w:tab w:val="left" w:pos="993"/>
          <w:tab w:val="center" w:pos="1843"/>
          <w:tab w:val="center" w:pos="6744"/>
          <w:tab w:val="right" w:pos="11163"/>
        </w:tabs>
        <w:adjustRightInd w:val="0"/>
        <w:ind w:left="2170"/>
        <w:jc w:val="both"/>
        <w:textAlignment w:val="baseline"/>
        <w:rPr>
          <w:rFonts w:ascii="Arial" w:hAnsi="Arial" w:cs="Arial"/>
        </w:rPr>
      </w:pPr>
    </w:p>
    <w:p w14:paraId="7CA4B3B8" w14:textId="1A85C00C" w:rsidR="00C239EC" w:rsidRPr="00790AEF" w:rsidRDefault="00C239EC" w:rsidP="00C239EC">
      <w:pPr>
        <w:pStyle w:val="WW-Textosinformato"/>
        <w:widowControl w:val="0"/>
        <w:tabs>
          <w:tab w:val="left" w:pos="993"/>
          <w:tab w:val="center" w:pos="1843"/>
          <w:tab w:val="right" w:pos="11163"/>
        </w:tabs>
        <w:ind w:left="1843"/>
        <w:jc w:val="both"/>
        <w:rPr>
          <w:rFonts w:ascii="Arial" w:hAnsi="Arial" w:cs="Arial"/>
          <w:b/>
          <w:lang w:val="es-ES_tradnl"/>
        </w:rPr>
      </w:pPr>
      <w:r>
        <w:rPr>
          <w:rFonts w:ascii="Arial" w:hAnsi="Arial" w:cs="Arial"/>
          <w:b/>
          <w:lang w:val="es-ES_tradnl"/>
        </w:rPr>
        <w:t xml:space="preserve">b.2 </w:t>
      </w:r>
      <w:r w:rsidRPr="00790AEF">
        <w:rPr>
          <w:rFonts w:ascii="Arial" w:hAnsi="Arial" w:cs="Arial"/>
          <w:b/>
          <w:lang w:val="es-ES_tradnl"/>
        </w:rPr>
        <w:t xml:space="preserve">Experiencia del Postor </w:t>
      </w:r>
      <w:r>
        <w:rPr>
          <w:rFonts w:ascii="Arial" w:hAnsi="Arial" w:cs="Arial"/>
          <w:b/>
          <w:lang w:val="es-ES_tradnl"/>
        </w:rPr>
        <w:t>–</w:t>
      </w:r>
      <w:r w:rsidRPr="00790AEF">
        <w:rPr>
          <w:rFonts w:ascii="Arial" w:hAnsi="Arial" w:cs="Arial"/>
          <w:b/>
          <w:lang w:val="es-ES_tradnl"/>
        </w:rPr>
        <w:t xml:space="preserve"> Facturación</w:t>
      </w:r>
      <w:r>
        <w:rPr>
          <w:rFonts w:ascii="Arial" w:hAnsi="Arial" w:cs="Arial"/>
          <w:b/>
          <w:lang w:val="es-ES_tradnl"/>
        </w:rPr>
        <w:t>:</w:t>
      </w:r>
    </w:p>
    <w:p w14:paraId="558F9866" w14:textId="399C0F50" w:rsidR="00C239EC" w:rsidRPr="00790AEF" w:rsidRDefault="00C239EC" w:rsidP="00C239EC">
      <w:pPr>
        <w:pStyle w:val="Prrafodelista"/>
        <w:widowControl w:val="0"/>
        <w:ind w:left="1790"/>
        <w:jc w:val="both"/>
        <w:rPr>
          <w:rFonts w:ascii="Arial" w:hAnsi="Arial" w:cs="Arial"/>
          <w:color w:val="auto"/>
          <w:sz w:val="20"/>
        </w:rPr>
      </w:pPr>
      <w:r w:rsidRPr="00790AEF">
        <w:rPr>
          <w:rFonts w:ascii="Arial" w:hAnsi="Arial" w:cs="Arial"/>
          <w:iCs/>
          <w:sz w:val="20"/>
          <w:lang w:eastAsia="es-ES"/>
        </w:rPr>
        <w:t xml:space="preserve">Copia simple de contratos u órdenes de servicios, y su respectiva conformidad por la prestación efectuada; o  comprobantes de pago cuya cancelación se acredite documental y fehacientemente, con </w:t>
      </w:r>
      <w:proofErr w:type="spellStart"/>
      <w:r w:rsidRPr="00790AEF">
        <w:rPr>
          <w:rFonts w:ascii="Arial" w:hAnsi="Arial" w:cs="Arial"/>
          <w:iCs/>
          <w:sz w:val="20"/>
          <w:lang w:eastAsia="es-ES"/>
        </w:rPr>
        <w:t>voucher</w:t>
      </w:r>
      <w:proofErr w:type="spellEnd"/>
      <w:r w:rsidRPr="00790AEF">
        <w:rPr>
          <w:rFonts w:ascii="Arial" w:hAnsi="Arial" w:cs="Arial"/>
          <w:iCs/>
          <w:sz w:val="20"/>
          <w:lang w:eastAsia="es-ES"/>
        </w:rPr>
        <w:t xml:space="preserve"> de depósito</w:t>
      </w:r>
      <w:r>
        <w:rPr>
          <w:rFonts w:ascii="Arial" w:hAnsi="Arial" w:cs="Arial"/>
          <w:iCs/>
          <w:sz w:val="20"/>
          <w:lang w:eastAsia="es-ES"/>
        </w:rPr>
        <w:t xml:space="preserve"> o</w:t>
      </w:r>
      <w:r w:rsidRPr="00790AEF">
        <w:rPr>
          <w:rFonts w:ascii="Arial" w:hAnsi="Arial" w:cs="Arial"/>
          <w:iCs/>
          <w:sz w:val="20"/>
          <w:lang w:eastAsia="es-ES"/>
        </w:rPr>
        <w:t xml:space="preserve"> reporte de estado de cuenta</w:t>
      </w:r>
      <w:r w:rsidRPr="00930E19">
        <w:rPr>
          <w:rFonts w:ascii="Arial" w:hAnsi="Arial" w:cs="Arial"/>
          <w:iCs/>
          <w:sz w:val="20"/>
          <w:lang w:eastAsia="es-ES"/>
        </w:rPr>
        <w:t>, correspondiente</w:t>
      </w:r>
      <w:r w:rsidRPr="00790AEF">
        <w:rPr>
          <w:rFonts w:ascii="Arial" w:hAnsi="Arial" w:cs="Arial"/>
          <w:iCs/>
          <w:sz w:val="20"/>
          <w:lang w:eastAsia="es-ES"/>
        </w:rPr>
        <w:t xml:space="preserve"> </w:t>
      </w:r>
      <w:r w:rsidRPr="00790AEF">
        <w:rPr>
          <w:rFonts w:ascii="Arial" w:hAnsi="Arial" w:cs="Arial"/>
          <w:iCs/>
          <w:color w:val="auto"/>
          <w:sz w:val="20"/>
          <w:lang w:eastAsia="es-ES"/>
        </w:rPr>
        <w:t>a un máximo de veinte (20) contrataciones.</w:t>
      </w:r>
      <w:r w:rsidRPr="00790AEF" w:rsidDel="005A042B">
        <w:rPr>
          <w:rFonts w:ascii="Arial" w:hAnsi="Arial" w:cs="Arial"/>
          <w:iCs/>
          <w:color w:val="auto"/>
          <w:sz w:val="20"/>
          <w:lang w:eastAsia="es-ES"/>
        </w:rPr>
        <w:t xml:space="preserve"> </w:t>
      </w:r>
    </w:p>
    <w:p w14:paraId="00D652F5" w14:textId="77777777" w:rsidR="00C239EC" w:rsidRPr="00790AEF" w:rsidRDefault="00C239EC" w:rsidP="00C239EC">
      <w:pPr>
        <w:pStyle w:val="Prrafodelista"/>
        <w:widowControl w:val="0"/>
        <w:ind w:left="1068"/>
        <w:jc w:val="both"/>
        <w:rPr>
          <w:rFonts w:ascii="Arial" w:hAnsi="Arial" w:cs="Arial"/>
          <w:sz w:val="20"/>
        </w:rPr>
      </w:pPr>
    </w:p>
    <w:p w14:paraId="39392293" w14:textId="77777777" w:rsidR="00C239EC" w:rsidRPr="00790AEF" w:rsidRDefault="00C239EC" w:rsidP="00C239EC">
      <w:pPr>
        <w:pStyle w:val="Prrafodelista"/>
        <w:widowControl w:val="0"/>
        <w:ind w:left="1790" w:firstLine="22"/>
        <w:jc w:val="both"/>
        <w:rPr>
          <w:rFonts w:ascii="Arial" w:hAnsi="Arial" w:cs="Arial"/>
          <w:iCs/>
          <w:sz w:val="20"/>
          <w:lang w:eastAsia="es-ES"/>
        </w:rPr>
      </w:pPr>
      <w:r w:rsidRPr="00790AEF">
        <w:rPr>
          <w:rFonts w:ascii="Arial" w:hAnsi="Arial" w:cs="Arial"/>
          <w:iCs/>
          <w:sz w:val="20"/>
          <w:lang w:eastAsia="es-ES"/>
        </w:rPr>
        <w:t xml:space="preserve">En caso los postores presenten varios comprobantes de pago para acreditar una sola contratación, se debe acreditar que corresponden a dicha contratación; de lo contrario, se asumirá que los comprobantes acreditan contrataciones independientes, en cuyo caso solo se considerará, para la evaluación, las veinte (20) primeras contrataciones indicadas en el </w:t>
      </w:r>
      <w:r w:rsidRPr="00790AEF">
        <w:rPr>
          <w:rFonts w:ascii="Arial" w:hAnsi="Arial" w:cs="Arial"/>
          <w:b/>
          <w:sz w:val="20"/>
          <w:lang w:eastAsia="es-ES"/>
        </w:rPr>
        <w:t>Anexo Nº 7</w:t>
      </w:r>
      <w:r w:rsidRPr="00790AEF">
        <w:rPr>
          <w:rFonts w:ascii="Arial" w:hAnsi="Arial" w:cs="Arial"/>
          <w:sz w:val="20"/>
          <w:lang w:eastAsia="es-ES"/>
        </w:rPr>
        <w:t xml:space="preserve"> referido a la Experiencia del Postor.</w:t>
      </w:r>
    </w:p>
    <w:p w14:paraId="4DE48F45" w14:textId="77777777" w:rsidR="00F53699" w:rsidRDefault="00F53699" w:rsidP="00345818">
      <w:pPr>
        <w:pStyle w:val="WW-Textosinformato"/>
        <w:widowControl w:val="0"/>
        <w:tabs>
          <w:tab w:val="left" w:pos="993"/>
          <w:tab w:val="center" w:pos="1843"/>
          <w:tab w:val="right" w:pos="11163"/>
        </w:tabs>
        <w:ind w:left="1330"/>
        <w:jc w:val="both"/>
        <w:rPr>
          <w:rFonts w:ascii="Arial" w:hAnsi="Arial" w:cs="Arial"/>
          <w:lang w:val="es-ES_tradnl"/>
        </w:rPr>
      </w:pPr>
    </w:p>
    <w:p w14:paraId="1042FCA1" w14:textId="77777777" w:rsidR="00574084" w:rsidRPr="0047397E" w:rsidRDefault="00574084" w:rsidP="00A50B9D">
      <w:pPr>
        <w:pStyle w:val="Prrafodelista"/>
        <w:widowControl w:val="0"/>
        <w:numPr>
          <w:ilvl w:val="2"/>
          <w:numId w:val="15"/>
        </w:numPr>
        <w:ind w:hanging="294"/>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74E2753E" w14:textId="77777777" w:rsidR="00BF5AA3" w:rsidRDefault="00BF5AA3" w:rsidP="00345818">
      <w:pPr>
        <w:widowControl w:val="0"/>
        <w:tabs>
          <w:tab w:val="left" w:pos="0"/>
        </w:tabs>
        <w:ind w:left="1418"/>
        <w:jc w:val="both"/>
        <w:rPr>
          <w:rFonts w:ascii="Arial" w:hAnsi="Arial" w:cs="Arial"/>
          <w:color w:val="auto"/>
          <w:sz w:val="20"/>
          <w:highlight w:val="lightGray"/>
          <w:lang w:val="es-ES_tradnl"/>
        </w:rPr>
      </w:pPr>
    </w:p>
    <w:p w14:paraId="216DC50B" w14:textId="77777777" w:rsidR="00BB7415" w:rsidRDefault="00BB7415" w:rsidP="00A50B9D">
      <w:pPr>
        <w:widowControl w:val="0"/>
        <w:numPr>
          <w:ilvl w:val="0"/>
          <w:numId w:val="23"/>
        </w:numPr>
        <w:ind w:left="1843" w:hanging="426"/>
        <w:jc w:val="both"/>
        <w:rPr>
          <w:rFonts w:ascii="Arial" w:hAnsi="Arial" w:cs="Arial"/>
          <w:color w:val="auto"/>
          <w:sz w:val="20"/>
          <w:lang w:val="es-ES_tradnl"/>
        </w:rPr>
      </w:pPr>
      <w:r w:rsidRPr="00BB7415">
        <w:rPr>
          <w:rFonts w:ascii="Arial" w:hAnsi="Arial" w:cs="Arial"/>
          <w:color w:val="auto"/>
          <w:sz w:val="20"/>
          <w:lang w:val="es-ES_tradnl"/>
        </w:rPr>
        <w:t xml:space="preserve">Certificado de inscripción en el registro de la Micro y Pequeña Empresa – </w:t>
      </w:r>
      <w:r w:rsidRPr="00BB7415">
        <w:rPr>
          <w:rFonts w:ascii="Arial" w:hAnsi="Arial" w:cs="Arial"/>
          <w:color w:val="auto"/>
          <w:sz w:val="20"/>
          <w:lang w:val="es-ES_tradnl"/>
        </w:rPr>
        <w:lastRenderedPageBreak/>
        <w:t>REMYPE, de ser el caso</w:t>
      </w:r>
      <w:r w:rsidRPr="00BB7415">
        <w:rPr>
          <w:rFonts w:ascii="Arial" w:hAnsi="Arial" w:cs="Arial"/>
          <w:color w:val="auto"/>
          <w:sz w:val="20"/>
          <w:vertAlign w:val="superscript"/>
          <w:lang w:val="es-ES_tradnl"/>
        </w:rPr>
        <w:footnoteReference w:id="7"/>
      </w:r>
      <w:r w:rsidRPr="00BB7415">
        <w:rPr>
          <w:rFonts w:ascii="Arial" w:hAnsi="Arial" w:cs="Arial"/>
          <w:color w:val="auto"/>
          <w:sz w:val="20"/>
          <w:lang w:val="es-ES_tradnl"/>
        </w:rPr>
        <w:t>. En el caso de consorcios, todos los integrantes deben acreditar la condición de micro o pequeña empresa.</w:t>
      </w:r>
    </w:p>
    <w:p w14:paraId="418E34F5" w14:textId="77777777" w:rsidR="00727C53" w:rsidRDefault="00727C53" w:rsidP="00727C53">
      <w:pPr>
        <w:widowControl w:val="0"/>
        <w:jc w:val="both"/>
        <w:rPr>
          <w:rFonts w:ascii="Arial" w:hAnsi="Arial" w:cs="Arial"/>
          <w:color w:val="auto"/>
          <w:sz w:val="20"/>
          <w:lang w:val="es-ES_tradnl"/>
        </w:rPr>
      </w:pPr>
    </w:p>
    <w:p w14:paraId="49F9882D" w14:textId="77777777" w:rsidR="00727C53" w:rsidRDefault="00727C53" w:rsidP="00A50B9D">
      <w:pPr>
        <w:widowControl w:val="0"/>
        <w:numPr>
          <w:ilvl w:val="0"/>
          <w:numId w:val="23"/>
        </w:numPr>
        <w:ind w:left="1843" w:hanging="426"/>
        <w:jc w:val="both"/>
        <w:rPr>
          <w:rFonts w:ascii="Arial" w:hAnsi="Arial" w:cs="Arial"/>
          <w:color w:val="auto"/>
          <w:sz w:val="20"/>
          <w:lang w:val="es-ES_tradnl"/>
        </w:rPr>
      </w:pPr>
      <w:r w:rsidRPr="00727C53">
        <w:rPr>
          <w:rFonts w:ascii="Arial" w:hAnsi="Arial" w:cs="Arial"/>
          <w:color w:val="auto"/>
          <w:sz w:val="20"/>
          <w:lang w:val="es-ES_tradnl"/>
        </w:rPr>
        <w:t>Documentos para acreditar los factores de evaluación establecidos en el Capítulo IV.</w:t>
      </w:r>
    </w:p>
    <w:p w14:paraId="73568126" w14:textId="77777777" w:rsidR="00727C53" w:rsidRDefault="00727C53" w:rsidP="00727C53">
      <w:pPr>
        <w:pStyle w:val="Prrafodelista"/>
        <w:rPr>
          <w:rFonts w:ascii="Arial" w:hAnsi="Arial" w:cs="Arial"/>
          <w:color w:val="auto"/>
          <w:sz w:val="20"/>
          <w:lang w:val="es-ES_tradnl"/>
        </w:rPr>
      </w:pPr>
    </w:p>
    <w:p w14:paraId="58A57BAD" w14:textId="77777777" w:rsidR="00727C53" w:rsidRPr="003B6833" w:rsidRDefault="00727C53" w:rsidP="00A50B9D">
      <w:pPr>
        <w:pStyle w:val="WW-Textosinformato"/>
        <w:widowControl w:val="0"/>
        <w:numPr>
          <w:ilvl w:val="0"/>
          <w:numId w:val="30"/>
        </w:numPr>
        <w:tabs>
          <w:tab w:val="left" w:pos="993"/>
          <w:tab w:val="center" w:pos="1843"/>
          <w:tab w:val="right" w:pos="11163"/>
        </w:tabs>
        <w:jc w:val="both"/>
        <w:rPr>
          <w:rFonts w:ascii="Arial" w:hAnsi="Arial" w:cs="Arial"/>
        </w:rPr>
      </w:pPr>
      <w:r w:rsidRPr="0010366A">
        <w:rPr>
          <w:rFonts w:ascii="Arial" w:hAnsi="Arial" w:cs="Arial"/>
        </w:rPr>
        <w:t xml:space="preserve">El </w:t>
      </w:r>
      <w:r>
        <w:rPr>
          <w:rFonts w:ascii="Arial" w:hAnsi="Arial" w:cs="Arial"/>
        </w:rPr>
        <w:t>precio</w:t>
      </w:r>
      <w:r w:rsidRPr="0010366A">
        <w:rPr>
          <w:rFonts w:ascii="Arial" w:hAnsi="Arial" w:cs="Arial"/>
        </w:rPr>
        <w:t xml:space="preserve"> de la oferta</w:t>
      </w:r>
      <w:r>
        <w:rPr>
          <w:rFonts w:ascii="Arial" w:hAnsi="Arial" w:cs="Arial"/>
        </w:rPr>
        <w:t xml:space="preserve"> en</w:t>
      </w:r>
      <w:r w:rsidRPr="00C747C2">
        <w:rPr>
          <w:rFonts w:ascii="Arial" w:hAnsi="Arial" w:cs="Arial"/>
        </w:rPr>
        <w:t xml:space="preserve"> </w:t>
      </w:r>
      <w:r>
        <w:rPr>
          <w:rFonts w:ascii="Arial" w:hAnsi="Arial" w:cs="Arial"/>
        </w:rPr>
        <w:t xml:space="preserve">soles. </w:t>
      </w:r>
      <w:r w:rsidRPr="003B6833">
        <w:rPr>
          <w:rFonts w:ascii="Arial" w:hAnsi="Arial" w:cs="Arial"/>
          <w:b/>
        </w:rPr>
        <w:t>(Anexo Nº</w:t>
      </w:r>
      <w:r>
        <w:rPr>
          <w:rFonts w:ascii="Arial" w:hAnsi="Arial" w:cs="Arial"/>
          <w:b/>
        </w:rPr>
        <w:t xml:space="preserve"> 5</w:t>
      </w:r>
      <w:r w:rsidRPr="003B6833">
        <w:rPr>
          <w:rFonts w:ascii="Arial" w:hAnsi="Arial" w:cs="Arial"/>
          <w:b/>
        </w:rPr>
        <w:t>)</w:t>
      </w:r>
    </w:p>
    <w:p w14:paraId="76AA0388" w14:textId="77777777" w:rsidR="00727C53" w:rsidRPr="00727C53" w:rsidRDefault="00727C53" w:rsidP="00727C53">
      <w:pPr>
        <w:widowControl w:val="0"/>
        <w:ind w:left="1843"/>
        <w:jc w:val="both"/>
        <w:rPr>
          <w:rFonts w:ascii="Arial" w:hAnsi="Arial" w:cs="Arial"/>
          <w:color w:val="auto"/>
          <w:sz w:val="20"/>
          <w:lang w:val="es-ES_tradnl"/>
        </w:rPr>
      </w:pPr>
    </w:p>
    <w:p w14:paraId="5159BE7D" w14:textId="77777777" w:rsidR="00727C53" w:rsidRPr="00727C53" w:rsidRDefault="00727C53" w:rsidP="00727C53">
      <w:pPr>
        <w:widowControl w:val="0"/>
        <w:ind w:left="403"/>
        <w:jc w:val="both"/>
        <w:rPr>
          <w:rFonts w:ascii="Arial" w:hAnsi="Arial" w:cs="Arial"/>
          <w:b/>
          <w:color w:val="auto"/>
          <w:sz w:val="19"/>
          <w:szCs w:val="19"/>
          <w:lang w:val="es-ES"/>
        </w:rPr>
      </w:pPr>
      <w:r w:rsidRPr="00727C53">
        <w:rPr>
          <w:rFonts w:ascii="Arial" w:hAnsi="Arial" w:cs="Arial"/>
          <w:b/>
          <w:i/>
          <w:color w:val="auto"/>
          <w:sz w:val="19"/>
          <w:szCs w:val="19"/>
          <w:lang w:val="es-ES_tradnl"/>
        </w:rPr>
        <w:t xml:space="preserve">En el </w:t>
      </w:r>
      <w:proofErr w:type="spellStart"/>
      <w:r w:rsidRPr="00727C53">
        <w:rPr>
          <w:rFonts w:ascii="Arial" w:hAnsi="Arial" w:cs="Arial"/>
          <w:b/>
          <w:i/>
          <w:color w:val="auto"/>
          <w:sz w:val="19"/>
          <w:szCs w:val="19"/>
          <w:lang w:val="es-ES_tradnl"/>
        </w:rPr>
        <w:t>Items</w:t>
      </w:r>
      <w:proofErr w:type="spellEnd"/>
      <w:r w:rsidRPr="00727C53">
        <w:rPr>
          <w:rFonts w:ascii="Arial" w:hAnsi="Arial" w:cs="Arial"/>
          <w:b/>
          <w:i/>
          <w:color w:val="auto"/>
          <w:sz w:val="19"/>
          <w:szCs w:val="19"/>
          <w:lang w:val="es-ES_tradnl"/>
        </w:rPr>
        <w:t xml:space="preserve"> No. 1</w:t>
      </w:r>
      <w:proofErr w:type="gramStart"/>
      <w:r w:rsidRPr="00727C53">
        <w:rPr>
          <w:rFonts w:ascii="Arial" w:hAnsi="Arial" w:cs="Arial"/>
          <w:b/>
          <w:i/>
          <w:color w:val="auto"/>
          <w:sz w:val="19"/>
          <w:szCs w:val="19"/>
          <w:lang w:val="es-ES_tradnl"/>
        </w:rPr>
        <w:t>,2,3,4</w:t>
      </w:r>
      <w:proofErr w:type="gramEnd"/>
      <w:r w:rsidRPr="00727C53">
        <w:rPr>
          <w:rFonts w:ascii="Arial" w:hAnsi="Arial" w:cs="Arial"/>
          <w:b/>
          <w:i/>
          <w:color w:val="auto"/>
          <w:sz w:val="19"/>
          <w:szCs w:val="19"/>
          <w:lang w:val="es-ES_tradnl"/>
        </w:rPr>
        <w:t xml:space="preserve"> y5 los postores con domicilio en la provincia donde se prestará el servicio, o en las provincias colindantes, sean o no pertenecientes al mismo departamento o región, pueden presentar la solicitud de bonificación por servicios prestados fuera de la provincia de Lima y Callao, según </w:t>
      </w:r>
      <w:r w:rsidRPr="00727C53">
        <w:rPr>
          <w:rFonts w:ascii="Arial" w:hAnsi="Arial" w:cs="Arial"/>
          <w:b/>
          <w:color w:val="auto"/>
          <w:sz w:val="19"/>
          <w:szCs w:val="19"/>
          <w:lang w:val="es-ES_tradnl"/>
        </w:rPr>
        <w:t>Anexo Nº 9</w:t>
      </w:r>
      <w:r w:rsidRPr="00727C53">
        <w:rPr>
          <w:rFonts w:ascii="Arial" w:hAnsi="Arial" w:cs="Arial"/>
          <w:i/>
          <w:color w:val="auto"/>
          <w:sz w:val="19"/>
          <w:szCs w:val="19"/>
          <w:lang w:val="es-ES_tradnl"/>
        </w:rPr>
        <w:t>.</w:t>
      </w:r>
      <w:r w:rsidRPr="00727C53">
        <w:rPr>
          <w:rFonts w:ascii="Arial" w:hAnsi="Arial" w:cs="Arial"/>
          <w:b/>
          <w:i/>
          <w:color w:val="auto"/>
          <w:sz w:val="19"/>
          <w:szCs w:val="19"/>
          <w:lang w:val="es-ES_tradnl"/>
        </w:rPr>
        <w:t xml:space="preserve"> </w:t>
      </w:r>
      <w:r w:rsidRPr="00727C53">
        <w:rPr>
          <w:rFonts w:ascii="Arial" w:hAnsi="Arial" w:cs="Arial"/>
          <w:b/>
          <w:i/>
          <w:color w:val="auto"/>
          <w:sz w:val="19"/>
          <w:szCs w:val="19"/>
        </w:rPr>
        <w:t>Cuando se trate de consorcios, esta solicitud debe ser presentada por cada uno de los consorciados.</w:t>
      </w:r>
    </w:p>
    <w:p w14:paraId="5D33540A" w14:textId="77777777" w:rsidR="00727C53" w:rsidRPr="00727C53" w:rsidRDefault="00727C53" w:rsidP="00727C53">
      <w:pPr>
        <w:widowControl w:val="0"/>
        <w:jc w:val="both"/>
        <w:rPr>
          <w:rFonts w:ascii="Arial" w:hAnsi="Arial" w:cs="Arial"/>
          <w:color w:val="auto"/>
          <w:sz w:val="20"/>
          <w:lang w:val="es-ES"/>
        </w:rPr>
      </w:pPr>
    </w:p>
    <w:tbl>
      <w:tblPr>
        <w:tblStyle w:val="GridTable1LightAccent5"/>
        <w:tblW w:w="8505" w:type="dxa"/>
        <w:tblInd w:w="562" w:type="dxa"/>
        <w:tblLook w:val="04A0" w:firstRow="1" w:lastRow="0" w:firstColumn="1" w:lastColumn="0" w:noHBand="0" w:noVBand="1"/>
      </w:tblPr>
      <w:tblGrid>
        <w:gridCol w:w="8505"/>
      </w:tblGrid>
      <w:tr w:rsidR="00204A9D" w:rsidRPr="008018D9" w14:paraId="52111A29"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7FBCDC0" w14:textId="77777777" w:rsidR="00204A9D" w:rsidRPr="008018D9" w:rsidRDefault="00204A9D" w:rsidP="00345818">
            <w:pPr>
              <w:widowControl w:val="0"/>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04A9D" w:rsidRPr="008018D9" w14:paraId="3BD80623" w14:textId="77777777" w:rsidTr="00C6463D">
        <w:trPr>
          <w:trHeight w:val="84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52587CF" w14:textId="6D050683" w:rsidR="00204A9D" w:rsidRPr="008018D9" w:rsidRDefault="00204A9D" w:rsidP="00C6463D">
            <w:pPr>
              <w:widowControl w:val="0"/>
              <w:ind w:left="34"/>
              <w:jc w:val="both"/>
              <w:rPr>
                <w:rFonts w:ascii="Arial" w:hAnsi="Arial" w:cs="Arial"/>
                <w:color w:val="0000FF"/>
                <w:sz w:val="19"/>
                <w:szCs w:val="19"/>
                <w:lang w:val="es-ES"/>
              </w:rPr>
            </w:pPr>
            <w:r w:rsidRPr="008018D9">
              <w:rPr>
                <w:rFonts w:ascii="Arial" w:hAnsi="Arial" w:cs="Arial"/>
                <w:b w:val="0"/>
                <w:i/>
                <w:color w:val="0000FF"/>
                <w:sz w:val="19"/>
                <w:szCs w:val="19"/>
                <w:lang w:val="es-ES_tradnl"/>
              </w:rPr>
              <w:t>Cabe subsanación de las ofertas, de conformidad con lo dispuesto en el artículo 39 del Reglamento.</w:t>
            </w:r>
            <w:r w:rsidR="00C6463D">
              <w:rPr>
                <w:rFonts w:ascii="Arial" w:hAnsi="Arial" w:cs="Arial"/>
                <w:b w:val="0"/>
                <w:i/>
                <w:color w:val="0000FF"/>
                <w:sz w:val="19"/>
                <w:szCs w:val="19"/>
                <w:lang w:val="es-ES_tradnl"/>
              </w:rPr>
              <w:t xml:space="preserve"> La legalización de las firmas en la promesa de consorcio y en la carta de compromiso del personal clave, son subsanables.</w:t>
            </w:r>
          </w:p>
        </w:tc>
      </w:tr>
    </w:tbl>
    <w:p w14:paraId="3F54EC58" w14:textId="77777777" w:rsidR="00204A9D" w:rsidRDefault="00204A9D" w:rsidP="00345818">
      <w:pPr>
        <w:pStyle w:val="Prrafodelista"/>
        <w:widowControl w:val="0"/>
        <w:ind w:left="360"/>
        <w:jc w:val="both"/>
        <w:rPr>
          <w:rFonts w:ascii="Arial" w:hAnsi="Arial" w:cs="Arial"/>
          <w:sz w:val="20"/>
          <w:lang w:val="es-ES"/>
        </w:rPr>
      </w:pPr>
    </w:p>
    <w:p w14:paraId="6D1A6005" w14:textId="71E6A62D" w:rsidR="00CB4BC8" w:rsidRPr="00CD5328" w:rsidRDefault="00F11A9C" w:rsidP="00A50B9D">
      <w:pPr>
        <w:pStyle w:val="Prrafodelista"/>
        <w:widowControl w:val="0"/>
        <w:numPr>
          <w:ilvl w:val="1"/>
          <w:numId w:val="15"/>
        </w:numPr>
        <w:jc w:val="both"/>
        <w:rPr>
          <w:rFonts w:ascii="Arial" w:hAnsi="Arial" w:cs="Arial"/>
          <w:b/>
          <w:sz w:val="20"/>
        </w:rPr>
      </w:pPr>
      <w:r w:rsidRPr="00CD5328">
        <w:rPr>
          <w:rFonts w:ascii="Arial" w:hAnsi="Arial" w:cs="Arial"/>
          <w:b/>
          <w:sz w:val="20"/>
        </w:rPr>
        <w:t>DETERMINACIÓN DEL</w:t>
      </w:r>
      <w:r>
        <w:rPr>
          <w:rFonts w:ascii="Arial" w:hAnsi="Arial" w:cs="Arial"/>
          <w:b/>
          <w:sz w:val="20"/>
        </w:rPr>
        <w:t xml:space="preserve"> </w:t>
      </w:r>
      <w:r w:rsidRPr="00CD5328">
        <w:rPr>
          <w:rFonts w:ascii="Arial" w:hAnsi="Arial" w:cs="Arial"/>
          <w:b/>
          <w:sz w:val="20"/>
        </w:rPr>
        <w:t xml:space="preserve">PUNTAJE </w:t>
      </w:r>
      <w:r>
        <w:rPr>
          <w:rFonts w:ascii="Arial" w:hAnsi="Arial" w:cs="Arial"/>
          <w:b/>
          <w:sz w:val="20"/>
        </w:rPr>
        <w:t>TOTAL DE LAS OFERTAS</w:t>
      </w:r>
      <w:r w:rsidR="00CB4BC8" w:rsidRPr="00CD5328">
        <w:rPr>
          <w:rFonts w:ascii="Arial" w:hAnsi="Arial" w:cs="Arial"/>
          <w:b/>
          <w:sz w:val="20"/>
        </w:rPr>
        <w:t xml:space="preserve"> </w:t>
      </w:r>
    </w:p>
    <w:p w14:paraId="27E28A5E" w14:textId="77777777" w:rsidR="00CB4BC8" w:rsidRPr="00CD5328" w:rsidRDefault="00CB4BC8" w:rsidP="001D2067">
      <w:pPr>
        <w:widowControl w:val="0"/>
        <w:ind w:left="378"/>
        <w:jc w:val="both"/>
        <w:rPr>
          <w:rFonts w:ascii="Arial" w:hAnsi="Arial" w:cs="Arial"/>
          <w:sz w:val="20"/>
        </w:rPr>
      </w:pPr>
    </w:p>
    <w:p w14:paraId="38E2F704" w14:textId="77777777" w:rsidR="00D76E85" w:rsidRDefault="00C54988" w:rsidP="001D2067">
      <w:pPr>
        <w:pStyle w:val="Prrafodelista"/>
        <w:widowControl w:val="0"/>
        <w:ind w:left="378"/>
        <w:jc w:val="both"/>
        <w:rPr>
          <w:rFonts w:ascii="Arial" w:hAnsi="Arial" w:cs="Arial"/>
          <w:sz w:val="20"/>
          <w:lang w:val="es-ES"/>
        </w:rPr>
      </w:pPr>
      <w:r>
        <w:rPr>
          <w:rFonts w:ascii="Arial" w:hAnsi="Arial" w:cs="Arial"/>
          <w:sz w:val="20"/>
          <w:lang w:val="es-ES"/>
        </w:rPr>
        <w:t>L</w:t>
      </w:r>
      <w:r w:rsidRPr="00C54988">
        <w:rPr>
          <w:rFonts w:ascii="Arial" w:hAnsi="Arial" w:cs="Arial"/>
          <w:sz w:val="20"/>
          <w:lang w:val="es-ES"/>
        </w:rPr>
        <w:t>a evaluación se realiza sobre la base de cien (100) puntos</w:t>
      </w:r>
      <w:r w:rsidR="003E7F46">
        <w:rPr>
          <w:rFonts w:ascii="Arial" w:hAnsi="Arial" w:cs="Arial"/>
          <w:sz w:val="20"/>
          <w:lang w:val="es-ES"/>
        </w:rPr>
        <w:t>.</w:t>
      </w:r>
    </w:p>
    <w:p w14:paraId="762B1723" w14:textId="77777777" w:rsidR="00D76E85" w:rsidRDefault="00D76E85" w:rsidP="001D2067">
      <w:pPr>
        <w:pStyle w:val="Prrafodelista"/>
        <w:widowControl w:val="0"/>
        <w:ind w:left="378"/>
        <w:jc w:val="both"/>
        <w:rPr>
          <w:rFonts w:ascii="Arial" w:hAnsi="Arial" w:cs="Arial"/>
          <w:sz w:val="20"/>
          <w:lang w:val="es-ES"/>
        </w:rPr>
      </w:pPr>
    </w:p>
    <w:p w14:paraId="6E238CE1" w14:textId="62AE9DA5" w:rsidR="00FB443C" w:rsidRPr="005B7160" w:rsidRDefault="007C143B" w:rsidP="001D2067">
      <w:pPr>
        <w:pStyle w:val="Prrafodelista"/>
        <w:widowControl w:val="0"/>
        <w:ind w:left="378"/>
        <w:jc w:val="both"/>
        <w:rPr>
          <w:rFonts w:ascii="Arial" w:hAnsi="Arial" w:cs="Arial"/>
          <w:sz w:val="20"/>
          <w:lang w:val="es-ES"/>
        </w:rPr>
      </w:pPr>
      <w:r w:rsidRPr="005B7160">
        <w:rPr>
          <w:rFonts w:ascii="Arial" w:hAnsi="Arial" w:cs="Arial"/>
          <w:sz w:val="20"/>
          <w:lang w:val="es-ES"/>
        </w:rPr>
        <w:t>Para determinar la oferta</w:t>
      </w:r>
      <w:r w:rsidR="00E71C7F">
        <w:rPr>
          <w:rFonts w:ascii="Arial" w:hAnsi="Arial" w:cs="Arial"/>
          <w:sz w:val="20"/>
          <w:lang w:val="es-ES"/>
        </w:rPr>
        <w:t xml:space="preserve"> con el mejor puntaje</w:t>
      </w:r>
      <w:r w:rsidR="00D71AB3">
        <w:rPr>
          <w:rFonts w:ascii="Arial" w:hAnsi="Arial" w:cs="Arial"/>
          <w:sz w:val="20"/>
          <w:lang w:val="es-ES"/>
        </w:rPr>
        <w:t xml:space="preserve"> y el orden de prelación de las ofertas</w:t>
      </w:r>
      <w:r w:rsidRPr="005B7160">
        <w:rPr>
          <w:rFonts w:ascii="Arial" w:hAnsi="Arial" w:cs="Arial"/>
          <w:sz w:val="20"/>
          <w:lang w:val="es-ES"/>
        </w:rPr>
        <w:t xml:space="preserve">, se </w:t>
      </w:r>
      <w:r w:rsidR="002872C0" w:rsidRPr="005B7160">
        <w:rPr>
          <w:rFonts w:ascii="Arial" w:hAnsi="Arial" w:cs="Arial"/>
          <w:sz w:val="20"/>
          <w:lang w:val="es-ES"/>
        </w:rPr>
        <w:t>considera</w:t>
      </w:r>
      <w:r w:rsidRPr="005B7160">
        <w:rPr>
          <w:rFonts w:ascii="Arial" w:hAnsi="Arial" w:cs="Arial"/>
          <w:sz w:val="20"/>
          <w:lang w:val="es-ES"/>
        </w:rPr>
        <w:t xml:space="preserve"> l</w:t>
      </w:r>
      <w:r w:rsidR="00D16CF8">
        <w:rPr>
          <w:rFonts w:ascii="Arial" w:hAnsi="Arial" w:cs="Arial"/>
          <w:sz w:val="20"/>
          <w:lang w:val="es-ES"/>
        </w:rPr>
        <w:t>o</w:t>
      </w:r>
      <w:r w:rsidRPr="005B7160">
        <w:rPr>
          <w:rFonts w:ascii="Arial" w:hAnsi="Arial" w:cs="Arial"/>
          <w:sz w:val="20"/>
          <w:lang w:val="es-ES"/>
        </w:rPr>
        <w:t xml:space="preserve"> siguiente:</w:t>
      </w:r>
    </w:p>
    <w:p w14:paraId="64E0749E" w14:textId="77777777" w:rsidR="00FB443C" w:rsidRDefault="00FB443C" w:rsidP="001D2067">
      <w:pPr>
        <w:pStyle w:val="Prrafodelista"/>
        <w:widowControl w:val="0"/>
        <w:ind w:left="378"/>
        <w:jc w:val="both"/>
        <w:rPr>
          <w:rFonts w:ascii="Arial" w:hAnsi="Arial" w:cs="Arial"/>
          <w:sz w:val="20"/>
          <w:lang w:val="es-ES"/>
        </w:rPr>
      </w:pPr>
    </w:p>
    <w:p w14:paraId="3AC89928" w14:textId="77777777" w:rsidR="00EA54B7" w:rsidRPr="00EA54B7" w:rsidRDefault="00EA54B7" w:rsidP="00EA54B7">
      <w:pPr>
        <w:pStyle w:val="Prrafodelista"/>
        <w:widowControl w:val="0"/>
        <w:ind w:left="318"/>
        <w:jc w:val="both"/>
        <w:rPr>
          <w:rFonts w:ascii="Arial" w:hAnsi="Arial" w:cs="Arial"/>
          <w:b/>
          <w:color w:val="auto"/>
          <w:sz w:val="19"/>
          <w:szCs w:val="19"/>
          <w:lang w:val="es-ES"/>
        </w:rPr>
      </w:pPr>
      <w:r w:rsidRPr="00EA54B7">
        <w:rPr>
          <w:rFonts w:ascii="Arial" w:hAnsi="Arial" w:cs="Arial"/>
          <w:b/>
          <w:color w:val="auto"/>
          <w:sz w:val="19"/>
          <w:szCs w:val="19"/>
        </w:rPr>
        <w:t>Precio</w:t>
      </w:r>
      <w:r w:rsidRPr="00EA54B7">
        <w:rPr>
          <w:rFonts w:ascii="Arial" w:hAnsi="Arial" w:cs="Arial"/>
          <w:b/>
          <w:color w:val="auto"/>
          <w:sz w:val="19"/>
          <w:szCs w:val="19"/>
        </w:rPr>
        <w:tab/>
      </w:r>
      <w:r w:rsidRPr="00EA54B7">
        <w:rPr>
          <w:rFonts w:ascii="Arial" w:hAnsi="Arial" w:cs="Arial"/>
          <w:b/>
          <w:color w:val="auto"/>
          <w:sz w:val="19"/>
          <w:szCs w:val="19"/>
        </w:rPr>
        <w:tab/>
        <w:t>=</w:t>
      </w:r>
      <w:r w:rsidRPr="00EA54B7">
        <w:rPr>
          <w:rFonts w:ascii="Arial" w:hAnsi="Arial" w:cs="Arial"/>
          <w:b/>
          <w:color w:val="auto"/>
          <w:sz w:val="19"/>
          <w:szCs w:val="19"/>
        </w:rPr>
        <w:tab/>
        <w:t>100 puntos</w:t>
      </w:r>
    </w:p>
    <w:p w14:paraId="7DBF9BCA" w14:textId="77777777" w:rsidR="00EA54B7" w:rsidRDefault="00EA54B7" w:rsidP="001D2067">
      <w:pPr>
        <w:pStyle w:val="Prrafodelista"/>
        <w:widowControl w:val="0"/>
        <w:ind w:left="378"/>
        <w:jc w:val="both"/>
        <w:rPr>
          <w:rFonts w:ascii="Arial" w:hAnsi="Arial" w:cs="Arial"/>
          <w:sz w:val="20"/>
          <w:lang w:val="es-ES"/>
        </w:rPr>
      </w:pPr>
    </w:p>
    <w:tbl>
      <w:tblPr>
        <w:tblStyle w:val="GridTable1LightAccent5"/>
        <w:tblW w:w="8505" w:type="dxa"/>
        <w:tblInd w:w="562" w:type="dxa"/>
        <w:tblLook w:val="04A0" w:firstRow="1" w:lastRow="0" w:firstColumn="1" w:lastColumn="0" w:noHBand="0" w:noVBand="1"/>
      </w:tblPr>
      <w:tblGrid>
        <w:gridCol w:w="8505"/>
      </w:tblGrid>
      <w:tr w:rsidR="004620E8" w:rsidRPr="008018D9" w14:paraId="3306E71D"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8F2507E" w14:textId="77777777" w:rsidR="004620E8" w:rsidRPr="008018D9" w:rsidRDefault="004620E8" w:rsidP="00345818">
            <w:pPr>
              <w:widowControl w:val="0"/>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4620E8" w:rsidRPr="008018D9" w14:paraId="7C922203" w14:textId="77777777" w:rsidTr="00803332">
        <w:trPr>
          <w:trHeight w:val="127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ADD083F" w14:textId="77777777" w:rsidR="004620E8" w:rsidRPr="008018D9" w:rsidRDefault="004620E8" w:rsidP="00345818">
            <w:pPr>
              <w:widowControl w:val="0"/>
              <w:ind w:left="34"/>
              <w:jc w:val="both"/>
              <w:rPr>
                <w:rFonts w:ascii="Arial" w:hAnsi="Arial" w:cs="Arial"/>
                <w:color w:val="0000FF"/>
                <w:sz w:val="19"/>
                <w:szCs w:val="19"/>
                <w:lang w:val="es-ES"/>
              </w:rPr>
            </w:pPr>
            <w:r w:rsidRPr="005C7C8B">
              <w:rPr>
                <w:rFonts w:ascii="Arial" w:hAnsi="Arial" w:cs="Arial"/>
                <w:b w:val="0"/>
                <w:i/>
                <w:color w:val="0000FF"/>
                <w:sz w:val="19"/>
                <w:szCs w:val="19"/>
                <w:lang w:val="es-ES_tradnl"/>
              </w:rPr>
              <w:t>Luego de culminada la evaluación según los factores de evaluación señalados en el Capítulo IV de esta sección, el comité de selección debe determinar si el postor que obtuvo el primer lugar según el orden de prelación cumple con los requisitos de calificación especificados en el numeral 3.2 del capítulo III de la sección específica de las bases. Si dicho postor no cumple con los requisitos de calificación su oferta será descalificada</w:t>
            </w:r>
            <w:r w:rsidRPr="008018D9">
              <w:rPr>
                <w:rFonts w:ascii="Arial" w:hAnsi="Arial" w:cs="Arial"/>
                <w:b w:val="0"/>
                <w:i/>
                <w:color w:val="0000FF"/>
                <w:sz w:val="19"/>
                <w:szCs w:val="19"/>
                <w:lang w:val="es-ES_tradnl"/>
              </w:rPr>
              <w:t>.</w:t>
            </w:r>
          </w:p>
        </w:tc>
      </w:tr>
    </w:tbl>
    <w:p w14:paraId="1AFCBF88" w14:textId="77777777" w:rsidR="0066527C" w:rsidRDefault="0066527C" w:rsidP="00345818">
      <w:pPr>
        <w:pStyle w:val="Prrafodelista"/>
        <w:widowControl w:val="0"/>
        <w:ind w:left="709"/>
        <w:jc w:val="both"/>
        <w:rPr>
          <w:rFonts w:ascii="Arial" w:hAnsi="Arial" w:cs="Arial"/>
          <w:i/>
          <w:sz w:val="20"/>
          <w:lang w:val="es-ES"/>
        </w:rPr>
      </w:pPr>
    </w:p>
    <w:p w14:paraId="1B7D8BCD" w14:textId="77777777" w:rsidR="00D97207" w:rsidRPr="00CD5328" w:rsidRDefault="00D97207" w:rsidP="00A50B9D">
      <w:pPr>
        <w:pStyle w:val="Prrafodelista"/>
        <w:widowControl w:val="0"/>
        <w:numPr>
          <w:ilvl w:val="1"/>
          <w:numId w:val="15"/>
        </w:numPr>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3952AE7A" w14:textId="77777777" w:rsidR="005762B6" w:rsidRDefault="005762B6" w:rsidP="00345818">
      <w:pPr>
        <w:widowControl w:val="0"/>
        <w:ind w:left="426"/>
        <w:jc w:val="both"/>
        <w:rPr>
          <w:rFonts w:ascii="Arial" w:hAnsi="Arial" w:cs="Arial"/>
          <w:sz w:val="20"/>
          <w:lang w:val="es-ES"/>
        </w:rPr>
      </w:pPr>
    </w:p>
    <w:p w14:paraId="66AB36B4" w14:textId="77777777" w:rsidR="007B6D5D" w:rsidRPr="00CD5328" w:rsidRDefault="007B6D5D" w:rsidP="00345818">
      <w:pPr>
        <w:widowControl w:val="0"/>
        <w:ind w:left="426"/>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515E968B" w14:textId="77777777" w:rsidR="007B6D5D" w:rsidRPr="00CD5328" w:rsidRDefault="007B6D5D" w:rsidP="00345818">
      <w:pPr>
        <w:widowControl w:val="0"/>
        <w:ind w:left="964"/>
        <w:jc w:val="both"/>
        <w:rPr>
          <w:rFonts w:ascii="Arial" w:hAnsi="Arial" w:cs="Arial"/>
          <w:sz w:val="20"/>
        </w:rPr>
      </w:pPr>
    </w:p>
    <w:p w14:paraId="34C235B4" w14:textId="77777777" w:rsidR="007B6D5D" w:rsidRPr="00CB4DA7" w:rsidRDefault="007B6D5D" w:rsidP="00A50B9D">
      <w:pPr>
        <w:widowControl w:val="0"/>
        <w:numPr>
          <w:ilvl w:val="0"/>
          <w:numId w:val="18"/>
        </w:numPr>
        <w:tabs>
          <w:tab w:val="left" w:pos="851"/>
        </w:tabs>
        <w:spacing w:after="80"/>
        <w:ind w:left="850" w:hanging="425"/>
        <w:jc w:val="both"/>
        <w:rPr>
          <w:rFonts w:ascii="Arial" w:hAnsi="Arial" w:cs="Arial"/>
          <w:sz w:val="20"/>
          <w:lang w:val="es-ES"/>
        </w:rPr>
      </w:pPr>
      <w:r w:rsidRPr="0069760B">
        <w:rPr>
          <w:rFonts w:ascii="Arial" w:hAnsi="Arial" w:cs="Arial"/>
          <w:sz w:val="20"/>
          <w:lang w:val="es-ES"/>
        </w:rPr>
        <w:t xml:space="preserve">Constancia vigente de no estar </w:t>
      </w:r>
      <w:r w:rsidRPr="0037238D">
        <w:rPr>
          <w:rFonts w:ascii="Arial" w:hAnsi="Arial" w:cs="Arial"/>
          <w:color w:val="auto"/>
          <w:sz w:val="20"/>
          <w:lang w:val="es-ES"/>
        </w:rPr>
        <w:t xml:space="preserve">inhabilitado </w:t>
      </w:r>
      <w:r w:rsidR="00435502" w:rsidRPr="0037238D">
        <w:rPr>
          <w:rFonts w:ascii="Arial" w:hAnsi="Arial" w:cs="Arial"/>
          <w:color w:val="auto"/>
          <w:sz w:val="20"/>
          <w:lang w:val="es-ES"/>
        </w:rPr>
        <w:t xml:space="preserve">o suspendido </w:t>
      </w:r>
      <w:r w:rsidRPr="0037238D">
        <w:rPr>
          <w:rFonts w:ascii="Arial" w:hAnsi="Arial" w:cs="Arial"/>
          <w:color w:val="auto"/>
          <w:sz w:val="20"/>
          <w:lang w:val="es-ES"/>
        </w:rPr>
        <w:t xml:space="preserve">para contratar </w:t>
      </w:r>
      <w:r w:rsidRPr="00CB4DA7">
        <w:rPr>
          <w:rFonts w:ascii="Arial" w:hAnsi="Arial" w:cs="Arial"/>
          <w:sz w:val="20"/>
          <w:lang w:val="es-ES"/>
        </w:rPr>
        <w:t>con el Estado.</w:t>
      </w:r>
    </w:p>
    <w:p w14:paraId="199300C0" w14:textId="4E1B1C2C" w:rsidR="007B6D5D" w:rsidRPr="0069760B" w:rsidRDefault="00EB413B" w:rsidP="00A50B9D">
      <w:pPr>
        <w:widowControl w:val="0"/>
        <w:numPr>
          <w:ilvl w:val="0"/>
          <w:numId w:val="18"/>
        </w:numPr>
        <w:tabs>
          <w:tab w:val="left" w:pos="851"/>
        </w:tabs>
        <w:spacing w:after="80"/>
        <w:ind w:left="850" w:hanging="425"/>
        <w:jc w:val="both"/>
        <w:rPr>
          <w:rFonts w:ascii="Arial" w:hAnsi="Arial" w:cs="Arial"/>
          <w:sz w:val="20"/>
          <w:lang w:val="es-ES"/>
        </w:rPr>
      </w:pPr>
      <w:r>
        <w:rPr>
          <w:rFonts w:ascii="Arial" w:hAnsi="Arial" w:cs="Arial"/>
          <w:sz w:val="20"/>
          <w:lang w:val="es-ES_tradnl"/>
        </w:rPr>
        <w:t xml:space="preserve">Carta Fianza para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3FC072A0" w14:textId="77777777" w:rsidR="007B6D5D" w:rsidRPr="0069760B" w:rsidRDefault="007B6D5D" w:rsidP="00A50B9D">
      <w:pPr>
        <w:widowControl w:val="0"/>
        <w:numPr>
          <w:ilvl w:val="0"/>
          <w:numId w:val="18"/>
        </w:numPr>
        <w:tabs>
          <w:tab w:val="left" w:pos="851"/>
        </w:tabs>
        <w:spacing w:after="80"/>
        <w:ind w:left="850" w:hanging="425"/>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54FA4408" w14:textId="30B4FEF8" w:rsidR="00E93DF3" w:rsidRPr="00185F7B" w:rsidRDefault="007B6D5D" w:rsidP="00A50B9D">
      <w:pPr>
        <w:widowControl w:val="0"/>
        <w:numPr>
          <w:ilvl w:val="0"/>
          <w:numId w:val="18"/>
        </w:numPr>
        <w:tabs>
          <w:tab w:val="left" w:pos="851"/>
        </w:tabs>
        <w:spacing w:after="80"/>
        <w:ind w:left="850" w:hanging="425"/>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185F7B">
        <w:rPr>
          <w:rFonts w:ascii="Arial" w:hAnsi="Arial" w:cs="Arial"/>
          <w:sz w:val="20"/>
          <w:lang w:val="es-ES"/>
        </w:rPr>
        <w:t>(</w:t>
      </w:r>
      <w:r w:rsidR="00EB413B" w:rsidRPr="00185F7B">
        <w:rPr>
          <w:rFonts w:ascii="Arial" w:hAnsi="Arial" w:cs="Arial"/>
          <w:b/>
          <w:sz w:val="20"/>
          <w:lang w:val="es-ES"/>
        </w:rPr>
        <w:t xml:space="preserve">Anexo Nº </w:t>
      </w:r>
      <w:r w:rsidR="00185F7B" w:rsidRPr="00185F7B">
        <w:rPr>
          <w:rFonts w:ascii="Arial" w:hAnsi="Arial" w:cs="Arial"/>
          <w:b/>
          <w:sz w:val="20"/>
          <w:lang w:val="es-ES"/>
        </w:rPr>
        <w:t>11</w:t>
      </w:r>
      <w:r w:rsidR="00185F7B">
        <w:rPr>
          <w:rFonts w:ascii="Arial" w:hAnsi="Arial" w:cs="Arial"/>
          <w:b/>
          <w:sz w:val="20"/>
          <w:lang w:val="es-ES"/>
        </w:rPr>
        <w:t>).</w:t>
      </w:r>
    </w:p>
    <w:p w14:paraId="2010D3EE" w14:textId="77777777" w:rsidR="00031A30" w:rsidRDefault="00056624" w:rsidP="00A50B9D">
      <w:pPr>
        <w:widowControl w:val="0"/>
        <w:numPr>
          <w:ilvl w:val="0"/>
          <w:numId w:val="18"/>
        </w:numPr>
        <w:tabs>
          <w:tab w:val="left" w:pos="851"/>
        </w:tabs>
        <w:spacing w:after="80"/>
        <w:ind w:left="850" w:hanging="425"/>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409F0FF4" w14:textId="77777777" w:rsidR="00031A30" w:rsidRDefault="00031A30" w:rsidP="00A50B9D">
      <w:pPr>
        <w:widowControl w:val="0"/>
        <w:numPr>
          <w:ilvl w:val="0"/>
          <w:numId w:val="18"/>
        </w:numPr>
        <w:tabs>
          <w:tab w:val="left" w:pos="851"/>
        </w:tabs>
        <w:spacing w:after="80"/>
        <w:ind w:left="850" w:hanging="425"/>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0A60DE6F" w14:textId="77777777" w:rsidR="00DA017A" w:rsidRDefault="00031A30" w:rsidP="00A50B9D">
      <w:pPr>
        <w:widowControl w:val="0"/>
        <w:numPr>
          <w:ilvl w:val="0"/>
          <w:numId w:val="18"/>
        </w:numPr>
        <w:tabs>
          <w:tab w:val="left" w:pos="851"/>
        </w:tabs>
        <w:spacing w:after="80"/>
        <w:ind w:left="850" w:hanging="425"/>
        <w:jc w:val="both"/>
        <w:rPr>
          <w:rFonts w:ascii="Arial" w:hAnsi="Arial" w:cs="Arial"/>
          <w:sz w:val="20"/>
          <w:lang w:val="es-ES"/>
        </w:rPr>
      </w:pPr>
      <w:r w:rsidRPr="00031A30">
        <w:rPr>
          <w:rFonts w:ascii="Arial" w:hAnsi="Arial" w:cs="Arial"/>
          <w:sz w:val="20"/>
          <w:lang w:val="es-ES"/>
        </w:rPr>
        <w:t>Domicilio para efectos de la notificación durante la ejecución del contrato.</w:t>
      </w:r>
    </w:p>
    <w:p w14:paraId="56862B62" w14:textId="264F75AD" w:rsidR="00DA017A" w:rsidRPr="00F81F81" w:rsidRDefault="0099424E" w:rsidP="00A50B9D">
      <w:pPr>
        <w:widowControl w:val="0"/>
        <w:numPr>
          <w:ilvl w:val="0"/>
          <w:numId w:val="18"/>
        </w:numPr>
        <w:tabs>
          <w:tab w:val="left" w:pos="851"/>
        </w:tabs>
        <w:spacing w:after="80"/>
        <w:ind w:left="850" w:hanging="425"/>
        <w:jc w:val="both"/>
        <w:rPr>
          <w:rFonts w:ascii="Arial" w:hAnsi="Arial" w:cs="Arial"/>
          <w:color w:val="auto"/>
          <w:sz w:val="20"/>
        </w:rPr>
      </w:pPr>
      <w:r w:rsidRPr="00F81F81">
        <w:rPr>
          <w:rFonts w:ascii="Arial" w:hAnsi="Arial" w:cs="Arial"/>
          <w:color w:val="auto"/>
          <w:sz w:val="20"/>
        </w:rPr>
        <w:lastRenderedPageBreak/>
        <w:t>Estructura de costos o d</w:t>
      </w:r>
      <w:r w:rsidR="00DA017A" w:rsidRPr="00F81F81">
        <w:rPr>
          <w:rFonts w:ascii="Arial" w:hAnsi="Arial" w:cs="Arial"/>
          <w:color w:val="auto"/>
          <w:sz w:val="20"/>
        </w:rPr>
        <w:t xml:space="preserve">etalle de </w:t>
      </w:r>
      <w:r w:rsidR="00641B72" w:rsidRPr="00F81F81">
        <w:rPr>
          <w:rFonts w:ascii="Arial" w:hAnsi="Arial" w:cs="Arial"/>
          <w:color w:val="auto"/>
          <w:sz w:val="20"/>
        </w:rPr>
        <w:t xml:space="preserve">los </w:t>
      </w:r>
      <w:r w:rsidR="00DA017A" w:rsidRPr="00F81F81">
        <w:rPr>
          <w:rFonts w:ascii="Arial" w:hAnsi="Arial" w:cs="Arial"/>
          <w:color w:val="auto"/>
          <w:sz w:val="20"/>
        </w:rPr>
        <w:t xml:space="preserve">precios unitarios del </w:t>
      </w:r>
      <w:r w:rsidR="00AE1A69" w:rsidRPr="00F81F81">
        <w:rPr>
          <w:rFonts w:ascii="Arial" w:hAnsi="Arial" w:cs="Arial"/>
          <w:color w:val="auto"/>
          <w:sz w:val="20"/>
        </w:rPr>
        <w:t>precio</w:t>
      </w:r>
      <w:r w:rsidR="00DA017A" w:rsidRPr="00F81F81">
        <w:rPr>
          <w:rFonts w:ascii="Arial" w:hAnsi="Arial" w:cs="Arial"/>
          <w:color w:val="auto"/>
          <w:sz w:val="20"/>
        </w:rPr>
        <w:t xml:space="preserve"> ofertado</w:t>
      </w:r>
      <w:r w:rsidR="00DA017A" w:rsidRPr="00F81F81">
        <w:rPr>
          <w:rStyle w:val="Refdenotaalpie"/>
          <w:rFonts w:ascii="Arial" w:hAnsi="Arial" w:cs="Arial"/>
          <w:b/>
          <w:color w:val="auto"/>
          <w:sz w:val="20"/>
          <w:lang w:val="es-ES_tradnl"/>
        </w:rPr>
        <w:footnoteReference w:id="8"/>
      </w:r>
      <w:r w:rsidR="00DA017A" w:rsidRPr="00F81F81">
        <w:rPr>
          <w:rFonts w:ascii="Arial" w:hAnsi="Arial" w:cs="Arial"/>
          <w:color w:val="auto"/>
          <w:sz w:val="20"/>
        </w:rPr>
        <w:t>.</w:t>
      </w:r>
    </w:p>
    <w:p w14:paraId="140BCD11" w14:textId="77777777" w:rsidR="00F81F81" w:rsidRPr="00F81F81" w:rsidRDefault="00F81F81" w:rsidP="00A50B9D">
      <w:pPr>
        <w:widowControl w:val="0"/>
        <w:numPr>
          <w:ilvl w:val="0"/>
          <w:numId w:val="18"/>
        </w:numPr>
        <w:tabs>
          <w:tab w:val="left" w:pos="851"/>
        </w:tabs>
        <w:spacing w:after="80"/>
        <w:ind w:left="850" w:hanging="425"/>
        <w:jc w:val="both"/>
        <w:rPr>
          <w:rFonts w:ascii="Arial" w:hAnsi="Arial" w:cs="Arial"/>
          <w:color w:val="auto"/>
          <w:sz w:val="20"/>
        </w:rPr>
      </w:pPr>
      <w:r w:rsidRPr="00F81F81">
        <w:rPr>
          <w:rFonts w:ascii="Arial" w:hAnsi="Arial" w:cs="Arial"/>
          <w:color w:val="auto"/>
          <w:sz w:val="20"/>
        </w:rPr>
        <w:t>Copia de la constitución de la empresa y sus modificatorias debidamente actualizado.</w:t>
      </w:r>
    </w:p>
    <w:p w14:paraId="23C6B55B" w14:textId="77777777" w:rsidR="00F81F81" w:rsidRPr="00185F7B" w:rsidRDefault="00F81F81" w:rsidP="00A50B9D">
      <w:pPr>
        <w:widowControl w:val="0"/>
        <w:numPr>
          <w:ilvl w:val="0"/>
          <w:numId w:val="18"/>
        </w:numPr>
        <w:tabs>
          <w:tab w:val="left" w:pos="851"/>
        </w:tabs>
        <w:spacing w:after="80"/>
        <w:ind w:left="850" w:hanging="425"/>
        <w:jc w:val="both"/>
        <w:rPr>
          <w:rFonts w:ascii="Arial" w:hAnsi="Arial" w:cs="Arial"/>
          <w:b/>
          <w:color w:val="auto"/>
          <w:sz w:val="20"/>
        </w:rPr>
      </w:pPr>
      <w:r w:rsidRPr="00F81F81">
        <w:rPr>
          <w:rFonts w:ascii="Arial" w:hAnsi="Arial" w:cs="Arial"/>
          <w:color w:val="auto"/>
          <w:sz w:val="20"/>
        </w:rPr>
        <w:t xml:space="preserve">Formato de </w:t>
      </w:r>
      <w:r w:rsidRPr="00070D27">
        <w:rPr>
          <w:rFonts w:ascii="Arial" w:hAnsi="Arial" w:cs="Arial"/>
          <w:color w:val="auto"/>
          <w:sz w:val="20"/>
        </w:rPr>
        <w:t xml:space="preserve">autorización para realizar notificación </w:t>
      </w:r>
      <w:r w:rsidRPr="00C40FE1">
        <w:rPr>
          <w:rFonts w:ascii="Arial" w:hAnsi="Arial" w:cs="Arial"/>
          <w:color w:val="auto"/>
          <w:sz w:val="20"/>
        </w:rPr>
        <w:t xml:space="preserve">electrónica. </w:t>
      </w:r>
      <w:r w:rsidRPr="00185F7B">
        <w:rPr>
          <w:rFonts w:ascii="Arial" w:hAnsi="Arial" w:cs="Arial"/>
          <w:b/>
          <w:color w:val="auto"/>
          <w:sz w:val="20"/>
        </w:rPr>
        <w:t>(Anexo Nº. 10).</w:t>
      </w:r>
    </w:p>
    <w:p w14:paraId="2CF7DA64" w14:textId="77777777" w:rsidR="00F46672" w:rsidRDefault="00F46672" w:rsidP="00345818">
      <w:pPr>
        <w:widowControl w:val="0"/>
        <w:ind w:left="425"/>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A43B73" w:rsidRPr="00992523" w14:paraId="6A60BD69" w14:textId="77777777" w:rsidTr="00F93DF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34F75A4" w14:textId="77777777" w:rsidR="00A43B73" w:rsidRPr="00992523" w:rsidRDefault="00A43B73" w:rsidP="00345818">
            <w:pPr>
              <w:widowControl w:val="0"/>
              <w:jc w:val="both"/>
              <w:rPr>
                <w:rFonts w:ascii="Arial" w:hAnsi="Arial" w:cs="Arial"/>
                <w:color w:val="3333CC"/>
                <w:sz w:val="19"/>
                <w:szCs w:val="19"/>
                <w:lang w:val="es-ES"/>
              </w:rPr>
            </w:pPr>
            <w:r w:rsidRPr="00992523">
              <w:rPr>
                <w:rFonts w:ascii="Arial" w:hAnsi="Arial" w:cs="Arial"/>
                <w:color w:val="0000FF"/>
                <w:sz w:val="19"/>
                <w:szCs w:val="19"/>
                <w:lang w:val="es-ES"/>
              </w:rPr>
              <w:t>Importante</w:t>
            </w:r>
          </w:p>
        </w:tc>
      </w:tr>
      <w:tr w:rsidR="00A43B73" w:rsidRPr="00992523" w14:paraId="390AEDF0" w14:textId="77777777" w:rsidTr="00F93DF1">
        <w:trPr>
          <w:trHeight w:val="2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C4F6520" w14:textId="77777777" w:rsidR="00A43B73" w:rsidRPr="00992523" w:rsidRDefault="00A43B73" w:rsidP="00A50B9D">
            <w:pPr>
              <w:pStyle w:val="Prrafodelista"/>
              <w:widowControl w:val="0"/>
              <w:numPr>
                <w:ilvl w:val="0"/>
                <w:numId w:val="28"/>
              </w:numPr>
              <w:ind w:left="453" w:hanging="357"/>
              <w:contextualSpacing w:val="0"/>
              <w:jc w:val="both"/>
              <w:rPr>
                <w:rFonts w:ascii="Arial" w:hAnsi="Arial" w:cs="Arial"/>
                <w:b w:val="0"/>
                <w:color w:val="0000FF"/>
                <w:sz w:val="19"/>
                <w:szCs w:val="19"/>
                <w:lang w:val="es-ES"/>
              </w:rPr>
            </w:pPr>
            <w:r w:rsidRPr="00992523">
              <w:rPr>
                <w:rFonts w:ascii="Arial" w:hAnsi="Arial" w:cs="Arial"/>
                <w:b w:val="0"/>
                <w:i/>
                <w:color w:val="0000FF"/>
                <w:sz w:val="19"/>
                <w:szCs w:val="19"/>
              </w:rPr>
              <w:t>En caso que el postor ganador de la buena pro sea un consorcio, l</w:t>
            </w:r>
            <w:r w:rsidRPr="00992523">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el numeral 7.5.3. de la Directiva N° 002-2016-OSCE/CD “Participación de Proveedores en Consorcio en las Contrataciones del Estado”</w:t>
            </w:r>
            <w:r w:rsidRPr="00992523">
              <w:rPr>
                <w:rFonts w:ascii="Arial" w:hAnsi="Arial" w:cs="Arial"/>
                <w:b w:val="0"/>
                <w:i/>
                <w:color w:val="0000FF"/>
                <w:sz w:val="19"/>
                <w:szCs w:val="19"/>
                <w:lang w:val="es-ES_tradnl"/>
              </w:rPr>
              <w:t>.</w:t>
            </w:r>
          </w:p>
          <w:p w14:paraId="2CE73965" w14:textId="77777777" w:rsidR="00A43B73" w:rsidRPr="00992523" w:rsidRDefault="00A43B73" w:rsidP="00345818">
            <w:pPr>
              <w:pStyle w:val="Prrafodelista"/>
              <w:widowControl w:val="0"/>
              <w:ind w:left="453"/>
              <w:contextualSpacing w:val="0"/>
              <w:jc w:val="both"/>
              <w:rPr>
                <w:rFonts w:ascii="Arial" w:hAnsi="Arial" w:cs="Arial"/>
                <w:b w:val="0"/>
                <w:color w:val="0000FF"/>
                <w:sz w:val="19"/>
                <w:szCs w:val="19"/>
                <w:lang w:val="es-ES"/>
              </w:rPr>
            </w:pPr>
          </w:p>
          <w:p w14:paraId="3D919715" w14:textId="77777777" w:rsidR="00A43B73" w:rsidRPr="00992523" w:rsidRDefault="00A43B73" w:rsidP="00A50B9D">
            <w:pPr>
              <w:pStyle w:val="Prrafodelista"/>
              <w:widowControl w:val="0"/>
              <w:numPr>
                <w:ilvl w:val="0"/>
                <w:numId w:val="28"/>
              </w:numPr>
              <w:ind w:left="453" w:hanging="357"/>
              <w:contextualSpacing w:val="0"/>
              <w:jc w:val="both"/>
              <w:rPr>
                <w:rFonts w:ascii="Arial" w:hAnsi="Arial" w:cs="Arial"/>
                <w:b w:val="0"/>
                <w:color w:val="0000FF"/>
                <w:sz w:val="19"/>
                <w:szCs w:val="19"/>
                <w:lang w:val="es-ES"/>
              </w:rPr>
            </w:pPr>
            <w:r w:rsidRPr="00992523">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155DCDBC" w14:textId="77777777" w:rsidR="00A43B73" w:rsidRDefault="00A43B73" w:rsidP="00345818">
            <w:pPr>
              <w:pStyle w:val="Prrafodelista"/>
              <w:widowControl w:val="0"/>
              <w:ind w:left="453"/>
              <w:contextualSpacing w:val="0"/>
              <w:jc w:val="both"/>
              <w:rPr>
                <w:rFonts w:ascii="Arial" w:hAnsi="Arial" w:cs="Arial"/>
                <w:b w:val="0"/>
                <w:color w:val="0000FF"/>
                <w:sz w:val="19"/>
                <w:szCs w:val="19"/>
                <w:lang w:val="es-ES"/>
              </w:rPr>
            </w:pPr>
          </w:p>
          <w:p w14:paraId="45C05F97" w14:textId="77777777" w:rsidR="004A0AAB" w:rsidRDefault="004A0AAB" w:rsidP="00345818">
            <w:pPr>
              <w:pStyle w:val="Prrafodelista"/>
              <w:widowControl w:val="0"/>
              <w:ind w:left="453"/>
              <w:contextualSpacing w:val="0"/>
              <w:jc w:val="both"/>
              <w:rPr>
                <w:rFonts w:ascii="Arial" w:hAnsi="Arial" w:cs="Arial"/>
                <w:b w:val="0"/>
                <w:color w:val="0000FF"/>
                <w:sz w:val="19"/>
                <w:szCs w:val="19"/>
                <w:lang w:val="es-ES"/>
              </w:rPr>
            </w:pPr>
          </w:p>
          <w:p w14:paraId="3711D431" w14:textId="236230C0" w:rsidR="007E0C26" w:rsidRPr="00D86D22" w:rsidRDefault="00232578" w:rsidP="00A50B9D">
            <w:pPr>
              <w:pStyle w:val="Prrafodelista"/>
              <w:widowControl w:val="0"/>
              <w:numPr>
                <w:ilvl w:val="0"/>
                <w:numId w:val="28"/>
              </w:numPr>
              <w:ind w:left="453" w:hanging="357"/>
              <w:contextualSpacing w:val="0"/>
              <w:jc w:val="both"/>
              <w:rPr>
                <w:rFonts w:ascii="Arial" w:hAnsi="Arial" w:cs="Arial"/>
                <w:b w:val="0"/>
                <w:i/>
                <w:color w:val="0000FF"/>
                <w:sz w:val="19"/>
                <w:szCs w:val="19"/>
              </w:rPr>
            </w:pPr>
            <w:r w:rsidRPr="00232578">
              <w:rPr>
                <w:rFonts w:ascii="Arial" w:hAnsi="Arial" w:cs="Arial"/>
                <w:b w:val="0"/>
                <w:i/>
                <w:color w:val="0000FF"/>
                <w:sz w:val="19"/>
                <w:szCs w:val="19"/>
              </w:rPr>
              <w:t>En los contratos periódicos de prestación de servicios en general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D86D22">
              <w:rPr>
                <w:rFonts w:ascii="Arial" w:hAnsi="Arial" w:cs="Arial"/>
                <w:b w:val="0"/>
                <w:i/>
                <w:color w:val="0000FF"/>
                <w:sz w:val="19"/>
                <w:szCs w:val="19"/>
              </w:rPr>
              <w:t>.</w:t>
            </w:r>
            <w:r w:rsidR="007E0C26" w:rsidRPr="00D86D22">
              <w:rPr>
                <w:rFonts w:ascii="Arial" w:hAnsi="Arial" w:cs="Arial"/>
                <w:b w:val="0"/>
                <w:i/>
                <w:color w:val="0000FF"/>
                <w:sz w:val="19"/>
                <w:szCs w:val="19"/>
              </w:rPr>
              <w:t xml:space="preserve"> En caso que el postor ganador de la buena pro no haya presentado el certificado de inscripción en el REMYPE en su oferta, puede presentarlo con los documentos para el perfeccionamiento del contrato.</w:t>
            </w:r>
          </w:p>
          <w:p w14:paraId="2601036B" w14:textId="77777777" w:rsidR="00232578" w:rsidRDefault="00232578" w:rsidP="00345818">
            <w:pPr>
              <w:pStyle w:val="Prrafodelista"/>
              <w:widowControl w:val="0"/>
              <w:ind w:left="453"/>
              <w:contextualSpacing w:val="0"/>
              <w:jc w:val="both"/>
              <w:rPr>
                <w:rFonts w:ascii="Arial" w:hAnsi="Arial" w:cs="Arial"/>
                <w:b w:val="0"/>
                <w:color w:val="0000FF"/>
                <w:sz w:val="19"/>
                <w:szCs w:val="19"/>
                <w:lang w:val="es-ES"/>
              </w:rPr>
            </w:pPr>
          </w:p>
          <w:p w14:paraId="34E74DD7" w14:textId="77777777" w:rsidR="007E0C26" w:rsidRDefault="00232578" w:rsidP="00A50B9D">
            <w:pPr>
              <w:pStyle w:val="Prrafodelista"/>
              <w:widowControl w:val="0"/>
              <w:numPr>
                <w:ilvl w:val="0"/>
                <w:numId w:val="28"/>
              </w:numPr>
              <w:ind w:left="453" w:hanging="357"/>
              <w:contextualSpacing w:val="0"/>
              <w:jc w:val="both"/>
              <w:rPr>
                <w:rFonts w:ascii="Arial" w:hAnsi="Arial" w:cs="Arial"/>
                <w:b w:val="0"/>
                <w:i/>
                <w:color w:val="0000FF"/>
                <w:sz w:val="19"/>
                <w:szCs w:val="19"/>
              </w:rPr>
            </w:pPr>
            <w:r w:rsidRPr="00232578">
              <w:rPr>
                <w:rFonts w:ascii="Arial" w:hAnsi="Arial" w:cs="Arial"/>
                <w:b w:val="0"/>
                <w:i/>
                <w:color w:val="0000FF"/>
                <w:sz w:val="19"/>
                <w:szCs w:val="19"/>
              </w:rPr>
              <w:t xml:space="preserve">En los contratos derivados de procedimientos de selección por relación de ítems, cuando el monto del ítem adjudicado o la sumatoria de los montos de los ítems adjudicados sea igual o menor a cien mil Soles (S/. 100,000.00), no corresponde presentar garantía de fiel cumplimiento de contrato ni garantía de fiel cumplimiento por prestaciones accesorias, conforme a lo dispuesto en el numeral 1 del artículo 128 del Reglamento. </w:t>
            </w:r>
          </w:p>
          <w:p w14:paraId="639A2F49" w14:textId="77777777" w:rsidR="00232578" w:rsidRPr="007E0C26" w:rsidRDefault="00232578" w:rsidP="007E0C26">
            <w:pPr>
              <w:widowControl w:val="0"/>
              <w:jc w:val="both"/>
              <w:rPr>
                <w:rFonts w:ascii="Arial" w:hAnsi="Arial" w:cs="Arial"/>
                <w:color w:val="0000FF"/>
                <w:sz w:val="19"/>
                <w:szCs w:val="19"/>
                <w:lang w:val="es-ES"/>
              </w:rPr>
            </w:pPr>
          </w:p>
          <w:p w14:paraId="13EAFD7A" w14:textId="77777777" w:rsidR="00A43B73" w:rsidRPr="00992523" w:rsidRDefault="00A43B73" w:rsidP="00A50B9D">
            <w:pPr>
              <w:pStyle w:val="Prrafodelista"/>
              <w:widowControl w:val="0"/>
              <w:numPr>
                <w:ilvl w:val="0"/>
                <w:numId w:val="28"/>
              </w:numPr>
              <w:ind w:left="453" w:hanging="357"/>
              <w:contextualSpacing w:val="0"/>
              <w:jc w:val="both"/>
              <w:rPr>
                <w:rFonts w:ascii="Arial" w:hAnsi="Arial" w:cs="Arial"/>
                <w:b w:val="0"/>
                <w:color w:val="0000FF"/>
                <w:sz w:val="19"/>
                <w:szCs w:val="19"/>
                <w:lang w:val="es-ES"/>
              </w:rPr>
            </w:pPr>
            <w:r w:rsidRPr="00992523">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tc>
      </w:tr>
    </w:tbl>
    <w:p w14:paraId="0AE1B0EE" w14:textId="77777777" w:rsidR="005A4354" w:rsidRPr="00A43B73" w:rsidRDefault="005A4354" w:rsidP="00345818">
      <w:pPr>
        <w:widowControl w:val="0"/>
        <w:ind w:left="425"/>
        <w:jc w:val="both"/>
        <w:rPr>
          <w:rFonts w:ascii="Arial" w:hAnsi="Arial" w:cs="Arial"/>
          <w:sz w:val="20"/>
          <w:lang w:val="es-ES"/>
        </w:rPr>
      </w:pPr>
    </w:p>
    <w:tbl>
      <w:tblPr>
        <w:tblStyle w:val="GridTable1LightAccent5"/>
        <w:tblW w:w="8646" w:type="dxa"/>
        <w:tblInd w:w="421" w:type="dxa"/>
        <w:tblLook w:val="04A0" w:firstRow="1" w:lastRow="0" w:firstColumn="1" w:lastColumn="0" w:noHBand="0" w:noVBand="1"/>
      </w:tblPr>
      <w:tblGrid>
        <w:gridCol w:w="8646"/>
      </w:tblGrid>
      <w:tr w:rsidR="00667A2F" w:rsidRPr="008018D9" w14:paraId="6406072D" w14:textId="77777777" w:rsidTr="001E3F7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28C33647" w14:textId="77777777" w:rsidR="00667A2F" w:rsidRPr="008018D9" w:rsidRDefault="00667A2F" w:rsidP="00345818">
            <w:pPr>
              <w:widowControl w:val="0"/>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667A2F" w:rsidRPr="008018D9" w14:paraId="0FCDECEC" w14:textId="77777777" w:rsidTr="001E3F7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564E2AD4" w14:textId="77777777" w:rsidR="00667A2F" w:rsidRPr="008018D9" w:rsidRDefault="00667A2F" w:rsidP="00345818">
            <w:pPr>
              <w:widowControl w:val="0"/>
              <w:ind w:left="34"/>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7837EF50" w14:textId="77777777" w:rsidR="00667A2F" w:rsidRDefault="00667A2F" w:rsidP="00345818">
      <w:pPr>
        <w:widowControl w:val="0"/>
        <w:tabs>
          <w:tab w:val="left" w:pos="1350"/>
        </w:tabs>
        <w:ind w:left="604"/>
        <w:jc w:val="both"/>
        <w:rPr>
          <w:rFonts w:ascii="Arial" w:hAnsi="Arial" w:cs="Arial"/>
          <w:sz w:val="20"/>
          <w:lang w:val="es-ES"/>
        </w:rPr>
      </w:pPr>
    </w:p>
    <w:p w14:paraId="19160C1C" w14:textId="663CAA64" w:rsidR="00B4599A" w:rsidRPr="00CD5328" w:rsidRDefault="006B55F2" w:rsidP="00A50B9D">
      <w:pPr>
        <w:pStyle w:val="Prrafodelista"/>
        <w:widowControl w:val="0"/>
        <w:numPr>
          <w:ilvl w:val="1"/>
          <w:numId w:val="15"/>
        </w:numPr>
        <w:contextualSpacing w:val="0"/>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813B42">
        <w:rPr>
          <w:rFonts w:ascii="Arial" w:hAnsi="Arial" w:cs="Arial"/>
          <w:b/>
          <w:sz w:val="20"/>
        </w:rPr>
        <w:t>D</w:t>
      </w:r>
      <w:r w:rsidR="00B4599A" w:rsidRPr="00CD5328">
        <w:rPr>
          <w:rFonts w:ascii="Arial" w:hAnsi="Arial" w:cs="Arial"/>
          <w:b/>
          <w:sz w:val="20"/>
        </w:rPr>
        <w:t>EL CONTRATO</w:t>
      </w:r>
    </w:p>
    <w:p w14:paraId="7DDB520E" w14:textId="77777777" w:rsidR="00B4599A" w:rsidRPr="00CD5328" w:rsidRDefault="00B4599A" w:rsidP="00345818">
      <w:pPr>
        <w:widowControl w:val="0"/>
        <w:ind w:left="360"/>
        <w:jc w:val="both"/>
        <w:rPr>
          <w:rFonts w:ascii="Arial" w:hAnsi="Arial" w:cs="Arial"/>
          <w:sz w:val="20"/>
        </w:rPr>
      </w:pPr>
    </w:p>
    <w:p w14:paraId="4B604AA0" w14:textId="77777777" w:rsidR="00642023" w:rsidRDefault="00642023" w:rsidP="00642023">
      <w:pPr>
        <w:widowControl w:val="0"/>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66B3A7D1" w14:textId="77777777" w:rsidR="001E3F70" w:rsidRDefault="001E3F70" w:rsidP="00345818">
      <w:pPr>
        <w:widowControl w:val="0"/>
        <w:ind w:left="360"/>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1E3F70" w:rsidRPr="008018D9" w14:paraId="799186A3" w14:textId="77777777" w:rsidTr="0080333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088C244" w14:textId="77777777" w:rsidR="001E3F70" w:rsidRPr="008018D9" w:rsidRDefault="001E3F70" w:rsidP="00345818">
            <w:pPr>
              <w:widowControl w:val="0"/>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1E3F70" w:rsidRPr="008018D9" w14:paraId="6258D219" w14:textId="77777777" w:rsidTr="00803332">
        <w:trPr>
          <w:trHeight w:val="79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EE7168C" w14:textId="01C54CCE" w:rsidR="001E3F70" w:rsidRPr="008018D9" w:rsidRDefault="001E3F70" w:rsidP="006F1419">
            <w:pPr>
              <w:widowControl w:val="0"/>
              <w:ind w:left="34"/>
              <w:jc w:val="both"/>
              <w:rPr>
                <w:rFonts w:ascii="Arial" w:hAnsi="Arial" w:cs="Arial"/>
                <w:color w:val="0000FF"/>
                <w:sz w:val="19"/>
                <w:szCs w:val="19"/>
                <w:lang w:val="es-ES"/>
              </w:rPr>
            </w:pPr>
            <w:r w:rsidRPr="00F4431F">
              <w:rPr>
                <w:rFonts w:ascii="Arial" w:hAnsi="Arial" w:cs="Arial"/>
                <w:b w:val="0"/>
                <w:i/>
                <w:color w:val="0000FF"/>
                <w:sz w:val="19"/>
                <w:szCs w:val="19"/>
                <w:lang w:val="es-ES_tradnl"/>
              </w:rPr>
              <w:lastRenderedPageBreak/>
              <w:t xml:space="preserve">En el caso de procedimientos de selección por relación de ítems, se puede perfeccionar el contrato con la suscripción del documento o con la recepción de una orden de </w:t>
            </w:r>
            <w:r>
              <w:rPr>
                <w:rFonts w:ascii="Arial" w:hAnsi="Arial" w:cs="Arial"/>
                <w:b w:val="0"/>
                <w:i/>
                <w:color w:val="0000FF"/>
                <w:sz w:val="19"/>
                <w:szCs w:val="19"/>
                <w:lang w:val="es-ES_tradnl"/>
              </w:rPr>
              <w:t>servicios</w:t>
            </w:r>
            <w:r w:rsidRPr="00F4431F">
              <w:rPr>
                <w:rFonts w:ascii="Arial" w:hAnsi="Arial" w:cs="Arial"/>
                <w:b w:val="0"/>
                <w:i/>
                <w:color w:val="0000FF"/>
                <w:sz w:val="19"/>
                <w:szCs w:val="19"/>
                <w:lang w:val="es-ES_tradnl"/>
              </w:rPr>
              <w:t>, cuando el monto del valor estimado del ítem no supere los cien mil Soles (S/ 100,000.00)</w:t>
            </w:r>
            <w:r w:rsidRPr="008018D9">
              <w:rPr>
                <w:rFonts w:ascii="Arial" w:hAnsi="Arial" w:cs="Arial"/>
                <w:b w:val="0"/>
                <w:i/>
                <w:color w:val="0000FF"/>
                <w:sz w:val="19"/>
                <w:szCs w:val="19"/>
                <w:lang w:val="es-ES_tradnl"/>
              </w:rPr>
              <w:t>.</w:t>
            </w:r>
          </w:p>
        </w:tc>
      </w:tr>
    </w:tbl>
    <w:p w14:paraId="1539E108" w14:textId="77777777" w:rsidR="001E3F70" w:rsidRDefault="001E3F70" w:rsidP="00345818">
      <w:pPr>
        <w:widowControl w:val="0"/>
        <w:ind w:left="360"/>
        <w:jc w:val="both"/>
        <w:rPr>
          <w:rFonts w:ascii="Arial" w:hAnsi="Arial" w:cs="Arial"/>
          <w:sz w:val="20"/>
          <w:lang w:val="es-ES"/>
        </w:rPr>
      </w:pPr>
    </w:p>
    <w:p w14:paraId="25B281ED" w14:textId="77777777" w:rsidR="009D0D68" w:rsidRPr="00740AC6" w:rsidRDefault="009D0D68" w:rsidP="00A50B9D">
      <w:pPr>
        <w:pStyle w:val="Prrafodelista"/>
        <w:widowControl w:val="0"/>
        <w:numPr>
          <w:ilvl w:val="1"/>
          <w:numId w:val="15"/>
        </w:numPr>
        <w:ind w:left="567" w:hanging="567"/>
        <w:jc w:val="both"/>
        <w:rPr>
          <w:rFonts w:ascii="Arial" w:hAnsi="Arial" w:cs="Arial"/>
          <w:b/>
          <w:color w:val="auto"/>
          <w:sz w:val="20"/>
        </w:rPr>
      </w:pPr>
      <w:r w:rsidRPr="00740AC6">
        <w:rPr>
          <w:rFonts w:ascii="Arial" w:hAnsi="Arial" w:cs="Arial"/>
          <w:b/>
          <w:color w:val="auto"/>
          <w:sz w:val="20"/>
        </w:rPr>
        <w:t>ADELANTOS</w:t>
      </w:r>
      <w:r w:rsidRPr="00740AC6">
        <w:rPr>
          <w:rFonts w:ascii="Arial" w:hAnsi="Arial" w:cs="Arial"/>
          <w:b/>
          <w:color w:val="auto"/>
          <w:sz w:val="20"/>
          <w:vertAlign w:val="superscript"/>
        </w:rPr>
        <w:footnoteReference w:id="9"/>
      </w:r>
    </w:p>
    <w:p w14:paraId="4C2F297A" w14:textId="77777777" w:rsidR="009D0D68" w:rsidRPr="00740AC6" w:rsidRDefault="009D0D68" w:rsidP="009D0D68">
      <w:pPr>
        <w:pStyle w:val="WW-Textosinformato"/>
        <w:widowControl w:val="0"/>
        <w:tabs>
          <w:tab w:val="left" w:pos="851"/>
          <w:tab w:val="right" w:pos="10782"/>
        </w:tabs>
        <w:ind w:left="567"/>
        <w:jc w:val="both"/>
        <w:rPr>
          <w:rFonts w:ascii="Arial" w:eastAsia="Times New Roman" w:hAnsi="Arial" w:cs="Arial"/>
          <w:lang w:val="es-ES"/>
        </w:rPr>
      </w:pPr>
    </w:p>
    <w:p w14:paraId="485718FE" w14:textId="77777777" w:rsidR="009D0D68" w:rsidRDefault="009D0D68" w:rsidP="009D0D68">
      <w:pPr>
        <w:pStyle w:val="WW-Textosinformato"/>
        <w:widowControl w:val="0"/>
        <w:tabs>
          <w:tab w:val="left" w:pos="851"/>
          <w:tab w:val="right" w:pos="10782"/>
        </w:tabs>
        <w:ind w:left="567"/>
        <w:jc w:val="both"/>
        <w:rPr>
          <w:rFonts w:ascii="Arial" w:eastAsia="Times New Roman" w:hAnsi="Arial" w:cs="Arial"/>
          <w:lang w:val="es-ES"/>
        </w:rPr>
      </w:pPr>
      <w:r w:rsidRPr="00740AC6">
        <w:rPr>
          <w:rFonts w:ascii="Arial" w:eastAsia="Times New Roman" w:hAnsi="Arial" w:cs="Arial"/>
          <w:lang w:val="es-ES"/>
        </w:rPr>
        <w:t>La Entidad no otorgara ningún tipo de adelantos.</w:t>
      </w:r>
    </w:p>
    <w:p w14:paraId="3B7CD270" w14:textId="77777777" w:rsidR="00111D11" w:rsidRDefault="00111D11" w:rsidP="009D0D68">
      <w:pPr>
        <w:pStyle w:val="WW-Textosinformato"/>
        <w:widowControl w:val="0"/>
        <w:tabs>
          <w:tab w:val="left" w:pos="851"/>
          <w:tab w:val="right" w:pos="10782"/>
        </w:tabs>
        <w:ind w:left="567"/>
        <w:jc w:val="both"/>
        <w:rPr>
          <w:rFonts w:ascii="Arial" w:eastAsia="Times New Roman" w:hAnsi="Arial" w:cs="Arial"/>
          <w:lang w:val="es-ES"/>
        </w:rPr>
      </w:pPr>
    </w:p>
    <w:p w14:paraId="7B1B1D53" w14:textId="77777777" w:rsidR="00CB3BCF" w:rsidRPr="00CD5328" w:rsidRDefault="00CB3BCF" w:rsidP="00A50B9D">
      <w:pPr>
        <w:pStyle w:val="Prrafodelista"/>
        <w:widowControl w:val="0"/>
        <w:numPr>
          <w:ilvl w:val="1"/>
          <w:numId w:val="15"/>
        </w:numPr>
        <w:ind w:hanging="644"/>
        <w:jc w:val="both"/>
        <w:rPr>
          <w:rFonts w:ascii="Arial" w:hAnsi="Arial" w:cs="Arial"/>
          <w:b/>
          <w:sz w:val="20"/>
        </w:rPr>
      </w:pPr>
      <w:r w:rsidRPr="00CD5328">
        <w:rPr>
          <w:rFonts w:ascii="Arial" w:hAnsi="Arial" w:cs="Arial"/>
          <w:b/>
          <w:sz w:val="20"/>
        </w:rPr>
        <w:t>FORMA DE PAGO</w:t>
      </w:r>
    </w:p>
    <w:p w14:paraId="5A40F8C1" w14:textId="77777777" w:rsidR="00CB3BCF" w:rsidRPr="00CD5328" w:rsidRDefault="00CB3BCF" w:rsidP="00345818">
      <w:pPr>
        <w:widowControl w:val="0"/>
        <w:ind w:left="360"/>
        <w:jc w:val="both"/>
        <w:rPr>
          <w:rFonts w:ascii="Arial" w:hAnsi="Arial" w:cs="Arial"/>
          <w:sz w:val="20"/>
        </w:rPr>
      </w:pPr>
    </w:p>
    <w:p w14:paraId="0AA51512" w14:textId="5B7DA71A" w:rsidR="00CB64C4" w:rsidRPr="00232180" w:rsidRDefault="00CB64C4" w:rsidP="00345818">
      <w:pPr>
        <w:widowControl w:val="0"/>
        <w:ind w:left="360"/>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 xml:space="preserve">de la contraprestación pactada a favor del contratista </w:t>
      </w:r>
      <w:r w:rsidRPr="00232180">
        <w:rPr>
          <w:rFonts w:ascii="Arial" w:hAnsi="Arial" w:cs="Arial"/>
          <w:sz w:val="20"/>
        </w:rPr>
        <w:t xml:space="preserve">en  </w:t>
      </w:r>
      <w:r w:rsidR="00232180" w:rsidRPr="00232180">
        <w:rPr>
          <w:rFonts w:ascii="Arial" w:hAnsi="Arial" w:cs="Arial"/>
          <w:sz w:val="20"/>
        </w:rPr>
        <w:t>pagos parciales,</w:t>
      </w:r>
      <w:r w:rsidR="00232180">
        <w:rPr>
          <w:rFonts w:ascii="Arial" w:hAnsi="Arial" w:cs="Arial"/>
          <w:sz w:val="20"/>
        </w:rPr>
        <w:t xml:space="preserve"> </w:t>
      </w:r>
      <w:r w:rsidR="00232180" w:rsidRPr="00232180">
        <w:rPr>
          <w:rFonts w:ascii="Arial" w:hAnsi="Arial" w:cs="Arial"/>
          <w:sz w:val="20"/>
        </w:rPr>
        <w:t xml:space="preserve">según lo previsto en el numeral 5.10 del Capítulo III – Requerimiento  de las bases. </w:t>
      </w:r>
    </w:p>
    <w:p w14:paraId="36C0AA8B" w14:textId="77777777" w:rsidR="00232180" w:rsidRDefault="00232180" w:rsidP="00345818">
      <w:pPr>
        <w:widowControl w:val="0"/>
        <w:ind w:left="360"/>
        <w:jc w:val="both"/>
        <w:rPr>
          <w:rFonts w:ascii="Arial" w:hAnsi="Arial" w:cs="Arial"/>
          <w:sz w:val="20"/>
        </w:rPr>
      </w:pPr>
    </w:p>
    <w:p w14:paraId="7A261AA5" w14:textId="77777777" w:rsidR="00CB64C4" w:rsidRPr="00CD5328" w:rsidRDefault="00550978" w:rsidP="00345818">
      <w:pPr>
        <w:widowControl w:val="0"/>
        <w:ind w:left="360"/>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22D9143E" w14:textId="77777777" w:rsidR="00CB64C4" w:rsidRPr="00C3451C" w:rsidRDefault="00CB64C4" w:rsidP="00C3451C">
      <w:pPr>
        <w:widowControl w:val="0"/>
        <w:ind w:left="360"/>
        <w:jc w:val="both"/>
        <w:rPr>
          <w:rFonts w:ascii="Arial" w:hAnsi="Arial" w:cs="Arial"/>
          <w:sz w:val="20"/>
        </w:rPr>
      </w:pPr>
    </w:p>
    <w:p w14:paraId="46CC93CE" w14:textId="29675CBE" w:rsidR="00452BDF" w:rsidRDefault="00CB64C4" w:rsidP="00A50B9D">
      <w:pPr>
        <w:widowControl w:val="0"/>
        <w:numPr>
          <w:ilvl w:val="0"/>
          <w:numId w:val="6"/>
        </w:numPr>
        <w:tabs>
          <w:tab w:val="clear" w:pos="1470"/>
          <w:tab w:val="num" w:pos="242"/>
        </w:tabs>
        <w:ind w:left="720"/>
        <w:jc w:val="both"/>
        <w:rPr>
          <w:rFonts w:ascii="Arial" w:hAnsi="Arial" w:cs="Arial"/>
          <w:b/>
          <w:i/>
          <w:sz w:val="20"/>
        </w:rPr>
      </w:pPr>
      <w:r w:rsidRPr="00452BDF">
        <w:rPr>
          <w:rFonts w:ascii="Arial" w:hAnsi="Arial" w:cs="Arial"/>
          <w:sz w:val="20"/>
        </w:rPr>
        <w:t>Informe del funcionario responsable de</w:t>
      </w:r>
      <w:r w:rsidR="00380D8D">
        <w:rPr>
          <w:rFonts w:ascii="Arial" w:hAnsi="Arial" w:cs="Arial"/>
          <w:sz w:val="20"/>
        </w:rPr>
        <w:t xml:space="preserve"> </w:t>
      </w:r>
      <w:r w:rsidRPr="00452BDF">
        <w:rPr>
          <w:rFonts w:ascii="Arial" w:hAnsi="Arial" w:cs="Arial"/>
          <w:sz w:val="20"/>
        </w:rPr>
        <w:t>l</w:t>
      </w:r>
      <w:r w:rsidR="00380D8D">
        <w:rPr>
          <w:rFonts w:ascii="Arial" w:hAnsi="Arial" w:cs="Arial"/>
          <w:sz w:val="20"/>
        </w:rPr>
        <w:t xml:space="preserve">a Sub Gerencia de Gestión del Medio Ambiente </w:t>
      </w:r>
      <w:r w:rsidRPr="00452BDF">
        <w:rPr>
          <w:rFonts w:ascii="Arial" w:hAnsi="Arial" w:cs="Arial"/>
          <w:sz w:val="20"/>
        </w:rPr>
        <w:t xml:space="preserve"> emit</w:t>
      </w:r>
      <w:r w:rsidR="00380D8D">
        <w:rPr>
          <w:rFonts w:ascii="Arial" w:hAnsi="Arial" w:cs="Arial"/>
          <w:sz w:val="20"/>
        </w:rPr>
        <w:t xml:space="preserve">e </w:t>
      </w:r>
      <w:r w:rsidR="00EB5DC6">
        <w:rPr>
          <w:rFonts w:ascii="Arial" w:hAnsi="Arial" w:cs="Arial"/>
          <w:sz w:val="20"/>
        </w:rPr>
        <w:t>la</w:t>
      </w:r>
      <w:r w:rsidRPr="00452BDF">
        <w:rPr>
          <w:rFonts w:ascii="Arial" w:hAnsi="Arial" w:cs="Arial"/>
          <w:sz w:val="20"/>
        </w:rPr>
        <w:t xml:space="preserve"> conformidad de la prestación efectuada</w:t>
      </w:r>
      <w:r w:rsidR="00380D8D">
        <w:rPr>
          <w:rFonts w:ascii="Arial" w:hAnsi="Arial" w:cs="Arial"/>
          <w:sz w:val="20"/>
        </w:rPr>
        <w:t xml:space="preserve"> previ</w:t>
      </w:r>
      <w:r w:rsidR="008B0D5D">
        <w:rPr>
          <w:rFonts w:ascii="Arial" w:hAnsi="Arial" w:cs="Arial"/>
          <w:sz w:val="20"/>
        </w:rPr>
        <w:t xml:space="preserve">a </w:t>
      </w:r>
      <w:r w:rsidR="00380D8D">
        <w:rPr>
          <w:rFonts w:ascii="Arial" w:hAnsi="Arial" w:cs="Arial"/>
          <w:sz w:val="20"/>
        </w:rPr>
        <w:t xml:space="preserve">conformidad del coordinador del proyecto o del supervisor del proyecto o jefe del proyecto según corresponda. </w:t>
      </w:r>
    </w:p>
    <w:p w14:paraId="314F0FCB" w14:textId="77777777" w:rsidR="00452BDF" w:rsidRDefault="00CB64C4" w:rsidP="00A50B9D">
      <w:pPr>
        <w:widowControl w:val="0"/>
        <w:numPr>
          <w:ilvl w:val="0"/>
          <w:numId w:val="6"/>
        </w:numPr>
        <w:tabs>
          <w:tab w:val="clear" w:pos="1470"/>
          <w:tab w:val="num" w:pos="242"/>
        </w:tabs>
        <w:ind w:left="720"/>
        <w:jc w:val="both"/>
        <w:rPr>
          <w:rFonts w:ascii="Arial" w:hAnsi="Arial" w:cs="Arial"/>
          <w:b/>
          <w:i/>
          <w:sz w:val="20"/>
        </w:rPr>
      </w:pPr>
      <w:r w:rsidRPr="00452BDF">
        <w:rPr>
          <w:rFonts w:ascii="Arial" w:hAnsi="Arial" w:cs="Arial"/>
          <w:sz w:val="20"/>
        </w:rPr>
        <w:t>Comprobante de pago.</w:t>
      </w:r>
    </w:p>
    <w:p w14:paraId="19DC96FF" w14:textId="77777777" w:rsidR="004B2302" w:rsidRPr="00C3451C" w:rsidRDefault="004B2302" w:rsidP="00C3451C">
      <w:pPr>
        <w:widowControl w:val="0"/>
        <w:ind w:left="360"/>
        <w:jc w:val="both"/>
        <w:rPr>
          <w:rFonts w:ascii="Arial" w:hAnsi="Arial" w:cs="Arial"/>
          <w:sz w:val="20"/>
        </w:rPr>
      </w:pPr>
    </w:p>
    <w:p w14:paraId="3E996BB6" w14:textId="77777777" w:rsidR="000938E3" w:rsidRPr="00CD5328" w:rsidRDefault="000938E3" w:rsidP="00A50B9D">
      <w:pPr>
        <w:pStyle w:val="Prrafodelista"/>
        <w:widowControl w:val="0"/>
        <w:numPr>
          <w:ilvl w:val="1"/>
          <w:numId w:val="15"/>
        </w:numPr>
        <w:ind w:hanging="644"/>
        <w:jc w:val="both"/>
        <w:rPr>
          <w:rFonts w:ascii="Arial" w:hAnsi="Arial" w:cs="Arial"/>
          <w:b/>
          <w:sz w:val="20"/>
        </w:rPr>
      </w:pPr>
      <w:r w:rsidRPr="00CD5328">
        <w:rPr>
          <w:rFonts w:ascii="Arial" w:hAnsi="Arial" w:cs="Arial"/>
          <w:b/>
          <w:sz w:val="20"/>
        </w:rPr>
        <w:t>PLAZO PARA EL PAGO</w:t>
      </w:r>
    </w:p>
    <w:p w14:paraId="1EC5EC00" w14:textId="77777777" w:rsidR="000938E3" w:rsidRPr="00C3451C" w:rsidRDefault="000938E3" w:rsidP="00C3451C">
      <w:pPr>
        <w:widowControl w:val="0"/>
        <w:ind w:left="360"/>
        <w:jc w:val="both"/>
        <w:rPr>
          <w:rFonts w:ascii="Arial" w:hAnsi="Arial" w:cs="Arial"/>
          <w:sz w:val="20"/>
        </w:rPr>
      </w:pPr>
    </w:p>
    <w:p w14:paraId="29FB8F66" w14:textId="5A67C5F9" w:rsidR="00320552" w:rsidRPr="00320552" w:rsidRDefault="00320552" w:rsidP="00345818">
      <w:pPr>
        <w:widowControl w:val="0"/>
        <w:ind w:left="360"/>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069E92C6" w14:textId="77777777" w:rsidR="001D2067" w:rsidRDefault="001D2067" w:rsidP="00345818">
      <w:pPr>
        <w:widowControl w:val="0"/>
        <w:ind w:left="360"/>
        <w:jc w:val="both"/>
        <w:rPr>
          <w:rFonts w:ascii="Arial" w:hAnsi="Arial" w:cs="Arial"/>
          <w:sz w:val="20"/>
        </w:rPr>
      </w:pPr>
    </w:p>
    <w:p w14:paraId="191324E8" w14:textId="77777777" w:rsidR="00611A05" w:rsidRPr="00D74DC8" w:rsidRDefault="00611A05" w:rsidP="00A50B9D">
      <w:pPr>
        <w:pStyle w:val="Prrafodelista"/>
        <w:widowControl w:val="0"/>
        <w:numPr>
          <w:ilvl w:val="1"/>
          <w:numId w:val="15"/>
        </w:numPr>
        <w:ind w:left="567" w:hanging="567"/>
        <w:jc w:val="both"/>
        <w:rPr>
          <w:rFonts w:ascii="Arial" w:eastAsia="Times New Roman" w:hAnsi="Arial" w:cs="Arial"/>
          <w:b/>
          <w:color w:val="auto"/>
          <w:sz w:val="20"/>
          <w:lang w:val="es-ES" w:eastAsia="es-ES"/>
        </w:rPr>
      </w:pPr>
      <w:r w:rsidRPr="00D74DC8">
        <w:rPr>
          <w:rFonts w:ascii="Arial" w:eastAsia="Times New Roman" w:hAnsi="Arial" w:cs="Arial"/>
          <w:b/>
          <w:color w:val="auto"/>
          <w:sz w:val="20"/>
          <w:lang w:val="es-ES" w:eastAsia="es-ES"/>
        </w:rPr>
        <w:t>REAJUSTE DE LOS PAGOS</w:t>
      </w:r>
    </w:p>
    <w:p w14:paraId="0E7B9D98" w14:textId="77777777" w:rsidR="00611A05" w:rsidRPr="00EC6C89" w:rsidRDefault="00611A05" w:rsidP="00611A05">
      <w:pPr>
        <w:widowControl w:val="0"/>
        <w:ind w:left="567"/>
        <w:jc w:val="both"/>
        <w:rPr>
          <w:rFonts w:ascii="Arial" w:hAnsi="Arial" w:cs="Arial"/>
          <w:color w:val="auto"/>
          <w:sz w:val="4"/>
          <w:highlight w:val="yellow"/>
          <w:lang w:val="es-ES"/>
        </w:rPr>
      </w:pPr>
    </w:p>
    <w:p w14:paraId="3759845F" w14:textId="7D9F16A5" w:rsidR="00611A05" w:rsidRDefault="00611A05" w:rsidP="00611A05">
      <w:pPr>
        <w:widowControl w:val="0"/>
        <w:ind w:left="567"/>
        <w:jc w:val="both"/>
        <w:rPr>
          <w:rFonts w:ascii="Arial" w:eastAsia="Times New Roman" w:hAnsi="Arial" w:cs="Arial"/>
          <w:color w:val="auto"/>
          <w:sz w:val="20"/>
          <w:lang w:val="es-ES" w:eastAsia="es-ES"/>
        </w:rPr>
      </w:pPr>
      <w:r w:rsidRPr="00D74DC8">
        <w:rPr>
          <w:rFonts w:ascii="Arial" w:eastAsia="Times New Roman" w:hAnsi="Arial" w:cs="Arial"/>
          <w:color w:val="auto"/>
          <w:sz w:val="20"/>
          <w:lang w:val="es-ES" w:eastAsia="es-ES"/>
        </w:rPr>
        <w:t>No se aplica</w:t>
      </w:r>
      <w:r>
        <w:rPr>
          <w:rFonts w:ascii="Arial" w:eastAsia="Times New Roman" w:hAnsi="Arial" w:cs="Arial"/>
          <w:color w:val="auto"/>
          <w:sz w:val="20"/>
          <w:lang w:val="es-ES" w:eastAsia="es-ES"/>
        </w:rPr>
        <w:t>.</w:t>
      </w:r>
    </w:p>
    <w:p w14:paraId="0037F42D" w14:textId="77777777" w:rsidR="00611A05" w:rsidRPr="00D74DC8" w:rsidRDefault="00611A05" w:rsidP="00611A05">
      <w:pPr>
        <w:widowControl w:val="0"/>
        <w:ind w:left="567"/>
        <w:jc w:val="both"/>
        <w:rPr>
          <w:rFonts w:ascii="Arial" w:hAnsi="Arial" w:cs="Arial"/>
          <w:color w:val="auto"/>
          <w:sz w:val="20"/>
          <w:lang w:val="es-ES"/>
        </w:rPr>
      </w:pPr>
    </w:p>
    <w:p w14:paraId="7CBE5B15" w14:textId="77777777" w:rsidR="00D5597F" w:rsidRDefault="00D5597F" w:rsidP="00345818">
      <w:pPr>
        <w:pStyle w:val="WW-Textosinformato"/>
        <w:widowControl w:val="0"/>
        <w:tabs>
          <w:tab w:val="right" w:pos="10782"/>
        </w:tabs>
        <w:jc w:val="both"/>
        <w:rPr>
          <w:rFonts w:ascii="Arial" w:eastAsia="SimSun" w:hAnsi="Arial" w:cs="Arial"/>
          <w:lang w:val="es-ES"/>
        </w:rPr>
      </w:pPr>
    </w:p>
    <w:p w14:paraId="5B34AFE7" w14:textId="77777777" w:rsidR="00611A05" w:rsidRDefault="00611A05" w:rsidP="00345818">
      <w:pPr>
        <w:pStyle w:val="WW-Textosinformato"/>
        <w:widowControl w:val="0"/>
        <w:tabs>
          <w:tab w:val="right" w:pos="10782"/>
        </w:tabs>
        <w:jc w:val="both"/>
        <w:rPr>
          <w:rFonts w:ascii="Arial" w:eastAsia="SimSun" w:hAnsi="Arial" w:cs="Arial"/>
          <w:lang w:val="es-ES"/>
        </w:rPr>
      </w:pPr>
    </w:p>
    <w:p w14:paraId="0F4D11CE" w14:textId="77777777" w:rsidR="00611A05" w:rsidRDefault="00611A05" w:rsidP="00345818">
      <w:pPr>
        <w:pStyle w:val="WW-Textosinformato"/>
        <w:widowControl w:val="0"/>
        <w:tabs>
          <w:tab w:val="right" w:pos="10782"/>
        </w:tabs>
        <w:jc w:val="both"/>
        <w:rPr>
          <w:rFonts w:ascii="Arial" w:eastAsia="SimSun" w:hAnsi="Arial" w:cs="Arial"/>
          <w:lang w:val="es-ES"/>
        </w:rPr>
      </w:pPr>
    </w:p>
    <w:p w14:paraId="1AB0B9FF" w14:textId="77777777" w:rsidR="00611A05" w:rsidRDefault="00611A05" w:rsidP="00345818">
      <w:pPr>
        <w:pStyle w:val="WW-Textosinformato"/>
        <w:widowControl w:val="0"/>
        <w:tabs>
          <w:tab w:val="right" w:pos="10782"/>
        </w:tabs>
        <w:jc w:val="both"/>
        <w:rPr>
          <w:rFonts w:ascii="Arial" w:eastAsia="SimSun" w:hAnsi="Arial" w:cs="Arial"/>
          <w:lang w:val="es-ES"/>
        </w:rPr>
      </w:pPr>
    </w:p>
    <w:p w14:paraId="08DC1AEC" w14:textId="77777777" w:rsidR="00611A05" w:rsidRDefault="00611A05" w:rsidP="00345818">
      <w:pPr>
        <w:pStyle w:val="WW-Textosinformato"/>
        <w:widowControl w:val="0"/>
        <w:tabs>
          <w:tab w:val="right" w:pos="10782"/>
        </w:tabs>
        <w:jc w:val="both"/>
        <w:rPr>
          <w:rFonts w:ascii="Arial" w:eastAsia="SimSun" w:hAnsi="Arial" w:cs="Arial"/>
          <w:lang w:val="es-ES"/>
        </w:rPr>
      </w:pPr>
    </w:p>
    <w:p w14:paraId="7F017472" w14:textId="77777777" w:rsidR="00611A05" w:rsidRDefault="00611A05" w:rsidP="00345818">
      <w:pPr>
        <w:pStyle w:val="WW-Textosinformato"/>
        <w:widowControl w:val="0"/>
        <w:tabs>
          <w:tab w:val="right" w:pos="10782"/>
        </w:tabs>
        <w:jc w:val="both"/>
        <w:rPr>
          <w:rFonts w:ascii="Arial" w:eastAsia="SimSun" w:hAnsi="Arial" w:cs="Arial"/>
          <w:lang w:val="es-ES"/>
        </w:rPr>
      </w:pPr>
    </w:p>
    <w:p w14:paraId="75DD39C3" w14:textId="77777777" w:rsidR="00611A05" w:rsidRDefault="00611A05" w:rsidP="00345818">
      <w:pPr>
        <w:pStyle w:val="WW-Textosinformato"/>
        <w:widowControl w:val="0"/>
        <w:tabs>
          <w:tab w:val="right" w:pos="10782"/>
        </w:tabs>
        <w:jc w:val="both"/>
        <w:rPr>
          <w:rFonts w:ascii="Arial" w:eastAsia="SimSun" w:hAnsi="Arial" w:cs="Arial"/>
          <w:lang w:val="es-ES"/>
        </w:rPr>
      </w:pPr>
    </w:p>
    <w:p w14:paraId="42FDF3E3" w14:textId="77777777" w:rsidR="00611A05" w:rsidRDefault="00611A05" w:rsidP="00345818">
      <w:pPr>
        <w:pStyle w:val="WW-Textosinformato"/>
        <w:widowControl w:val="0"/>
        <w:tabs>
          <w:tab w:val="right" w:pos="10782"/>
        </w:tabs>
        <w:jc w:val="both"/>
        <w:rPr>
          <w:rFonts w:ascii="Arial" w:eastAsia="SimSun" w:hAnsi="Arial" w:cs="Arial"/>
          <w:lang w:val="es-ES"/>
        </w:rPr>
      </w:pPr>
    </w:p>
    <w:p w14:paraId="238223A8" w14:textId="77777777" w:rsidR="00611A05" w:rsidRDefault="00611A05" w:rsidP="00345818">
      <w:pPr>
        <w:pStyle w:val="WW-Textosinformato"/>
        <w:widowControl w:val="0"/>
        <w:tabs>
          <w:tab w:val="right" w:pos="10782"/>
        </w:tabs>
        <w:jc w:val="both"/>
        <w:rPr>
          <w:rFonts w:ascii="Arial" w:eastAsia="SimSun" w:hAnsi="Arial" w:cs="Arial"/>
          <w:lang w:val="es-ES"/>
        </w:rPr>
      </w:pPr>
    </w:p>
    <w:p w14:paraId="529EB5DA" w14:textId="77777777" w:rsidR="00611A05" w:rsidRDefault="00611A05" w:rsidP="00345818">
      <w:pPr>
        <w:pStyle w:val="WW-Textosinformato"/>
        <w:widowControl w:val="0"/>
        <w:tabs>
          <w:tab w:val="right" w:pos="10782"/>
        </w:tabs>
        <w:jc w:val="both"/>
        <w:rPr>
          <w:rFonts w:ascii="Arial" w:eastAsia="SimSun" w:hAnsi="Arial" w:cs="Arial"/>
          <w:lang w:val="es-ES"/>
        </w:rPr>
      </w:pPr>
    </w:p>
    <w:p w14:paraId="2DB35386" w14:textId="77777777" w:rsidR="00611A05" w:rsidRDefault="00611A05" w:rsidP="00345818">
      <w:pPr>
        <w:pStyle w:val="WW-Textosinformato"/>
        <w:widowControl w:val="0"/>
        <w:tabs>
          <w:tab w:val="right" w:pos="10782"/>
        </w:tabs>
        <w:jc w:val="both"/>
        <w:rPr>
          <w:rFonts w:ascii="Arial" w:eastAsia="SimSun" w:hAnsi="Arial" w:cs="Arial"/>
          <w:lang w:val="es-ES"/>
        </w:rPr>
      </w:pPr>
    </w:p>
    <w:p w14:paraId="539801A9" w14:textId="77777777" w:rsidR="00611A05" w:rsidRDefault="00611A05" w:rsidP="00345818">
      <w:pPr>
        <w:pStyle w:val="WW-Textosinformato"/>
        <w:widowControl w:val="0"/>
        <w:tabs>
          <w:tab w:val="right" w:pos="10782"/>
        </w:tabs>
        <w:jc w:val="both"/>
        <w:rPr>
          <w:rFonts w:ascii="Arial" w:eastAsia="SimSun" w:hAnsi="Arial" w:cs="Arial"/>
          <w:lang w:val="es-ES"/>
        </w:rPr>
      </w:pPr>
    </w:p>
    <w:p w14:paraId="0984A343" w14:textId="77777777" w:rsidR="00611A05" w:rsidRDefault="00611A05" w:rsidP="00345818">
      <w:pPr>
        <w:pStyle w:val="WW-Textosinformato"/>
        <w:widowControl w:val="0"/>
        <w:tabs>
          <w:tab w:val="right" w:pos="10782"/>
        </w:tabs>
        <w:jc w:val="both"/>
        <w:rPr>
          <w:rFonts w:ascii="Arial" w:eastAsia="SimSun" w:hAnsi="Arial" w:cs="Arial"/>
          <w:lang w:val="es-ES"/>
        </w:rPr>
      </w:pPr>
    </w:p>
    <w:p w14:paraId="40780646" w14:textId="77777777" w:rsidR="00611A05" w:rsidRDefault="00611A05" w:rsidP="00345818">
      <w:pPr>
        <w:pStyle w:val="WW-Textosinformato"/>
        <w:widowControl w:val="0"/>
        <w:tabs>
          <w:tab w:val="right" w:pos="10782"/>
        </w:tabs>
        <w:jc w:val="both"/>
        <w:rPr>
          <w:rFonts w:ascii="Arial" w:eastAsia="SimSun" w:hAnsi="Arial" w:cs="Arial"/>
          <w:lang w:val="es-ES"/>
        </w:rPr>
      </w:pPr>
    </w:p>
    <w:p w14:paraId="57958977" w14:textId="77777777" w:rsidR="00611A05" w:rsidRDefault="00611A05" w:rsidP="00345818">
      <w:pPr>
        <w:pStyle w:val="WW-Textosinformato"/>
        <w:widowControl w:val="0"/>
        <w:tabs>
          <w:tab w:val="right" w:pos="10782"/>
        </w:tabs>
        <w:jc w:val="both"/>
        <w:rPr>
          <w:rFonts w:ascii="Arial" w:eastAsia="SimSun" w:hAnsi="Arial" w:cs="Arial"/>
          <w:lang w:val="es-ES"/>
        </w:rPr>
      </w:pPr>
    </w:p>
    <w:p w14:paraId="1EC77280" w14:textId="77777777" w:rsidR="00611A05" w:rsidRDefault="00611A05" w:rsidP="00345818">
      <w:pPr>
        <w:pStyle w:val="WW-Textosinformato"/>
        <w:widowControl w:val="0"/>
        <w:tabs>
          <w:tab w:val="right" w:pos="10782"/>
        </w:tabs>
        <w:jc w:val="both"/>
        <w:rPr>
          <w:rFonts w:ascii="Arial" w:eastAsia="SimSun" w:hAnsi="Arial" w:cs="Arial"/>
          <w:lang w:val="es-ES"/>
        </w:rPr>
      </w:pPr>
    </w:p>
    <w:p w14:paraId="64804AED" w14:textId="77777777" w:rsidR="00611A05" w:rsidRDefault="00611A05" w:rsidP="00345818">
      <w:pPr>
        <w:pStyle w:val="WW-Textosinformato"/>
        <w:widowControl w:val="0"/>
        <w:tabs>
          <w:tab w:val="right" w:pos="10782"/>
        </w:tabs>
        <w:jc w:val="both"/>
        <w:rPr>
          <w:rFonts w:ascii="Arial" w:eastAsia="SimSun" w:hAnsi="Arial" w:cs="Arial"/>
          <w:lang w:val="es-ES"/>
        </w:rPr>
      </w:pPr>
    </w:p>
    <w:p w14:paraId="28C7494E" w14:textId="77777777" w:rsidR="00611A05" w:rsidRDefault="00611A05" w:rsidP="00345818">
      <w:pPr>
        <w:pStyle w:val="WW-Textosinformato"/>
        <w:widowControl w:val="0"/>
        <w:tabs>
          <w:tab w:val="right" w:pos="10782"/>
        </w:tabs>
        <w:jc w:val="both"/>
        <w:rPr>
          <w:rFonts w:ascii="Arial" w:eastAsia="SimSun" w:hAnsi="Arial" w:cs="Arial"/>
          <w:lang w:val="es-ES"/>
        </w:rPr>
      </w:pPr>
    </w:p>
    <w:p w14:paraId="0053FBB3" w14:textId="77777777" w:rsidR="00611A05" w:rsidRDefault="00611A05" w:rsidP="00345818">
      <w:pPr>
        <w:pStyle w:val="WW-Textosinformato"/>
        <w:widowControl w:val="0"/>
        <w:tabs>
          <w:tab w:val="right" w:pos="10782"/>
        </w:tabs>
        <w:jc w:val="both"/>
        <w:rPr>
          <w:rFonts w:ascii="Arial" w:eastAsia="SimSun" w:hAnsi="Arial" w:cs="Arial"/>
          <w:lang w:val="es-ES"/>
        </w:rPr>
      </w:pPr>
    </w:p>
    <w:p w14:paraId="4EF909D9" w14:textId="77777777" w:rsidR="007A7CBB" w:rsidRDefault="007A7CBB" w:rsidP="00345818">
      <w:pPr>
        <w:pStyle w:val="WW-Textosinformato"/>
        <w:widowControl w:val="0"/>
        <w:tabs>
          <w:tab w:val="right" w:pos="10782"/>
        </w:tabs>
        <w:jc w:val="both"/>
        <w:rPr>
          <w:rFonts w:ascii="Arial" w:eastAsia="SimSun" w:hAnsi="Arial" w:cs="Arial"/>
          <w:lang w:val="es-ES"/>
        </w:rPr>
      </w:pPr>
    </w:p>
    <w:p w14:paraId="42FBB0A2" w14:textId="77777777" w:rsidR="007A7CBB" w:rsidRDefault="007A7CBB" w:rsidP="00345818">
      <w:pPr>
        <w:pStyle w:val="WW-Textosinformato"/>
        <w:widowControl w:val="0"/>
        <w:tabs>
          <w:tab w:val="right" w:pos="10782"/>
        </w:tabs>
        <w:jc w:val="both"/>
        <w:rPr>
          <w:rFonts w:ascii="Arial" w:eastAsia="SimSun" w:hAnsi="Arial" w:cs="Arial"/>
          <w:lang w:val="es-ES"/>
        </w:rPr>
      </w:pPr>
    </w:p>
    <w:p w14:paraId="4CB418C8" w14:textId="77777777" w:rsidR="007A7CBB" w:rsidRDefault="007A7CBB" w:rsidP="00345818">
      <w:pPr>
        <w:pStyle w:val="WW-Textosinformato"/>
        <w:widowControl w:val="0"/>
        <w:tabs>
          <w:tab w:val="right" w:pos="10782"/>
        </w:tabs>
        <w:jc w:val="both"/>
        <w:rPr>
          <w:rFonts w:ascii="Arial" w:eastAsia="SimSun" w:hAnsi="Arial" w:cs="Arial"/>
          <w:lang w:val="es-ES"/>
        </w:rPr>
      </w:pPr>
    </w:p>
    <w:p w14:paraId="34279A02" w14:textId="77777777" w:rsidR="007A7CBB" w:rsidRDefault="007A7CBB" w:rsidP="00345818">
      <w:pPr>
        <w:pStyle w:val="WW-Textosinformato"/>
        <w:widowControl w:val="0"/>
        <w:tabs>
          <w:tab w:val="right" w:pos="10782"/>
        </w:tabs>
        <w:jc w:val="both"/>
        <w:rPr>
          <w:rFonts w:ascii="Arial" w:eastAsia="SimSun" w:hAnsi="Arial" w:cs="Arial"/>
          <w:lang w:val="es-ES"/>
        </w:rPr>
      </w:pPr>
    </w:p>
    <w:p w14:paraId="6E4C0109" w14:textId="77777777" w:rsidR="007A7CBB" w:rsidRDefault="007A7CBB" w:rsidP="00345818">
      <w:pPr>
        <w:pStyle w:val="WW-Textosinformato"/>
        <w:widowControl w:val="0"/>
        <w:tabs>
          <w:tab w:val="right" w:pos="10782"/>
        </w:tabs>
        <w:jc w:val="both"/>
        <w:rPr>
          <w:rFonts w:ascii="Arial" w:eastAsia="SimSun" w:hAnsi="Arial" w:cs="Arial"/>
          <w:lang w:val="es-ES"/>
        </w:rPr>
      </w:pPr>
    </w:p>
    <w:p w14:paraId="74D0ACF4" w14:textId="77777777" w:rsidR="007A7CBB" w:rsidRDefault="007A7CBB" w:rsidP="00345818">
      <w:pPr>
        <w:pStyle w:val="WW-Textosinformato"/>
        <w:widowControl w:val="0"/>
        <w:tabs>
          <w:tab w:val="right" w:pos="10782"/>
        </w:tabs>
        <w:jc w:val="both"/>
        <w:rPr>
          <w:rFonts w:ascii="Arial" w:eastAsia="SimSun" w:hAnsi="Arial" w:cs="Arial"/>
          <w:lang w:val="es-ES"/>
        </w:rPr>
      </w:pPr>
    </w:p>
    <w:p w14:paraId="0488020F" w14:textId="77777777" w:rsidR="007A7CBB" w:rsidRDefault="007A7CBB" w:rsidP="00345818">
      <w:pPr>
        <w:pStyle w:val="WW-Textosinformato"/>
        <w:widowControl w:val="0"/>
        <w:tabs>
          <w:tab w:val="right" w:pos="10782"/>
        </w:tabs>
        <w:jc w:val="both"/>
        <w:rPr>
          <w:rFonts w:ascii="Arial" w:eastAsia="SimSun"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1A7CE4C4" w14:textId="77777777" w:rsidTr="001944FA">
        <w:tc>
          <w:tcPr>
            <w:tcW w:w="8813" w:type="dxa"/>
          </w:tcPr>
          <w:p w14:paraId="345ACAA4" w14:textId="44DECD33" w:rsidR="00525E00" w:rsidRPr="00CD5328" w:rsidRDefault="00D5597F" w:rsidP="00345818">
            <w:pPr>
              <w:pStyle w:val="Prrafodelista"/>
              <w:widowControl w:val="0"/>
              <w:ind w:left="360"/>
              <w:jc w:val="center"/>
              <w:rPr>
                <w:rFonts w:ascii="Arial" w:hAnsi="Arial" w:cs="Arial"/>
                <w:b/>
                <w:sz w:val="12"/>
              </w:rPr>
            </w:pPr>
            <w:r w:rsidRPr="00CD5328">
              <w:rPr>
                <w:rFonts w:ascii="Arial" w:eastAsia="SimSun" w:hAnsi="Arial" w:cs="Arial"/>
                <w:sz w:val="20"/>
                <w:lang w:val="es-ES"/>
              </w:rPr>
              <w:lastRenderedPageBreak/>
              <w:br w:type="page"/>
            </w:r>
          </w:p>
          <w:p w14:paraId="1A1CD6D6" w14:textId="77777777" w:rsidR="00525E00" w:rsidRPr="00CD5328" w:rsidRDefault="00525E00" w:rsidP="00345818">
            <w:pPr>
              <w:pStyle w:val="Prrafodelista"/>
              <w:widowControl w:val="0"/>
              <w:ind w:left="0"/>
              <w:jc w:val="center"/>
              <w:rPr>
                <w:rFonts w:ascii="Arial" w:hAnsi="Arial" w:cs="Arial"/>
                <w:szCs w:val="22"/>
              </w:rPr>
            </w:pPr>
            <w:r w:rsidRPr="00CD5328">
              <w:rPr>
                <w:rFonts w:ascii="Arial" w:hAnsi="Arial" w:cs="Arial"/>
                <w:b/>
                <w:szCs w:val="22"/>
              </w:rPr>
              <w:t>CAPÍTULO III</w:t>
            </w:r>
          </w:p>
          <w:p w14:paraId="5F6AA0BD" w14:textId="63A66ACE" w:rsidR="00525E00" w:rsidRDefault="00693BD5" w:rsidP="00345818">
            <w:pPr>
              <w:widowControl w:val="0"/>
              <w:jc w:val="center"/>
              <w:rPr>
                <w:rFonts w:ascii="Arial" w:hAnsi="Arial" w:cs="Arial"/>
                <w:b/>
                <w:szCs w:val="22"/>
              </w:rPr>
            </w:pPr>
            <w:r>
              <w:rPr>
                <w:rFonts w:ascii="Arial" w:hAnsi="Arial" w:cs="Arial"/>
                <w:b/>
                <w:szCs w:val="22"/>
              </w:rPr>
              <w:t>REQUERIMIENTO</w:t>
            </w:r>
          </w:p>
          <w:p w14:paraId="18A55A10" w14:textId="77777777" w:rsidR="00A2144E" w:rsidRPr="00CD5328" w:rsidRDefault="00A2144E" w:rsidP="00345818">
            <w:pPr>
              <w:widowControl w:val="0"/>
              <w:jc w:val="center"/>
              <w:rPr>
                <w:rFonts w:ascii="Arial" w:hAnsi="Arial" w:cs="Arial"/>
                <w:sz w:val="6"/>
              </w:rPr>
            </w:pPr>
          </w:p>
        </w:tc>
      </w:tr>
    </w:tbl>
    <w:p w14:paraId="4460FB95" w14:textId="77777777" w:rsidR="00525E00" w:rsidRDefault="00525E00" w:rsidP="00345818">
      <w:pPr>
        <w:widowControl w:val="0"/>
        <w:ind w:left="360"/>
        <w:jc w:val="both"/>
        <w:rPr>
          <w:rFonts w:ascii="Arial" w:hAnsi="Arial" w:cs="Arial"/>
          <w:sz w:val="20"/>
        </w:rPr>
      </w:pPr>
    </w:p>
    <w:p w14:paraId="5D9F762C" w14:textId="2CFE75CD" w:rsidR="00F25CF8" w:rsidRPr="00BE2C95" w:rsidRDefault="00BE2C95" w:rsidP="00790BFD">
      <w:pPr>
        <w:widowControl w:val="0"/>
        <w:jc w:val="both"/>
        <w:rPr>
          <w:rFonts w:ascii="Arial" w:hAnsi="Arial" w:cs="Arial"/>
          <w:b/>
          <w:sz w:val="20"/>
        </w:rPr>
      </w:pPr>
      <w:r w:rsidRPr="00BE2C95">
        <w:rPr>
          <w:rFonts w:ascii="Arial" w:hAnsi="Arial" w:cs="Arial"/>
          <w:b/>
          <w:sz w:val="20"/>
        </w:rPr>
        <w:t>3.1 TERMINOS DE REFERENCIA</w:t>
      </w:r>
    </w:p>
    <w:p w14:paraId="4985622E" w14:textId="6479CE2B" w:rsidR="00F25CF8" w:rsidRDefault="00CF1BC9" w:rsidP="00790BFD">
      <w:pPr>
        <w:widowControl w:val="0"/>
        <w:jc w:val="both"/>
        <w:rPr>
          <w:rFonts w:ascii="Arial" w:hAnsi="Arial" w:cs="Arial"/>
          <w:sz w:val="20"/>
        </w:rPr>
      </w:pPr>
      <w:r>
        <w:rPr>
          <w:rFonts w:ascii="Arial" w:hAnsi="Arial" w:cs="Arial"/>
          <w:noProof/>
          <w:sz w:val="20"/>
        </w:rPr>
        <w:drawing>
          <wp:anchor distT="0" distB="0" distL="114300" distR="114300" simplePos="0" relativeHeight="251663360" behindDoc="0" locked="0" layoutInCell="1" allowOverlap="1" wp14:anchorId="04F912BE" wp14:editId="2FE73EAF">
            <wp:simplePos x="0" y="0"/>
            <wp:positionH relativeFrom="column">
              <wp:posOffset>-2540</wp:posOffset>
            </wp:positionH>
            <wp:positionV relativeFrom="paragraph">
              <wp:posOffset>282575</wp:posOffset>
            </wp:positionV>
            <wp:extent cx="5756275" cy="7139940"/>
            <wp:effectExtent l="0" t="0" r="0" b="3810"/>
            <wp:wrapSquare wrapText="bothSides"/>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6275" cy="713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DD973" w14:textId="58C6FA36" w:rsidR="00790BFD" w:rsidRDefault="00790BFD" w:rsidP="00790BFD">
      <w:pPr>
        <w:widowControl w:val="0"/>
        <w:jc w:val="both"/>
        <w:rPr>
          <w:rFonts w:ascii="Arial" w:hAnsi="Arial" w:cs="Arial"/>
          <w:sz w:val="20"/>
        </w:rPr>
      </w:pPr>
    </w:p>
    <w:p w14:paraId="489BEC31" w14:textId="77777777" w:rsidR="00790BFD" w:rsidRDefault="00790BFD" w:rsidP="00790BFD">
      <w:pPr>
        <w:widowControl w:val="0"/>
        <w:jc w:val="both"/>
        <w:rPr>
          <w:rFonts w:ascii="Arial" w:hAnsi="Arial" w:cs="Arial"/>
          <w:sz w:val="20"/>
        </w:rPr>
      </w:pPr>
    </w:p>
    <w:p w14:paraId="20C0DE5B" w14:textId="77777777" w:rsidR="00790BFD" w:rsidRDefault="00790BFD" w:rsidP="00790BFD">
      <w:pPr>
        <w:widowControl w:val="0"/>
        <w:jc w:val="both"/>
        <w:rPr>
          <w:rFonts w:ascii="Arial" w:hAnsi="Arial" w:cs="Arial"/>
          <w:sz w:val="20"/>
        </w:rPr>
      </w:pPr>
    </w:p>
    <w:p w14:paraId="221F18A2" w14:textId="77777777" w:rsidR="00790BFD" w:rsidRDefault="00790BFD" w:rsidP="00790BFD">
      <w:pPr>
        <w:widowControl w:val="0"/>
        <w:jc w:val="both"/>
        <w:rPr>
          <w:rFonts w:ascii="Arial" w:hAnsi="Arial" w:cs="Arial"/>
          <w:sz w:val="20"/>
        </w:rPr>
      </w:pPr>
    </w:p>
    <w:p w14:paraId="1E00D4F2" w14:textId="1FE2E18A" w:rsidR="00790BFD" w:rsidRDefault="00CF1BC9"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4384" behindDoc="0" locked="0" layoutInCell="1" allowOverlap="1" wp14:anchorId="5759F8DF" wp14:editId="18DF5CA6">
            <wp:simplePos x="0" y="0"/>
            <wp:positionH relativeFrom="column">
              <wp:posOffset>-2540</wp:posOffset>
            </wp:positionH>
            <wp:positionV relativeFrom="paragraph">
              <wp:posOffset>182880</wp:posOffset>
            </wp:positionV>
            <wp:extent cx="5756275" cy="8277225"/>
            <wp:effectExtent l="0" t="0" r="0" b="9525"/>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6275" cy="827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61671" w14:textId="77777777" w:rsidR="00790BFD" w:rsidRDefault="00790BFD" w:rsidP="00790BFD">
      <w:pPr>
        <w:widowControl w:val="0"/>
        <w:jc w:val="both"/>
        <w:rPr>
          <w:rFonts w:ascii="Arial" w:hAnsi="Arial" w:cs="Arial"/>
          <w:sz w:val="20"/>
        </w:rPr>
      </w:pPr>
    </w:p>
    <w:p w14:paraId="1BC7AE51" w14:textId="77777777" w:rsidR="00790BFD" w:rsidRDefault="00790BFD" w:rsidP="00790BFD">
      <w:pPr>
        <w:widowControl w:val="0"/>
        <w:jc w:val="both"/>
        <w:rPr>
          <w:rFonts w:ascii="Arial" w:hAnsi="Arial" w:cs="Arial"/>
          <w:sz w:val="20"/>
        </w:rPr>
      </w:pPr>
    </w:p>
    <w:p w14:paraId="567714EB" w14:textId="476F71C2"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5408" behindDoc="0" locked="0" layoutInCell="1" allowOverlap="1" wp14:anchorId="139BD864" wp14:editId="1B9EBF9F">
            <wp:simplePos x="0" y="0"/>
            <wp:positionH relativeFrom="column">
              <wp:posOffset>-2540</wp:posOffset>
            </wp:positionH>
            <wp:positionV relativeFrom="paragraph">
              <wp:posOffset>63500</wp:posOffset>
            </wp:positionV>
            <wp:extent cx="5760085" cy="7924165"/>
            <wp:effectExtent l="0" t="0" r="0" b="635"/>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7924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6A5DC1" w14:textId="77777777" w:rsidR="00790BFD" w:rsidRDefault="00790BFD" w:rsidP="00790BFD">
      <w:pPr>
        <w:widowControl w:val="0"/>
        <w:jc w:val="both"/>
        <w:rPr>
          <w:rFonts w:ascii="Arial" w:hAnsi="Arial" w:cs="Arial"/>
          <w:sz w:val="20"/>
        </w:rPr>
      </w:pPr>
    </w:p>
    <w:p w14:paraId="589B7B8B" w14:textId="77777777" w:rsidR="00790BFD" w:rsidRDefault="00790BFD" w:rsidP="00790BFD">
      <w:pPr>
        <w:widowControl w:val="0"/>
        <w:jc w:val="both"/>
        <w:rPr>
          <w:rFonts w:ascii="Arial" w:hAnsi="Arial" w:cs="Arial"/>
          <w:sz w:val="20"/>
        </w:rPr>
      </w:pPr>
    </w:p>
    <w:p w14:paraId="5FDF79CE" w14:textId="77777777" w:rsidR="00790BFD" w:rsidRDefault="00790BFD" w:rsidP="00790BFD">
      <w:pPr>
        <w:widowControl w:val="0"/>
        <w:jc w:val="both"/>
        <w:rPr>
          <w:rFonts w:ascii="Arial" w:hAnsi="Arial" w:cs="Arial"/>
          <w:sz w:val="20"/>
        </w:rPr>
      </w:pPr>
    </w:p>
    <w:p w14:paraId="1B50CCC6" w14:textId="77777777" w:rsidR="00790BFD" w:rsidRDefault="00790BFD" w:rsidP="00790BFD">
      <w:pPr>
        <w:widowControl w:val="0"/>
        <w:jc w:val="both"/>
        <w:rPr>
          <w:rFonts w:ascii="Arial" w:hAnsi="Arial" w:cs="Arial"/>
          <w:sz w:val="20"/>
        </w:rPr>
      </w:pPr>
    </w:p>
    <w:p w14:paraId="05CC81DA" w14:textId="2468CB98"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6432" behindDoc="0" locked="0" layoutInCell="1" allowOverlap="1" wp14:anchorId="48848B19" wp14:editId="1BB403A4">
            <wp:simplePos x="0" y="0"/>
            <wp:positionH relativeFrom="column">
              <wp:posOffset>-2540</wp:posOffset>
            </wp:positionH>
            <wp:positionV relativeFrom="paragraph">
              <wp:posOffset>167005</wp:posOffset>
            </wp:positionV>
            <wp:extent cx="5754370" cy="8324850"/>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4370"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E4B56" w14:textId="77777777" w:rsidR="00790BFD" w:rsidRDefault="00790BFD" w:rsidP="00790BFD">
      <w:pPr>
        <w:widowControl w:val="0"/>
        <w:jc w:val="both"/>
        <w:rPr>
          <w:rFonts w:ascii="Arial" w:hAnsi="Arial" w:cs="Arial"/>
          <w:sz w:val="20"/>
        </w:rPr>
      </w:pPr>
    </w:p>
    <w:p w14:paraId="00BCCC22" w14:textId="77777777" w:rsidR="00790BFD" w:rsidRDefault="00790BFD" w:rsidP="00790BFD">
      <w:pPr>
        <w:widowControl w:val="0"/>
        <w:jc w:val="both"/>
        <w:rPr>
          <w:rFonts w:ascii="Arial" w:hAnsi="Arial" w:cs="Arial"/>
          <w:sz w:val="20"/>
        </w:rPr>
      </w:pPr>
    </w:p>
    <w:p w14:paraId="65EFD611" w14:textId="6B7E3DF0"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7456" behindDoc="0" locked="0" layoutInCell="1" allowOverlap="1" wp14:anchorId="1377B840" wp14:editId="2A4C9086">
            <wp:simplePos x="0" y="0"/>
            <wp:positionH relativeFrom="column">
              <wp:posOffset>-2540</wp:posOffset>
            </wp:positionH>
            <wp:positionV relativeFrom="paragraph">
              <wp:posOffset>127000</wp:posOffset>
            </wp:positionV>
            <wp:extent cx="5756275" cy="8435975"/>
            <wp:effectExtent l="0" t="0" r="0" b="3175"/>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6275" cy="8435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44057" w14:textId="1798AEB4"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8480" behindDoc="0" locked="0" layoutInCell="1" allowOverlap="1" wp14:anchorId="6CA248C8" wp14:editId="4999436E">
            <wp:simplePos x="0" y="0"/>
            <wp:positionH relativeFrom="column">
              <wp:posOffset>-2540</wp:posOffset>
            </wp:positionH>
            <wp:positionV relativeFrom="paragraph">
              <wp:posOffset>151130</wp:posOffset>
            </wp:positionV>
            <wp:extent cx="5756275" cy="826897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6275" cy="8268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5519B5" w14:textId="77777777" w:rsidR="00790BFD" w:rsidRDefault="00790BFD" w:rsidP="00790BFD">
      <w:pPr>
        <w:widowControl w:val="0"/>
        <w:jc w:val="both"/>
        <w:rPr>
          <w:rFonts w:ascii="Arial" w:hAnsi="Arial" w:cs="Arial"/>
          <w:sz w:val="20"/>
        </w:rPr>
      </w:pPr>
    </w:p>
    <w:p w14:paraId="38C7EEE6" w14:textId="77777777" w:rsidR="00790BFD" w:rsidRDefault="00790BFD" w:rsidP="00790BFD">
      <w:pPr>
        <w:widowControl w:val="0"/>
        <w:jc w:val="both"/>
        <w:rPr>
          <w:rFonts w:ascii="Arial" w:hAnsi="Arial" w:cs="Arial"/>
          <w:sz w:val="20"/>
        </w:rPr>
      </w:pPr>
    </w:p>
    <w:p w14:paraId="6924C598" w14:textId="1EA3496C"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69504" behindDoc="0" locked="0" layoutInCell="1" allowOverlap="1" wp14:anchorId="5374DE53" wp14:editId="6CD9F57A">
            <wp:simplePos x="0" y="0"/>
            <wp:positionH relativeFrom="column">
              <wp:posOffset>-2540</wp:posOffset>
            </wp:positionH>
            <wp:positionV relativeFrom="paragraph">
              <wp:posOffset>167005</wp:posOffset>
            </wp:positionV>
            <wp:extent cx="5753100" cy="8277225"/>
            <wp:effectExtent l="0" t="0" r="0" b="9525"/>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827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D4DEE" w14:textId="77777777" w:rsidR="00790BFD" w:rsidRDefault="00790BFD" w:rsidP="00790BFD">
      <w:pPr>
        <w:widowControl w:val="0"/>
        <w:jc w:val="both"/>
        <w:rPr>
          <w:rFonts w:ascii="Arial" w:hAnsi="Arial" w:cs="Arial"/>
          <w:sz w:val="20"/>
        </w:rPr>
      </w:pPr>
    </w:p>
    <w:p w14:paraId="73638B02" w14:textId="77777777" w:rsidR="00790BFD" w:rsidRDefault="00790BFD" w:rsidP="00790BFD">
      <w:pPr>
        <w:widowControl w:val="0"/>
        <w:jc w:val="both"/>
        <w:rPr>
          <w:rFonts w:ascii="Arial" w:hAnsi="Arial" w:cs="Arial"/>
          <w:sz w:val="20"/>
        </w:rPr>
      </w:pPr>
    </w:p>
    <w:p w14:paraId="4CD8CCFA" w14:textId="08FCDE7C"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0528" behindDoc="0" locked="0" layoutInCell="1" allowOverlap="1" wp14:anchorId="2D7A330A" wp14:editId="4FA944FB">
            <wp:simplePos x="0" y="0"/>
            <wp:positionH relativeFrom="column">
              <wp:posOffset>-2540</wp:posOffset>
            </wp:positionH>
            <wp:positionV relativeFrom="paragraph">
              <wp:posOffset>127000</wp:posOffset>
            </wp:positionV>
            <wp:extent cx="5754370" cy="8189595"/>
            <wp:effectExtent l="0" t="0" r="0" b="1905"/>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4370" cy="818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C7966" w14:textId="77777777" w:rsidR="00790BFD" w:rsidRDefault="00790BFD" w:rsidP="00790BFD">
      <w:pPr>
        <w:widowControl w:val="0"/>
        <w:jc w:val="both"/>
        <w:rPr>
          <w:rFonts w:ascii="Arial" w:hAnsi="Arial" w:cs="Arial"/>
          <w:sz w:val="20"/>
        </w:rPr>
      </w:pPr>
    </w:p>
    <w:p w14:paraId="0F0A0B16" w14:textId="77777777" w:rsidR="00790BFD" w:rsidRDefault="00790BFD" w:rsidP="00790BFD">
      <w:pPr>
        <w:widowControl w:val="0"/>
        <w:jc w:val="both"/>
        <w:rPr>
          <w:rFonts w:ascii="Arial" w:hAnsi="Arial" w:cs="Arial"/>
          <w:sz w:val="20"/>
        </w:rPr>
      </w:pPr>
    </w:p>
    <w:p w14:paraId="0F57F3FB" w14:textId="322806BF"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1552" behindDoc="0" locked="0" layoutInCell="1" allowOverlap="1" wp14:anchorId="298990E4" wp14:editId="6CABB3C3">
            <wp:simplePos x="0" y="0"/>
            <wp:positionH relativeFrom="column">
              <wp:posOffset>-2540</wp:posOffset>
            </wp:positionH>
            <wp:positionV relativeFrom="paragraph">
              <wp:posOffset>143510</wp:posOffset>
            </wp:positionV>
            <wp:extent cx="5753735" cy="8293100"/>
            <wp:effectExtent l="0" t="0"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829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7A55F" w14:textId="77777777" w:rsidR="00790BFD" w:rsidRDefault="00790BFD" w:rsidP="00790BFD">
      <w:pPr>
        <w:widowControl w:val="0"/>
        <w:jc w:val="both"/>
        <w:rPr>
          <w:rFonts w:ascii="Arial" w:hAnsi="Arial" w:cs="Arial"/>
          <w:sz w:val="20"/>
        </w:rPr>
      </w:pPr>
    </w:p>
    <w:p w14:paraId="3DD00866" w14:textId="46156DAE"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2576" behindDoc="0" locked="0" layoutInCell="1" allowOverlap="1" wp14:anchorId="4F04C391" wp14:editId="29C6C2A3">
            <wp:simplePos x="0" y="0"/>
            <wp:positionH relativeFrom="column">
              <wp:posOffset>-2540</wp:posOffset>
            </wp:positionH>
            <wp:positionV relativeFrom="paragraph">
              <wp:posOffset>254635</wp:posOffset>
            </wp:positionV>
            <wp:extent cx="5755005" cy="8173720"/>
            <wp:effectExtent l="0" t="0" r="0" b="0"/>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5005" cy="8173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F178E" w14:textId="77777777" w:rsidR="00790BFD" w:rsidRDefault="00790BFD" w:rsidP="00790BFD">
      <w:pPr>
        <w:widowControl w:val="0"/>
        <w:jc w:val="both"/>
        <w:rPr>
          <w:rFonts w:ascii="Arial" w:hAnsi="Arial" w:cs="Arial"/>
          <w:sz w:val="20"/>
        </w:rPr>
      </w:pPr>
    </w:p>
    <w:p w14:paraId="39978F02" w14:textId="77777777" w:rsidR="00790BFD" w:rsidRDefault="00790BFD" w:rsidP="00790BFD">
      <w:pPr>
        <w:widowControl w:val="0"/>
        <w:jc w:val="both"/>
        <w:rPr>
          <w:rFonts w:ascii="Arial" w:hAnsi="Arial" w:cs="Arial"/>
          <w:sz w:val="20"/>
        </w:rPr>
      </w:pPr>
    </w:p>
    <w:p w14:paraId="06561347" w14:textId="4FF29C3E" w:rsidR="00790BFD" w:rsidRDefault="00FB6CA7"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3600" behindDoc="0" locked="0" layoutInCell="1" allowOverlap="1" wp14:anchorId="24491610" wp14:editId="6FB3266C">
            <wp:simplePos x="0" y="0"/>
            <wp:positionH relativeFrom="column">
              <wp:posOffset>-2540</wp:posOffset>
            </wp:positionH>
            <wp:positionV relativeFrom="paragraph">
              <wp:posOffset>270510</wp:posOffset>
            </wp:positionV>
            <wp:extent cx="5756275" cy="8054340"/>
            <wp:effectExtent l="0" t="0" r="0" b="3810"/>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6275" cy="8054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2E2C36" w14:textId="77777777" w:rsidR="00790BFD" w:rsidRDefault="00790BFD" w:rsidP="00790BFD">
      <w:pPr>
        <w:widowControl w:val="0"/>
        <w:jc w:val="both"/>
        <w:rPr>
          <w:rFonts w:ascii="Arial" w:hAnsi="Arial" w:cs="Arial"/>
          <w:sz w:val="20"/>
        </w:rPr>
      </w:pPr>
    </w:p>
    <w:p w14:paraId="1962EDE9" w14:textId="77777777" w:rsidR="00790BFD" w:rsidRDefault="00790BFD" w:rsidP="00790BFD">
      <w:pPr>
        <w:widowControl w:val="0"/>
        <w:jc w:val="both"/>
        <w:rPr>
          <w:rFonts w:ascii="Arial" w:hAnsi="Arial" w:cs="Arial"/>
          <w:sz w:val="20"/>
        </w:rPr>
      </w:pPr>
    </w:p>
    <w:p w14:paraId="034DB267" w14:textId="77777777" w:rsidR="00790BFD" w:rsidRDefault="00790BFD" w:rsidP="00790BFD">
      <w:pPr>
        <w:widowControl w:val="0"/>
        <w:jc w:val="both"/>
        <w:rPr>
          <w:rFonts w:ascii="Arial" w:hAnsi="Arial" w:cs="Arial"/>
          <w:sz w:val="20"/>
        </w:rPr>
      </w:pPr>
    </w:p>
    <w:p w14:paraId="56C1DA14" w14:textId="6F0D9E9A"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4624" behindDoc="0" locked="0" layoutInCell="1" allowOverlap="1" wp14:anchorId="0CE303F7" wp14:editId="4AAC475D">
            <wp:simplePos x="0" y="0"/>
            <wp:positionH relativeFrom="column">
              <wp:posOffset>-2540</wp:posOffset>
            </wp:positionH>
            <wp:positionV relativeFrom="paragraph">
              <wp:posOffset>207010</wp:posOffset>
            </wp:positionV>
            <wp:extent cx="5756275" cy="7318375"/>
            <wp:effectExtent l="0" t="0" r="0" b="0"/>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6275" cy="731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8281A" w14:textId="77777777" w:rsidR="00790BFD" w:rsidRDefault="00790BFD" w:rsidP="00790BFD">
      <w:pPr>
        <w:widowControl w:val="0"/>
        <w:jc w:val="both"/>
        <w:rPr>
          <w:rFonts w:ascii="Arial" w:hAnsi="Arial" w:cs="Arial"/>
          <w:sz w:val="20"/>
        </w:rPr>
      </w:pPr>
    </w:p>
    <w:p w14:paraId="30876170" w14:textId="77777777" w:rsidR="00790BFD" w:rsidRDefault="00790BFD" w:rsidP="00790BFD">
      <w:pPr>
        <w:widowControl w:val="0"/>
        <w:jc w:val="both"/>
        <w:rPr>
          <w:rFonts w:ascii="Arial" w:hAnsi="Arial" w:cs="Arial"/>
          <w:sz w:val="20"/>
        </w:rPr>
      </w:pPr>
    </w:p>
    <w:p w14:paraId="54B1C00E" w14:textId="77777777" w:rsidR="00790BFD" w:rsidRDefault="00790BFD" w:rsidP="00790BFD">
      <w:pPr>
        <w:widowControl w:val="0"/>
        <w:jc w:val="both"/>
        <w:rPr>
          <w:rFonts w:ascii="Arial" w:hAnsi="Arial" w:cs="Arial"/>
          <w:sz w:val="20"/>
        </w:rPr>
      </w:pPr>
    </w:p>
    <w:p w14:paraId="4221C608" w14:textId="77777777" w:rsidR="00790BFD" w:rsidRDefault="00790BFD" w:rsidP="00790BFD">
      <w:pPr>
        <w:widowControl w:val="0"/>
        <w:jc w:val="both"/>
        <w:rPr>
          <w:rFonts w:ascii="Arial" w:hAnsi="Arial" w:cs="Arial"/>
          <w:sz w:val="20"/>
        </w:rPr>
      </w:pPr>
    </w:p>
    <w:p w14:paraId="24B6FECB" w14:textId="77777777" w:rsidR="00790BFD" w:rsidRDefault="00790BFD" w:rsidP="00790BFD">
      <w:pPr>
        <w:widowControl w:val="0"/>
        <w:jc w:val="both"/>
        <w:rPr>
          <w:rFonts w:ascii="Arial" w:hAnsi="Arial" w:cs="Arial"/>
          <w:sz w:val="20"/>
        </w:rPr>
      </w:pPr>
    </w:p>
    <w:p w14:paraId="1B597C14" w14:textId="77777777" w:rsidR="00790BFD" w:rsidRDefault="00790BFD" w:rsidP="00790BFD">
      <w:pPr>
        <w:widowControl w:val="0"/>
        <w:jc w:val="both"/>
        <w:rPr>
          <w:rFonts w:ascii="Arial" w:hAnsi="Arial" w:cs="Arial"/>
          <w:sz w:val="20"/>
        </w:rPr>
      </w:pPr>
    </w:p>
    <w:p w14:paraId="52F9C5EF" w14:textId="77777777" w:rsidR="00790BFD" w:rsidRDefault="00790BFD" w:rsidP="00790BFD">
      <w:pPr>
        <w:widowControl w:val="0"/>
        <w:jc w:val="both"/>
        <w:rPr>
          <w:rFonts w:ascii="Arial" w:hAnsi="Arial" w:cs="Arial"/>
          <w:sz w:val="20"/>
        </w:rPr>
      </w:pPr>
    </w:p>
    <w:p w14:paraId="532B4447" w14:textId="77777777" w:rsidR="00790BFD" w:rsidRDefault="00790BFD" w:rsidP="00790BFD">
      <w:pPr>
        <w:widowControl w:val="0"/>
        <w:jc w:val="both"/>
        <w:rPr>
          <w:rFonts w:ascii="Arial" w:hAnsi="Arial" w:cs="Arial"/>
          <w:sz w:val="20"/>
        </w:rPr>
      </w:pPr>
    </w:p>
    <w:p w14:paraId="3DE74B8F" w14:textId="77777777" w:rsidR="00790BFD" w:rsidRDefault="00790BFD" w:rsidP="00790BFD">
      <w:pPr>
        <w:widowControl w:val="0"/>
        <w:jc w:val="both"/>
        <w:rPr>
          <w:rFonts w:ascii="Arial" w:hAnsi="Arial" w:cs="Arial"/>
          <w:sz w:val="20"/>
        </w:rPr>
      </w:pPr>
    </w:p>
    <w:p w14:paraId="6D4A78C6" w14:textId="6C05B8DC"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5648" behindDoc="0" locked="0" layoutInCell="1" allowOverlap="1" wp14:anchorId="553D1CC7" wp14:editId="6DE4273E">
            <wp:simplePos x="0" y="0"/>
            <wp:positionH relativeFrom="column">
              <wp:posOffset>-2540</wp:posOffset>
            </wp:positionH>
            <wp:positionV relativeFrom="paragraph">
              <wp:posOffset>238760</wp:posOffset>
            </wp:positionV>
            <wp:extent cx="5756275" cy="7364095"/>
            <wp:effectExtent l="0" t="0" r="0" b="8255"/>
            <wp:wrapSquare wrapText="bothSides"/>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6275" cy="7364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083D3D" w14:textId="77777777" w:rsidR="00790BFD" w:rsidRDefault="00790BFD" w:rsidP="00790BFD">
      <w:pPr>
        <w:widowControl w:val="0"/>
        <w:jc w:val="both"/>
        <w:rPr>
          <w:rFonts w:ascii="Arial" w:hAnsi="Arial" w:cs="Arial"/>
          <w:sz w:val="20"/>
        </w:rPr>
      </w:pPr>
    </w:p>
    <w:p w14:paraId="20222A00" w14:textId="77777777" w:rsidR="00790BFD" w:rsidRDefault="00790BFD" w:rsidP="00790BFD">
      <w:pPr>
        <w:widowControl w:val="0"/>
        <w:jc w:val="both"/>
        <w:rPr>
          <w:rFonts w:ascii="Arial" w:hAnsi="Arial" w:cs="Arial"/>
          <w:sz w:val="20"/>
        </w:rPr>
      </w:pPr>
    </w:p>
    <w:p w14:paraId="59B1F77F" w14:textId="77777777" w:rsidR="00790BFD" w:rsidRDefault="00790BFD" w:rsidP="00790BFD">
      <w:pPr>
        <w:widowControl w:val="0"/>
        <w:jc w:val="both"/>
        <w:rPr>
          <w:rFonts w:ascii="Arial" w:hAnsi="Arial" w:cs="Arial"/>
          <w:sz w:val="20"/>
        </w:rPr>
      </w:pPr>
    </w:p>
    <w:p w14:paraId="1B70B781" w14:textId="77777777" w:rsidR="00790BFD" w:rsidRDefault="00790BFD" w:rsidP="00790BFD">
      <w:pPr>
        <w:widowControl w:val="0"/>
        <w:jc w:val="both"/>
        <w:rPr>
          <w:rFonts w:ascii="Arial" w:hAnsi="Arial" w:cs="Arial"/>
          <w:sz w:val="20"/>
        </w:rPr>
      </w:pPr>
    </w:p>
    <w:p w14:paraId="4E3C86B6" w14:textId="77777777" w:rsidR="00790BFD" w:rsidRDefault="00790BFD" w:rsidP="00790BFD">
      <w:pPr>
        <w:widowControl w:val="0"/>
        <w:jc w:val="both"/>
        <w:rPr>
          <w:rFonts w:ascii="Arial" w:hAnsi="Arial" w:cs="Arial"/>
          <w:sz w:val="20"/>
        </w:rPr>
      </w:pPr>
    </w:p>
    <w:p w14:paraId="0308CC76" w14:textId="77777777" w:rsidR="00790BFD" w:rsidRDefault="00790BFD" w:rsidP="00790BFD">
      <w:pPr>
        <w:widowControl w:val="0"/>
        <w:jc w:val="both"/>
        <w:rPr>
          <w:rFonts w:ascii="Arial" w:hAnsi="Arial" w:cs="Arial"/>
          <w:sz w:val="20"/>
        </w:rPr>
      </w:pPr>
    </w:p>
    <w:p w14:paraId="03988444" w14:textId="77777777" w:rsidR="00790BFD" w:rsidRDefault="00790BFD" w:rsidP="00790BFD">
      <w:pPr>
        <w:widowControl w:val="0"/>
        <w:jc w:val="both"/>
        <w:rPr>
          <w:rFonts w:ascii="Arial" w:hAnsi="Arial" w:cs="Arial"/>
          <w:sz w:val="20"/>
        </w:rPr>
      </w:pPr>
    </w:p>
    <w:p w14:paraId="0D16DD6E" w14:textId="77777777" w:rsidR="00790BFD" w:rsidRDefault="00790BFD" w:rsidP="00790BFD">
      <w:pPr>
        <w:widowControl w:val="0"/>
        <w:jc w:val="both"/>
        <w:rPr>
          <w:rFonts w:ascii="Arial" w:hAnsi="Arial" w:cs="Arial"/>
          <w:sz w:val="20"/>
        </w:rPr>
      </w:pPr>
    </w:p>
    <w:p w14:paraId="41397C53" w14:textId="6146C874"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6672" behindDoc="0" locked="0" layoutInCell="1" allowOverlap="1" wp14:anchorId="018DCE58" wp14:editId="1C259877">
            <wp:simplePos x="0" y="0"/>
            <wp:positionH relativeFrom="column">
              <wp:posOffset>-2540</wp:posOffset>
            </wp:positionH>
            <wp:positionV relativeFrom="paragraph">
              <wp:posOffset>278130</wp:posOffset>
            </wp:positionV>
            <wp:extent cx="5756275" cy="7214870"/>
            <wp:effectExtent l="0" t="0" r="0" b="508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6275" cy="721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34FA6" w14:textId="77777777" w:rsidR="00790BFD" w:rsidRDefault="00790BFD" w:rsidP="00790BFD">
      <w:pPr>
        <w:widowControl w:val="0"/>
        <w:jc w:val="both"/>
        <w:rPr>
          <w:rFonts w:ascii="Arial" w:hAnsi="Arial" w:cs="Arial"/>
          <w:sz w:val="20"/>
        </w:rPr>
      </w:pPr>
    </w:p>
    <w:p w14:paraId="5DF381E6" w14:textId="77777777" w:rsidR="00790BFD" w:rsidRDefault="00790BFD" w:rsidP="00790BFD">
      <w:pPr>
        <w:widowControl w:val="0"/>
        <w:jc w:val="both"/>
        <w:rPr>
          <w:rFonts w:ascii="Arial" w:hAnsi="Arial" w:cs="Arial"/>
          <w:sz w:val="20"/>
        </w:rPr>
      </w:pPr>
    </w:p>
    <w:p w14:paraId="61CB324A" w14:textId="77777777" w:rsidR="00790BFD" w:rsidRDefault="00790BFD" w:rsidP="00790BFD">
      <w:pPr>
        <w:widowControl w:val="0"/>
        <w:jc w:val="both"/>
        <w:rPr>
          <w:rFonts w:ascii="Arial" w:hAnsi="Arial" w:cs="Arial"/>
          <w:sz w:val="20"/>
        </w:rPr>
      </w:pPr>
    </w:p>
    <w:p w14:paraId="4B5523A3" w14:textId="77777777" w:rsidR="00790BFD" w:rsidRDefault="00790BFD" w:rsidP="00790BFD">
      <w:pPr>
        <w:widowControl w:val="0"/>
        <w:jc w:val="both"/>
        <w:rPr>
          <w:rFonts w:ascii="Arial" w:hAnsi="Arial" w:cs="Arial"/>
          <w:sz w:val="20"/>
        </w:rPr>
      </w:pPr>
    </w:p>
    <w:p w14:paraId="1C450D7E" w14:textId="77777777" w:rsidR="00790BFD" w:rsidRDefault="00790BFD" w:rsidP="00790BFD">
      <w:pPr>
        <w:widowControl w:val="0"/>
        <w:jc w:val="both"/>
        <w:rPr>
          <w:rFonts w:ascii="Arial" w:hAnsi="Arial" w:cs="Arial"/>
          <w:sz w:val="20"/>
        </w:rPr>
      </w:pPr>
    </w:p>
    <w:p w14:paraId="2023561E" w14:textId="77777777" w:rsidR="00790BFD" w:rsidRDefault="00790BFD" w:rsidP="00790BFD">
      <w:pPr>
        <w:widowControl w:val="0"/>
        <w:jc w:val="both"/>
        <w:rPr>
          <w:rFonts w:ascii="Arial" w:hAnsi="Arial" w:cs="Arial"/>
          <w:sz w:val="20"/>
        </w:rPr>
      </w:pPr>
    </w:p>
    <w:p w14:paraId="06AB9159" w14:textId="77777777" w:rsidR="00790BFD" w:rsidRDefault="00790BFD" w:rsidP="00790BFD">
      <w:pPr>
        <w:widowControl w:val="0"/>
        <w:jc w:val="both"/>
        <w:rPr>
          <w:rFonts w:ascii="Arial" w:hAnsi="Arial" w:cs="Arial"/>
          <w:sz w:val="20"/>
        </w:rPr>
      </w:pPr>
    </w:p>
    <w:p w14:paraId="7EF3ABA4" w14:textId="77777777" w:rsidR="00790BFD" w:rsidRDefault="00790BFD" w:rsidP="00790BFD">
      <w:pPr>
        <w:widowControl w:val="0"/>
        <w:jc w:val="both"/>
        <w:rPr>
          <w:rFonts w:ascii="Arial" w:hAnsi="Arial" w:cs="Arial"/>
          <w:sz w:val="20"/>
        </w:rPr>
      </w:pPr>
    </w:p>
    <w:p w14:paraId="650CA824" w14:textId="77777777" w:rsidR="00790BFD" w:rsidRDefault="00790BFD" w:rsidP="00790BFD">
      <w:pPr>
        <w:widowControl w:val="0"/>
        <w:jc w:val="both"/>
        <w:rPr>
          <w:rFonts w:ascii="Arial" w:hAnsi="Arial" w:cs="Arial"/>
          <w:sz w:val="20"/>
        </w:rPr>
      </w:pPr>
    </w:p>
    <w:p w14:paraId="319B46C5" w14:textId="7A73B1CC"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7696" behindDoc="0" locked="0" layoutInCell="1" allowOverlap="1" wp14:anchorId="4A9B32E2" wp14:editId="505D45AA">
            <wp:simplePos x="0" y="0"/>
            <wp:positionH relativeFrom="column">
              <wp:posOffset>-2540</wp:posOffset>
            </wp:positionH>
            <wp:positionV relativeFrom="paragraph">
              <wp:posOffset>270510</wp:posOffset>
            </wp:positionV>
            <wp:extent cx="5756275" cy="7237730"/>
            <wp:effectExtent l="0" t="0" r="0" b="1270"/>
            <wp:wrapSquare wrapText="bothSides"/>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6275" cy="7237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B74E" w14:textId="77777777" w:rsidR="00790BFD" w:rsidRDefault="00790BFD" w:rsidP="00790BFD">
      <w:pPr>
        <w:widowControl w:val="0"/>
        <w:jc w:val="both"/>
        <w:rPr>
          <w:rFonts w:ascii="Arial" w:hAnsi="Arial" w:cs="Arial"/>
          <w:sz w:val="20"/>
        </w:rPr>
      </w:pPr>
    </w:p>
    <w:p w14:paraId="0FE2E69C" w14:textId="77777777" w:rsidR="00790BFD" w:rsidRDefault="00790BFD" w:rsidP="00790BFD">
      <w:pPr>
        <w:widowControl w:val="0"/>
        <w:jc w:val="both"/>
        <w:rPr>
          <w:rFonts w:ascii="Arial" w:hAnsi="Arial" w:cs="Arial"/>
          <w:sz w:val="20"/>
        </w:rPr>
      </w:pPr>
    </w:p>
    <w:p w14:paraId="0EB595CA" w14:textId="77777777" w:rsidR="00790BFD" w:rsidRDefault="00790BFD" w:rsidP="00790BFD">
      <w:pPr>
        <w:widowControl w:val="0"/>
        <w:jc w:val="both"/>
        <w:rPr>
          <w:rFonts w:ascii="Arial" w:hAnsi="Arial" w:cs="Arial"/>
          <w:sz w:val="20"/>
        </w:rPr>
      </w:pPr>
    </w:p>
    <w:p w14:paraId="674012D0" w14:textId="77777777" w:rsidR="00790BFD" w:rsidRDefault="00790BFD" w:rsidP="00790BFD">
      <w:pPr>
        <w:widowControl w:val="0"/>
        <w:jc w:val="both"/>
        <w:rPr>
          <w:rFonts w:ascii="Arial" w:hAnsi="Arial" w:cs="Arial"/>
          <w:sz w:val="20"/>
        </w:rPr>
      </w:pPr>
    </w:p>
    <w:p w14:paraId="201EAAC1" w14:textId="77777777" w:rsidR="00790BFD" w:rsidRDefault="00790BFD" w:rsidP="00790BFD">
      <w:pPr>
        <w:widowControl w:val="0"/>
        <w:jc w:val="both"/>
        <w:rPr>
          <w:rFonts w:ascii="Arial" w:hAnsi="Arial" w:cs="Arial"/>
          <w:sz w:val="20"/>
        </w:rPr>
      </w:pPr>
    </w:p>
    <w:p w14:paraId="538964E3" w14:textId="77777777" w:rsidR="00790BFD" w:rsidRDefault="00790BFD" w:rsidP="00790BFD">
      <w:pPr>
        <w:widowControl w:val="0"/>
        <w:jc w:val="both"/>
        <w:rPr>
          <w:rFonts w:ascii="Arial" w:hAnsi="Arial" w:cs="Arial"/>
          <w:sz w:val="20"/>
        </w:rPr>
      </w:pPr>
    </w:p>
    <w:p w14:paraId="58F029D6" w14:textId="77777777" w:rsidR="00790BFD" w:rsidRDefault="00790BFD" w:rsidP="00790BFD">
      <w:pPr>
        <w:widowControl w:val="0"/>
        <w:jc w:val="both"/>
        <w:rPr>
          <w:rFonts w:ascii="Arial" w:hAnsi="Arial" w:cs="Arial"/>
          <w:sz w:val="20"/>
        </w:rPr>
      </w:pPr>
    </w:p>
    <w:p w14:paraId="1081DAA0" w14:textId="77777777" w:rsidR="00790BFD" w:rsidRDefault="00790BFD" w:rsidP="00790BFD">
      <w:pPr>
        <w:widowControl w:val="0"/>
        <w:jc w:val="both"/>
        <w:rPr>
          <w:rFonts w:ascii="Arial" w:hAnsi="Arial" w:cs="Arial"/>
          <w:sz w:val="20"/>
        </w:rPr>
      </w:pPr>
    </w:p>
    <w:p w14:paraId="60ACE478" w14:textId="77777777" w:rsidR="00790BFD" w:rsidRDefault="00790BFD" w:rsidP="00790BFD">
      <w:pPr>
        <w:widowControl w:val="0"/>
        <w:jc w:val="both"/>
        <w:rPr>
          <w:rFonts w:ascii="Arial" w:hAnsi="Arial" w:cs="Arial"/>
          <w:sz w:val="20"/>
        </w:rPr>
      </w:pPr>
    </w:p>
    <w:p w14:paraId="63C5C036" w14:textId="729B55B4"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8720" behindDoc="0" locked="0" layoutInCell="1" allowOverlap="1" wp14:anchorId="3D2B9437" wp14:editId="7F30EE3C">
            <wp:simplePos x="0" y="0"/>
            <wp:positionH relativeFrom="column">
              <wp:posOffset>-2540</wp:posOffset>
            </wp:positionH>
            <wp:positionV relativeFrom="paragraph">
              <wp:posOffset>270510</wp:posOffset>
            </wp:positionV>
            <wp:extent cx="5755005" cy="7251065"/>
            <wp:effectExtent l="0" t="0" r="0" b="6985"/>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5005" cy="725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B1AF" w14:textId="77777777" w:rsidR="00790BFD" w:rsidRDefault="00790BFD" w:rsidP="00790BFD">
      <w:pPr>
        <w:widowControl w:val="0"/>
        <w:jc w:val="both"/>
        <w:rPr>
          <w:rFonts w:ascii="Arial" w:hAnsi="Arial" w:cs="Arial"/>
          <w:sz w:val="20"/>
        </w:rPr>
      </w:pPr>
    </w:p>
    <w:p w14:paraId="228C46CA" w14:textId="77777777" w:rsidR="00790BFD" w:rsidRDefault="00790BFD" w:rsidP="00790BFD">
      <w:pPr>
        <w:widowControl w:val="0"/>
        <w:jc w:val="both"/>
        <w:rPr>
          <w:rFonts w:ascii="Arial" w:hAnsi="Arial" w:cs="Arial"/>
          <w:sz w:val="20"/>
        </w:rPr>
      </w:pPr>
    </w:p>
    <w:p w14:paraId="7A848068" w14:textId="77777777" w:rsidR="00790BFD" w:rsidRDefault="00790BFD" w:rsidP="00790BFD">
      <w:pPr>
        <w:widowControl w:val="0"/>
        <w:jc w:val="both"/>
        <w:rPr>
          <w:rFonts w:ascii="Arial" w:hAnsi="Arial" w:cs="Arial"/>
          <w:sz w:val="20"/>
        </w:rPr>
      </w:pPr>
    </w:p>
    <w:p w14:paraId="483F0B7E" w14:textId="77777777" w:rsidR="00790BFD" w:rsidRDefault="00790BFD" w:rsidP="00790BFD">
      <w:pPr>
        <w:widowControl w:val="0"/>
        <w:jc w:val="both"/>
        <w:rPr>
          <w:rFonts w:ascii="Arial" w:hAnsi="Arial" w:cs="Arial"/>
          <w:sz w:val="20"/>
        </w:rPr>
      </w:pPr>
    </w:p>
    <w:p w14:paraId="35A8C866" w14:textId="77777777" w:rsidR="00790BFD" w:rsidRDefault="00790BFD" w:rsidP="00790BFD">
      <w:pPr>
        <w:widowControl w:val="0"/>
        <w:jc w:val="both"/>
        <w:rPr>
          <w:rFonts w:ascii="Arial" w:hAnsi="Arial" w:cs="Arial"/>
          <w:sz w:val="20"/>
        </w:rPr>
      </w:pPr>
    </w:p>
    <w:p w14:paraId="271CD2EA" w14:textId="77777777" w:rsidR="00790BFD" w:rsidRDefault="00790BFD" w:rsidP="00790BFD">
      <w:pPr>
        <w:widowControl w:val="0"/>
        <w:jc w:val="both"/>
        <w:rPr>
          <w:rFonts w:ascii="Arial" w:hAnsi="Arial" w:cs="Arial"/>
          <w:sz w:val="20"/>
        </w:rPr>
      </w:pPr>
    </w:p>
    <w:p w14:paraId="17D41707" w14:textId="77777777" w:rsidR="00790BFD" w:rsidRDefault="00790BFD" w:rsidP="00790BFD">
      <w:pPr>
        <w:widowControl w:val="0"/>
        <w:jc w:val="both"/>
        <w:rPr>
          <w:rFonts w:ascii="Arial" w:hAnsi="Arial" w:cs="Arial"/>
          <w:sz w:val="20"/>
        </w:rPr>
      </w:pPr>
    </w:p>
    <w:p w14:paraId="3E842DFA" w14:textId="77777777" w:rsidR="00790BFD" w:rsidRDefault="00790BFD" w:rsidP="00790BFD">
      <w:pPr>
        <w:widowControl w:val="0"/>
        <w:jc w:val="both"/>
        <w:rPr>
          <w:rFonts w:ascii="Arial" w:hAnsi="Arial" w:cs="Arial"/>
          <w:sz w:val="20"/>
        </w:rPr>
      </w:pPr>
    </w:p>
    <w:p w14:paraId="6FE49FC4" w14:textId="77777777" w:rsidR="00790BFD" w:rsidRDefault="00790BFD" w:rsidP="00790BFD">
      <w:pPr>
        <w:widowControl w:val="0"/>
        <w:jc w:val="both"/>
        <w:rPr>
          <w:rFonts w:ascii="Arial" w:hAnsi="Arial" w:cs="Arial"/>
          <w:sz w:val="20"/>
        </w:rPr>
      </w:pPr>
    </w:p>
    <w:p w14:paraId="30D21B23" w14:textId="0BDAB82C" w:rsidR="00790BFD" w:rsidRDefault="00C039A6"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79744" behindDoc="0" locked="0" layoutInCell="1" allowOverlap="1" wp14:anchorId="0F6697D2" wp14:editId="0A31C8E8">
            <wp:simplePos x="0" y="0"/>
            <wp:positionH relativeFrom="column">
              <wp:posOffset>-2540</wp:posOffset>
            </wp:positionH>
            <wp:positionV relativeFrom="paragraph">
              <wp:posOffset>135255</wp:posOffset>
            </wp:positionV>
            <wp:extent cx="5756275" cy="7424420"/>
            <wp:effectExtent l="0" t="0" r="0" b="5080"/>
            <wp:wrapSquare wrapText="bothSides"/>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6275" cy="7424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7EE27" w14:textId="77777777" w:rsidR="00790BFD" w:rsidRDefault="00790BFD" w:rsidP="00790BFD">
      <w:pPr>
        <w:widowControl w:val="0"/>
        <w:jc w:val="both"/>
        <w:rPr>
          <w:rFonts w:ascii="Arial" w:hAnsi="Arial" w:cs="Arial"/>
          <w:sz w:val="20"/>
        </w:rPr>
      </w:pPr>
    </w:p>
    <w:p w14:paraId="3927F8E1" w14:textId="77777777" w:rsidR="00790BFD" w:rsidRDefault="00790BFD" w:rsidP="00790BFD">
      <w:pPr>
        <w:widowControl w:val="0"/>
        <w:jc w:val="both"/>
        <w:rPr>
          <w:rFonts w:ascii="Arial" w:hAnsi="Arial" w:cs="Arial"/>
          <w:sz w:val="20"/>
        </w:rPr>
      </w:pPr>
    </w:p>
    <w:p w14:paraId="4D8397BE" w14:textId="77777777" w:rsidR="00790BFD" w:rsidRDefault="00790BFD" w:rsidP="00790BFD">
      <w:pPr>
        <w:widowControl w:val="0"/>
        <w:jc w:val="both"/>
        <w:rPr>
          <w:rFonts w:ascii="Arial" w:hAnsi="Arial" w:cs="Arial"/>
          <w:sz w:val="20"/>
        </w:rPr>
      </w:pPr>
    </w:p>
    <w:p w14:paraId="4C614337" w14:textId="77777777" w:rsidR="00790BFD" w:rsidRDefault="00790BFD" w:rsidP="00790BFD">
      <w:pPr>
        <w:widowControl w:val="0"/>
        <w:jc w:val="both"/>
        <w:rPr>
          <w:rFonts w:ascii="Arial" w:hAnsi="Arial" w:cs="Arial"/>
          <w:sz w:val="20"/>
        </w:rPr>
      </w:pPr>
    </w:p>
    <w:p w14:paraId="4A5C8419" w14:textId="77777777" w:rsidR="00790BFD" w:rsidRDefault="00790BFD" w:rsidP="00790BFD">
      <w:pPr>
        <w:widowControl w:val="0"/>
        <w:jc w:val="both"/>
        <w:rPr>
          <w:rFonts w:ascii="Arial" w:hAnsi="Arial" w:cs="Arial"/>
          <w:sz w:val="20"/>
        </w:rPr>
      </w:pPr>
    </w:p>
    <w:p w14:paraId="5A449B3B" w14:textId="77777777" w:rsidR="00790BFD" w:rsidRDefault="00790BFD" w:rsidP="00790BFD">
      <w:pPr>
        <w:widowControl w:val="0"/>
        <w:jc w:val="both"/>
        <w:rPr>
          <w:rFonts w:ascii="Arial" w:hAnsi="Arial" w:cs="Arial"/>
          <w:sz w:val="20"/>
        </w:rPr>
      </w:pPr>
    </w:p>
    <w:p w14:paraId="150412B5" w14:textId="77777777" w:rsidR="00790BFD" w:rsidRDefault="00790BFD" w:rsidP="00790BFD">
      <w:pPr>
        <w:widowControl w:val="0"/>
        <w:jc w:val="both"/>
        <w:rPr>
          <w:rFonts w:ascii="Arial" w:hAnsi="Arial" w:cs="Arial"/>
          <w:sz w:val="20"/>
        </w:rPr>
      </w:pPr>
    </w:p>
    <w:p w14:paraId="584E6F49" w14:textId="7BE7C63B" w:rsidR="00790BFD" w:rsidRDefault="00170949"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0768" behindDoc="0" locked="0" layoutInCell="1" allowOverlap="1" wp14:anchorId="5B609948" wp14:editId="7D57BB58">
            <wp:simplePos x="0" y="0"/>
            <wp:positionH relativeFrom="column">
              <wp:posOffset>-2540</wp:posOffset>
            </wp:positionH>
            <wp:positionV relativeFrom="paragraph">
              <wp:posOffset>246380</wp:posOffset>
            </wp:positionV>
            <wp:extent cx="5756275" cy="7555230"/>
            <wp:effectExtent l="0" t="0" r="0" b="7620"/>
            <wp:wrapSquare wrapText="bothSides"/>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6275" cy="7555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032F0" w14:textId="77777777" w:rsidR="00790BFD" w:rsidRDefault="00790BFD" w:rsidP="00790BFD">
      <w:pPr>
        <w:widowControl w:val="0"/>
        <w:jc w:val="both"/>
        <w:rPr>
          <w:rFonts w:ascii="Arial" w:hAnsi="Arial" w:cs="Arial"/>
          <w:sz w:val="20"/>
        </w:rPr>
      </w:pPr>
    </w:p>
    <w:p w14:paraId="0C7EFEDA" w14:textId="77777777" w:rsidR="00790BFD" w:rsidRDefault="00790BFD" w:rsidP="00790BFD">
      <w:pPr>
        <w:widowControl w:val="0"/>
        <w:jc w:val="both"/>
        <w:rPr>
          <w:rFonts w:ascii="Arial" w:hAnsi="Arial" w:cs="Arial"/>
          <w:sz w:val="20"/>
        </w:rPr>
      </w:pPr>
    </w:p>
    <w:p w14:paraId="7F03A69E" w14:textId="77777777" w:rsidR="00790BFD" w:rsidRDefault="00790BFD" w:rsidP="00790BFD">
      <w:pPr>
        <w:widowControl w:val="0"/>
        <w:jc w:val="both"/>
        <w:rPr>
          <w:rFonts w:ascii="Arial" w:hAnsi="Arial" w:cs="Arial"/>
          <w:sz w:val="20"/>
        </w:rPr>
      </w:pPr>
    </w:p>
    <w:p w14:paraId="4A1BE8CB" w14:textId="77777777" w:rsidR="00790BFD" w:rsidRDefault="00790BFD" w:rsidP="00790BFD">
      <w:pPr>
        <w:widowControl w:val="0"/>
        <w:jc w:val="both"/>
        <w:rPr>
          <w:rFonts w:ascii="Arial" w:hAnsi="Arial" w:cs="Arial"/>
          <w:sz w:val="20"/>
        </w:rPr>
      </w:pPr>
    </w:p>
    <w:p w14:paraId="2BBE9514" w14:textId="77777777" w:rsidR="00790BFD" w:rsidRDefault="00790BFD" w:rsidP="00790BFD">
      <w:pPr>
        <w:widowControl w:val="0"/>
        <w:jc w:val="both"/>
        <w:rPr>
          <w:rFonts w:ascii="Arial" w:hAnsi="Arial" w:cs="Arial"/>
          <w:sz w:val="20"/>
        </w:rPr>
      </w:pPr>
    </w:p>
    <w:p w14:paraId="4969F83B" w14:textId="77777777" w:rsidR="00790BFD" w:rsidRDefault="00790BFD" w:rsidP="00790BFD">
      <w:pPr>
        <w:widowControl w:val="0"/>
        <w:jc w:val="both"/>
        <w:rPr>
          <w:rFonts w:ascii="Arial" w:hAnsi="Arial" w:cs="Arial"/>
          <w:sz w:val="20"/>
        </w:rPr>
      </w:pPr>
    </w:p>
    <w:p w14:paraId="0164D2B8" w14:textId="77777777" w:rsidR="00790BFD" w:rsidRDefault="00790BFD" w:rsidP="00790BFD">
      <w:pPr>
        <w:widowControl w:val="0"/>
        <w:jc w:val="both"/>
        <w:rPr>
          <w:rFonts w:ascii="Arial" w:hAnsi="Arial" w:cs="Arial"/>
          <w:sz w:val="20"/>
        </w:rPr>
      </w:pPr>
    </w:p>
    <w:p w14:paraId="13F483CF" w14:textId="6F4A0B03" w:rsidR="00790BFD" w:rsidRDefault="00170949"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1792" behindDoc="0" locked="0" layoutInCell="1" allowOverlap="1" wp14:anchorId="6F14D23F" wp14:editId="0BC7AE73">
            <wp:simplePos x="0" y="0"/>
            <wp:positionH relativeFrom="column">
              <wp:posOffset>-2540</wp:posOffset>
            </wp:positionH>
            <wp:positionV relativeFrom="paragraph">
              <wp:posOffset>0</wp:posOffset>
            </wp:positionV>
            <wp:extent cx="5760085" cy="8208010"/>
            <wp:effectExtent l="0" t="0" r="0" b="254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85" cy="820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16110" w14:textId="77777777" w:rsidR="00790BFD" w:rsidRDefault="00790BFD" w:rsidP="00790BFD">
      <w:pPr>
        <w:widowControl w:val="0"/>
        <w:jc w:val="both"/>
        <w:rPr>
          <w:rFonts w:ascii="Arial" w:hAnsi="Arial" w:cs="Arial"/>
          <w:sz w:val="20"/>
        </w:rPr>
      </w:pPr>
    </w:p>
    <w:p w14:paraId="66A55F04" w14:textId="77777777" w:rsidR="00790BFD" w:rsidRDefault="00790BFD" w:rsidP="00790BFD">
      <w:pPr>
        <w:widowControl w:val="0"/>
        <w:jc w:val="both"/>
        <w:rPr>
          <w:rFonts w:ascii="Arial" w:hAnsi="Arial" w:cs="Arial"/>
          <w:sz w:val="20"/>
        </w:rPr>
      </w:pPr>
    </w:p>
    <w:p w14:paraId="713B077C" w14:textId="77777777" w:rsidR="00790BFD" w:rsidRDefault="00790BFD" w:rsidP="00790BFD">
      <w:pPr>
        <w:widowControl w:val="0"/>
        <w:jc w:val="both"/>
        <w:rPr>
          <w:rFonts w:ascii="Arial" w:hAnsi="Arial" w:cs="Arial"/>
          <w:sz w:val="20"/>
        </w:rPr>
      </w:pPr>
    </w:p>
    <w:p w14:paraId="009B1F48" w14:textId="487AEB1A" w:rsidR="00790BFD" w:rsidRDefault="00170949"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2816" behindDoc="0" locked="0" layoutInCell="1" allowOverlap="1" wp14:anchorId="031A848A" wp14:editId="1F4FF0A2">
            <wp:simplePos x="0" y="0"/>
            <wp:positionH relativeFrom="column">
              <wp:posOffset>-2540</wp:posOffset>
            </wp:positionH>
            <wp:positionV relativeFrom="paragraph">
              <wp:posOffset>175260</wp:posOffset>
            </wp:positionV>
            <wp:extent cx="5756275" cy="7978775"/>
            <wp:effectExtent l="0" t="0" r="0" b="3175"/>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6275" cy="797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BAAC0" w14:textId="77777777" w:rsidR="00790BFD" w:rsidRDefault="00790BFD" w:rsidP="00790BFD">
      <w:pPr>
        <w:widowControl w:val="0"/>
        <w:jc w:val="both"/>
        <w:rPr>
          <w:rFonts w:ascii="Arial" w:hAnsi="Arial" w:cs="Arial"/>
          <w:sz w:val="20"/>
        </w:rPr>
      </w:pPr>
    </w:p>
    <w:p w14:paraId="0CA27E4B" w14:textId="77777777" w:rsidR="00790BFD" w:rsidRDefault="00790BFD" w:rsidP="00790BFD">
      <w:pPr>
        <w:widowControl w:val="0"/>
        <w:jc w:val="both"/>
        <w:rPr>
          <w:rFonts w:ascii="Arial" w:hAnsi="Arial" w:cs="Arial"/>
          <w:sz w:val="20"/>
        </w:rPr>
      </w:pPr>
    </w:p>
    <w:p w14:paraId="50D3A975" w14:textId="77777777" w:rsidR="00790BFD" w:rsidRDefault="00790BFD" w:rsidP="00790BFD">
      <w:pPr>
        <w:widowControl w:val="0"/>
        <w:jc w:val="both"/>
        <w:rPr>
          <w:rFonts w:ascii="Arial" w:hAnsi="Arial" w:cs="Arial"/>
          <w:sz w:val="20"/>
        </w:rPr>
      </w:pPr>
    </w:p>
    <w:p w14:paraId="6318DFC5" w14:textId="77777777" w:rsidR="00790BFD" w:rsidRDefault="00790BFD" w:rsidP="00790BFD">
      <w:pPr>
        <w:widowControl w:val="0"/>
        <w:jc w:val="both"/>
        <w:rPr>
          <w:rFonts w:ascii="Arial" w:hAnsi="Arial" w:cs="Arial"/>
          <w:sz w:val="20"/>
        </w:rPr>
      </w:pPr>
    </w:p>
    <w:p w14:paraId="4C4D627B" w14:textId="3B5F06ED"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3840" behindDoc="0" locked="0" layoutInCell="1" allowOverlap="1" wp14:anchorId="6DFE6300" wp14:editId="28271117">
            <wp:simplePos x="0" y="0"/>
            <wp:positionH relativeFrom="column">
              <wp:posOffset>-2540</wp:posOffset>
            </wp:positionH>
            <wp:positionV relativeFrom="paragraph">
              <wp:posOffset>230505</wp:posOffset>
            </wp:positionV>
            <wp:extent cx="5756275" cy="7759700"/>
            <wp:effectExtent l="0" t="0" r="0" b="0"/>
            <wp:wrapSquare wrapText="bothSides"/>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6275" cy="775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C7E153" w14:textId="77777777" w:rsidR="00790BFD" w:rsidRDefault="00790BFD" w:rsidP="00790BFD">
      <w:pPr>
        <w:widowControl w:val="0"/>
        <w:jc w:val="both"/>
        <w:rPr>
          <w:rFonts w:ascii="Arial" w:hAnsi="Arial" w:cs="Arial"/>
          <w:sz w:val="20"/>
        </w:rPr>
      </w:pPr>
    </w:p>
    <w:p w14:paraId="421C026C" w14:textId="77777777" w:rsidR="00790BFD" w:rsidRDefault="00790BFD" w:rsidP="00790BFD">
      <w:pPr>
        <w:widowControl w:val="0"/>
        <w:jc w:val="both"/>
        <w:rPr>
          <w:rFonts w:ascii="Arial" w:hAnsi="Arial" w:cs="Arial"/>
          <w:sz w:val="20"/>
        </w:rPr>
      </w:pPr>
    </w:p>
    <w:p w14:paraId="4795B7D6" w14:textId="77777777" w:rsidR="00790BFD" w:rsidRDefault="00790BFD" w:rsidP="00790BFD">
      <w:pPr>
        <w:widowControl w:val="0"/>
        <w:jc w:val="both"/>
        <w:rPr>
          <w:rFonts w:ascii="Arial" w:hAnsi="Arial" w:cs="Arial"/>
          <w:sz w:val="20"/>
        </w:rPr>
      </w:pPr>
    </w:p>
    <w:p w14:paraId="55BA54F9" w14:textId="77777777" w:rsidR="00790BFD" w:rsidRDefault="00790BFD" w:rsidP="00790BFD">
      <w:pPr>
        <w:widowControl w:val="0"/>
        <w:jc w:val="both"/>
        <w:rPr>
          <w:rFonts w:ascii="Arial" w:hAnsi="Arial" w:cs="Arial"/>
          <w:sz w:val="20"/>
        </w:rPr>
      </w:pPr>
    </w:p>
    <w:p w14:paraId="685AB231" w14:textId="77777777" w:rsidR="00790BFD" w:rsidRDefault="00790BFD" w:rsidP="00790BFD">
      <w:pPr>
        <w:widowControl w:val="0"/>
        <w:jc w:val="both"/>
        <w:rPr>
          <w:rFonts w:ascii="Arial" w:hAnsi="Arial" w:cs="Arial"/>
          <w:sz w:val="20"/>
        </w:rPr>
      </w:pPr>
    </w:p>
    <w:p w14:paraId="7A72E48E" w14:textId="4128FFD5"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4864" behindDoc="0" locked="0" layoutInCell="1" allowOverlap="1" wp14:anchorId="5BF0290C" wp14:editId="2FF8C838">
            <wp:simplePos x="0" y="0"/>
            <wp:positionH relativeFrom="column">
              <wp:posOffset>-2540</wp:posOffset>
            </wp:positionH>
            <wp:positionV relativeFrom="paragraph">
              <wp:posOffset>151130</wp:posOffset>
            </wp:positionV>
            <wp:extent cx="5756275" cy="8428355"/>
            <wp:effectExtent l="0" t="0" r="0" b="0"/>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275" cy="8428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704DD" w14:textId="77777777" w:rsidR="00790BFD" w:rsidRDefault="00790BFD" w:rsidP="00790BFD">
      <w:pPr>
        <w:widowControl w:val="0"/>
        <w:jc w:val="both"/>
        <w:rPr>
          <w:rFonts w:ascii="Arial" w:hAnsi="Arial" w:cs="Arial"/>
          <w:sz w:val="20"/>
        </w:rPr>
      </w:pPr>
    </w:p>
    <w:p w14:paraId="1C424DB5" w14:textId="0F36CD3C"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5888" behindDoc="0" locked="0" layoutInCell="1" allowOverlap="1" wp14:anchorId="49EC6A7F" wp14:editId="4FB2E322">
            <wp:simplePos x="0" y="0"/>
            <wp:positionH relativeFrom="column">
              <wp:posOffset>-2540</wp:posOffset>
            </wp:positionH>
            <wp:positionV relativeFrom="paragraph">
              <wp:posOffset>159385</wp:posOffset>
            </wp:positionV>
            <wp:extent cx="5756275" cy="8300720"/>
            <wp:effectExtent l="0" t="0" r="0" b="508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6275" cy="830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BCDCE" w14:textId="77777777" w:rsidR="00790BFD" w:rsidRDefault="00790BFD" w:rsidP="00790BFD">
      <w:pPr>
        <w:widowControl w:val="0"/>
        <w:jc w:val="both"/>
        <w:rPr>
          <w:rFonts w:ascii="Arial" w:hAnsi="Arial" w:cs="Arial"/>
          <w:sz w:val="20"/>
        </w:rPr>
      </w:pPr>
    </w:p>
    <w:p w14:paraId="78032263" w14:textId="77777777" w:rsidR="00790BFD" w:rsidRDefault="00790BFD" w:rsidP="00790BFD">
      <w:pPr>
        <w:widowControl w:val="0"/>
        <w:jc w:val="both"/>
        <w:rPr>
          <w:rFonts w:ascii="Arial" w:hAnsi="Arial" w:cs="Arial"/>
          <w:sz w:val="20"/>
        </w:rPr>
      </w:pPr>
    </w:p>
    <w:p w14:paraId="2B4B25E7" w14:textId="27A37FE9"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6912" behindDoc="0" locked="0" layoutInCell="1" allowOverlap="1" wp14:anchorId="007C4D1E" wp14:editId="78E9D293">
            <wp:simplePos x="0" y="0"/>
            <wp:positionH relativeFrom="column">
              <wp:posOffset>-2540</wp:posOffset>
            </wp:positionH>
            <wp:positionV relativeFrom="paragraph">
              <wp:posOffset>254635</wp:posOffset>
            </wp:positionV>
            <wp:extent cx="5756275" cy="8340725"/>
            <wp:effectExtent l="0" t="0" r="0" b="3175"/>
            <wp:wrapSquare wrapText="bothSides"/>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6275" cy="8340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9E528" w14:textId="77777777" w:rsidR="00790BFD" w:rsidRDefault="00790BFD" w:rsidP="00790BFD">
      <w:pPr>
        <w:widowControl w:val="0"/>
        <w:jc w:val="both"/>
        <w:rPr>
          <w:rFonts w:ascii="Arial" w:hAnsi="Arial" w:cs="Arial"/>
          <w:sz w:val="20"/>
        </w:rPr>
      </w:pPr>
    </w:p>
    <w:p w14:paraId="19D9325C" w14:textId="74643E4A"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7936" behindDoc="0" locked="0" layoutInCell="1" allowOverlap="1" wp14:anchorId="4C857BEB" wp14:editId="24D05CE5">
            <wp:simplePos x="0" y="0"/>
            <wp:positionH relativeFrom="column">
              <wp:posOffset>-2540</wp:posOffset>
            </wp:positionH>
            <wp:positionV relativeFrom="paragraph">
              <wp:posOffset>87630</wp:posOffset>
            </wp:positionV>
            <wp:extent cx="5756275" cy="8578850"/>
            <wp:effectExtent l="0" t="0" r="0" b="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6275" cy="857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DAC98" w14:textId="7B512F99"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8960" behindDoc="0" locked="0" layoutInCell="1" allowOverlap="1" wp14:anchorId="14E26AF8" wp14:editId="7A313183">
            <wp:simplePos x="0" y="0"/>
            <wp:positionH relativeFrom="column">
              <wp:posOffset>-2540</wp:posOffset>
            </wp:positionH>
            <wp:positionV relativeFrom="paragraph">
              <wp:posOffset>159385</wp:posOffset>
            </wp:positionV>
            <wp:extent cx="5755005" cy="8229600"/>
            <wp:effectExtent l="0" t="0" r="0" b="0"/>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5005"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30D66" w14:textId="77777777" w:rsidR="00790BFD" w:rsidRDefault="00790BFD" w:rsidP="00790BFD">
      <w:pPr>
        <w:widowControl w:val="0"/>
        <w:jc w:val="both"/>
        <w:rPr>
          <w:rFonts w:ascii="Arial" w:hAnsi="Arial" w:cs="Arial"/>
          <w:sz w:val="20"/>
        </w:rPr>
      </w:pPr>
    </w:p>
    <w:p w14:paraId="7CA5D526" w14:textId="77777777" w:rsidR="00790BFD" w:rsidRDefault="00790BFD" w:rsidP="00790BFD">
      <w:pPr>
        <w:widowControl w:val="0"/>
        <w:jc w:val="both"/>
        <w:rPr>
          <w:rFonts w:ascii="Arial" w:hAnsi="Arial" w:cs="Arial"/>
          <w:sz w:val="20"/>
        </w:rPr>
      </w:pPr>
    </w:p>
    <w:p w14:paraId="00EEFD82" w14:textId="77777777" w:rsidR="00790BFD" w:rsidRDefault="00790BFD" w:rsidP="00790BFD">
      <w:pPr>
        <w:widowControl w:val="0"/>
        <w:jc w:val="both"/>
        <w:rPr>
          <w:rFonts w:ascii="Arial" w:hAnsi="Arial" w:cs="Arial"/>
          <w:sz w:val="20"/>
        </w:rPr>
      </w:pPr>
    </w:p>
    <w:p w14:paraId="6B800A83" w14:textId="615F3843"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89984" behindDoc="0" locked="0" layoutInCell="1" allowOverlap="1" wp14:anchorId="1FC583A5" wp14:editId="36D49609">
            <wp:simplePos x="0" y="0"/>
            <wp:positionH relativeFrom="column">
              <wp:posOffset>-2540</wp:posOffset>
            </wp:positionH>
            <wp:positionV relativeFrom="paragraph">
              <wp:posOffset>175260</wp:posOffset>
            </wp:positionV>
            <wp:extent cx="5755640" cy="8372475"/>
            <wp:effectExtent l="0" t="0" r="0" b="9525"/>
            <wp:wrapSquare wrapText="bothSides"/>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5640" cy="837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03CD4" w14:textId="77777777" w:rsidR="00790BFD" w:rsidRDefault="00790BFD" w:rsidP="00790BFD">
      <w:pPr>
        <w:widowControl w:val="0"/>
        <w:jc w:val="both"/>
        <w:rPr>
          <w:rFonts w:ascii="Arial" w:hAnsi="Arial" w:cs="Arial"/>
          <w:sz w:val="20"/>
        </w:rPr>
      </w:pPr>
    </w:p>
    <w:p w14:paraId="31CA4BFC" w14:textId="77777777" w:rsidR="00790BFD" w:rsidRDefault="00790BFD" w:rsidP="00790BFD">
      <w:pPr>
        <w:widowControl w:val="0"/>
        <w:jc w:val="both"/>
        <w:rPr>
          <w:rFonts w:ascii="Arial" w:hAnsi="Arial" w:cs="Arial"/>
          <w:sz w:val="20"/>
        </w:rPr>
      </w:pPr>
    </w:p>
    <w:p w14:paraId="38D1DA83" w14:textId="2B7357D1"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1008" behindDoc="0" locked="0" layoutInCell="1" allowOverlap="1" wp14:anchorId="6C681636" wp14:editId="3BCD7BD8">
            <wp:simplePos x="0" y="0"/>
            <wp:positionH relativeFrom="column">
              <wp:posOffset>-2540</wp:posOffset>
            </wp:positionH>
            <wp:positionV relativeFrom="paragraph">
              <wp:posOffset>238760</wp:posOffset>
            </wp:positionV>
            <wp:extent cx="5756275" cy="8189595"/>
            <wp:effectExtent l="0" t="0" r="0" b="1905"/>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6275" cy="818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B8B6DE" w14:textId="77777777" w:rsidR="00790BFD" w:rsidRDefault="00790BFD" w:rsidP="00790BFD">
      <w:pPr>
        <w:widowControl w:val="0"/>
        <w:jc w:val="both"/>
        <w:rPr>
          <w:rFonts w:ascii="Arial" w:hAnsi="Arial" w:cs="Arial"/>
          <w:sz w:val="20"/>
        </w:rPr>
      </w:pPr>
    </w:p>
    <w:p w14:paraId="7A4C5656" w14:textId="77777777" w:rsidR="00790BFD" w:rsidRDefault="00790BFD" w:rsidP="00790BFD">
      <w:pPr>
        <w:widowControl w:val="0"/>
        <w:jc w:val="both"/>
        <w:rPr>
          <w:rFonts w:ascii="Arial" w:hAnsi="Arial" w:cs="Arial"/>
          <w:sz w:val="20"/>
        </w:rPr>
      </w:pPr>
    </w:p>
    <w:p w14:paraId="5D990C77" w14:textId="2BE4C3C8" w:rsidR="00790BFD" w:rsidRDefault="00DF5BDB" w:rsidP="00790BFD">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2032" behindDoc="0" locked="0" layoutInCell="1" allowOverlap="1" wp14:anchorId="7EEA6E3C" wp14:editId="44A36D15">
            <wp:simplePos x="0" y="0"/>
            <wp:positionH relativeFrom="column">
              <wp:posOffset>-2540</wp:posOffset>
            </wp:positionH>
            <wp:positionV relativeFrom="paragraph">
              <wp:posOffset>214630</wp:posOffset>
            </wp:positionV>
            <wp:extent cx="5755640" cy="8284845"/>
            <wp:effectExtent l="0" t="0" r="0" b="1905"/>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5640" cy="8284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80085F" w14:textId="77777777" w:rsidR="00790BFD" w:rsidRDefault="00790BFD" w:rsidP="00790BFD">
      <w:pPr>
        <w:widowControl w:val="0"/>
        <w:jc w:val="both"/>
        <w:rPr>
          <w:rFonts w:ascii="Arial" w:hAnsi="Arial" w:cs="Arial"/>
          <w:sz w:val="20"/>
        </w:rPr>
      </w:pPr>
    </w:p>
    <w:p w14:paraId="1D1463A4" w14:textId="349BD3F8" w:rsidR="00F25CF8" w:rsidRDefault="00F25CF8" w:rsidP="00345818">
      <w:pPr>
        <w:widowControl w:val="0"/>
        <w:ind w:left="360"/>
        <w:jc w:val="both"/>
        <w:rPr>
          <w:rFonts w:ascii="Arial" w:hAnsi="Arial" w:cs="Arial"/>
          <w:sz w:val="20"/>
        </w:rPr>
      </w:pPr>
    </w:p>
    <w:p w14:paraId="323F57C1" w14:textId="4194F5E0" w:rsidR="00F25CF8"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3056" behindDoc="0" locked="0" layoutInCell="1" allowOverlap="1" wp14:anchorId="4A8CAB44" wp14:editId="619404C4">
            <wp:simplePos x="0" y="0"/>
            <wp:positionH relativeFrom="column">
              <wp:posOffset>-2540</wp:posOffset>
            </wp:positionH>
            <wp:positionV relativeFrom="paragraph">
              <wp:posOffset>159385</wp:posOffset>
            </wp:positionV>
            <wp:extent cx="5753735" cy="8324850"/>
            <wp:effectExtent l="0" t="0" r="0" b="0"/>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735" cy="832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A205C" w14:textId="77777777" w:rsidR="00B24006" w:rsidRDefault="00B24006" w:rsidP="00B24006">
      <w:pPr>
        <w:widowControl w:val="0"/>
        <w:jc w:val="both"/>
        <w:rPr>
          <w:rFonts w:ascii="Arial" w:hAnsi="Arial" w:cs="Arial"/>
          <w:sz w:val="20"/>
        </w:rPr>
      </w:pPr>
    </w:p>
    <w:p w14:paraId="0E385E2A" w14:textId="77777777" w:rsidR="00B24006" w:rsidRDefault="00B24006" w:rsidP="00B24006">
      <w:pPr>
        <w:widowControl w:val="0"/>
        <w:jc w:val="both"/>
        <w:rPr>
          <w:rFonts w:ascii="Arial" w:hAnsi="Arial" w:cs="Arial"/>
          <w:sz w:val="20"/>
        </w:rPr>
      </w:pPr>
    </w:p>
    <w:p w14:paraId="23812496" w14:textId="121F65D7"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4080" behindDoc="0" locked="0" layoutInCell="1" allowOverlap="1" wp14:anchorId="2F4E7E30" wp14:editId="545B3ACE">
            <wp:simplePos x="0" y="0"/>
            <wp:positionH relativeFrom="column">
              <wp:posOffset>-2540</wp:posOffset>
            </wp:positionH>
            <wp:positionV relativeFrom="paragraph">
              <wp:posOffset>167005</wp:posOffset>
            </wp:positionV>
            <wp:extent cx="5755640" cy="8475980"/>
            <wp:effectExtent l="0" t="0" r="0" b="127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5640" cy="847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5523B" w14:textId="77777777" w:rsidR="00B24006" w:rsidRDefault="00B24006" w:rsidP="00B24006">
      <w:pPr>
        <w:widowControl w:val="0"/>
        <w:jc w:val="both"/>
        <w:rPr>
          <w:rFonts w:ascii="Arial" w:hAnsi="Arial" w:cs="Arial"/>
          <w:sz w:val="20"/>
        </w:rPr>
      </w:pPr>
    </w:p>
    <w:p w14:paraId="46105CB4" w14:textId="36328AA8"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5104" behindDoc="0" locked="0" layoutInCell="1" allowOverlap="1" wp14:anchorId="21D8F6EA" wp14:editId="7D5F9E57">
            <wp:simplePos x="0" y="0"/>
            <wp:positionH relativeFrom="column">
              <wp:posOffset>-2540</wp:posOffset>
            </wp:positionH>
            <wp:positionV relativeFrom="paragraph">
              <wp:posOffset>119380</wp:posOffset>
            </wp:positionV>
            <wp:extent cx="5756275" cy="8404225"/>
            <wp:effectExtent l="0" t="0" r="0" b="0"/>
            <wp:wrapSquare wrapText="bothSides"/>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6275" cy="8404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132DD" w14:textId="77777777" w:rsidR="00B24006" w:rsidRDefault="00B24006" w:rsidP="00B24006">
      <w:pPr>
        <w:widowControl w:val="0"/>
        <w:jc w:val="both"/>
        <w:rPr>
          <w:rFonts w:ascii="Arial" w:hAnsi="Arial" w:cs="Arial"/>
          <w:sz w:val="20"/>
        </w:rPr>
      </w:pPr>
    </w:p>
    <w:p w14:paraId="1AC94172" w14:textId="1C055C0E"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6128" behindDoc="0" locked="0" layoutInCell="1" allowOverlap="1" wp14:anchorId="6B65D182" wp14:editId="00CD3E19">
            <wp:simplePos x="0" y="0"/>
            <wp:positionH relativeFrom="column">
              <wp:posOffset>-2540</wp:posOffset>
            </wp:positionH>
            <wp:positionV relativeFrom="paragraph">
              <wp:posOffset>127000</wp:posOffset>
            </wp:positionV>
            <wp:extent cx="5755640" cy="8300720"/>
            <wp:effectExtent l="0" t="0" r="0" b="5080"/>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5640" cy="830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08151" w14:textId="77777777" w:rsidR="00B24006" w:rsidRDefault="00B24006" w:rsidP="00B24006">
      <w:pPr>
        <w:widowControl w:val="0"/>
        <w:jc w:val="both"/>
        <w:rPr>
          <w:rFonts w:ascii="Arial" w:hAnsi="Arial" w:cs="Arial"/>
          <w:sz w:val="20"/>
        </w:rPr>
      </w:pPr>
    </w:p>
    <w:p w14:paraId="00CDBE2C" w14:textId="6F06DB4F"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7152" behindDoc="0" locked="0" layoutInCell="1" allowOverlap="1" wp14:anchorId="4ACE1D9D" wp14:editId="65BE00BF">
            <wp:simplePos x="0" y="0"/>
            <wp:positionH relativeFrom="column">
              <wp:posOffset>-2540</wp:posOffset>
            </wp:positionH>
            <wp:positionV relativeFrom="paragraph">
              <wp:posOffset>0</wp:posOffset>
            </wp:positionV>
            <wp:extent cx="5760085" cy="8444865"/>
            <wp:effectExtent l="0" t="0" r="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085" cy="8444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0544DF" w14:textId="77777777" w:rsidR="00B24006" w:rsidRDefault="00B24006" w:rsidP="00B24006">
      <w:pPr>
        <w:widowControl w:val="0"/>
        <w:jc w:val="both"/>
        <w:rPr>
          <w:rFonts w:ascii="Arial" w:hAnsi="Arial" w:cs="Arial"/>
          <w:sz w:val="20"/>
        </w:rPr>
      </w:pPr>
    </w:p>
    <w:p w14:paraId="15300345" w14:textId="78A4D520"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8176" behindDoc="0" locked="0" layoutInCell="1" allowOverlap="1" wp14:anchorId="1DC24AD5" wp14:editId="1B908496">
            <wp:simplePos x="0" y="0"/>
            <wp:positionH relativeFrom="column">
              <wp:posOffset>-2540</wp:posOffset>
            </wp:positionH>
            <wp:positionV relativeFrom="paragraph">
              <wp:posOffset>143510</wp:posOffset>
            </wp:positionV>
            <wp:extent cx="5756275" cy="8300720"/>
            <wp:effectExtent l="0" t="0" r="0" b="5080"/>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6275" cy="830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A2E6D" w14:textId="77777777" w:rsidR="00B24006" w:rsidRDefault="00B24006" w:rsidP="00B24006">
      <w:pPr>
        <w:widowControl w:val="0"/>
        <w:jc w:val="both"/>
        <w:rPr>
          <w:rFonts w:ascii="Arial" w:hAnsi="Arial" w:cs="Arial"/>
          <w:sz w:val="20"/>
        </w:rPr>
      </w:pPr>
    </w:p>
    <w:p w14:paraId="31D40CED" w14:textId="308E2B93" w:rsidR="00B24006" w:rsidRDefault="00B24006" w:rsidP="00B24006">
      <w:pPr>
        <w:widowControl w:val="0"/>
        <w:jc w:val="both"/>
        <w:rPr>
          <w:rFonts w:ascii="Arial" w:hAnsi="Arial" w:cs="Arial"/>
          <w:sz w:val="20"/>
        </w:rPr>
      </w:pPr>
      <w:r>
        <w:rPr>
          <w:rFonts w:ascii="Arial" w:hAnsi="Arial" w:cs="Arial"/>
          <w:noProof/>
          <w:sz w:val="20"/>
        </w:rPr>
        <w:lastRenderedPageBreak/>
        <w:drawing>
          <wp:anchor distT="0" distB="0" distL="114300" distR="114300" simplePos="0" relativeHeight="251699200" behindDoc="0" locked="0" layoutInCell="1" allowOverlap="1" wp14:anchorId="4FB4D782" wp14:editId="46980146">
            <wp:simplePos x="0" y="0"/>
            <wp:positionH relativeFrom="column">
              <wp:posOffset>-2540</wp:posOffset>
            </wp:positionH>
            <wp:positionV relativeFrom="paragraph">
              <wp:posOffset>159385</wp:posOffset>
            </wp:positionV>
            <wp:extent cx="5754370" cy="8253095"/>
            <wp:effectExtent l="0" t="0" r="0" b="0"/>
            <wp:wrapSquare wrapText="bothSides"/>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4370" cy="8253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00A75B" w14:textId="77777777" w:rsidR="00B24006" w:rsidRDefault="00B24006" w:rsidP="00B24006">
      <w:pPr>
        <w:widowControl w:val="0"/>
        <w:jc w:val="both"/>
        <w:rPr>
          <w:rFonts w:ascii="Arial" w:hAnsi="Arial" w:cs="Arial"/>
          <w:sz w:val="20"/>
        </w:rPr>
      </w:pPr>
    </w:p>
    <w:p w14:paraId="47211DEF" w14:textId="77777777" w:rsidR="00B24006" w:rsidRDefault="00B24006" w:rsidP="00B24006">
      <w:pPr>
        <w:widowControl w:val="0"/>
        <w:jc w:val="both"/>
        <w:rPr>
          <w:rFonts w:ascii="Arial" w:hAnsi="Arial" w:cs="Arial"/>
          <w:sz w:val="20"/>
        </w:rPr>
      </w:pPr>
    </w:p>
    <w:p w14:paraId="5C86256D" w14:textId="77777777" w:rsidR="00B24006" w:rsidRDefault="00B24006" w:rsidP="00B24006">
      <w:pPr>
        <w:widowControl w:val="0"/>
        <w:jc w:val="both"/>
        <w:rPr>
          <w:rFonts w:ascii="Arial" w:hAnsi="Arial" w:cs="Arial"/>
          <w:sz w:val="20"/>
        </w:rPr>
      </w:pPr>
    </w:p>
    <w:p w14:paraId="2156AB01" w14:textId="381BE3A1" w:rsidR="00B24006" w:rsidRDefault="00925F0B" w:rsidP="00B24006">
      <w:pPr>
        <w:widowControl w:val="0"/>
        <w:jc w:val="both"/>
        <w:rPr>
          <w:rFonts w:ascii="Arial" w:hAnsi="Arial" w:cs="Arial"/>
          <w:sz w:val="20"/>
        </w:rPr>
      </w:pPr>
      <w:r>
        <w:rPr>
          <w:rFonts w:ascii="Arial" w:hAnsi="Arial" w:cs="Arial"/>
          <w:noProof/>
          <w:sz w:val="20"/>
        </w:rPr>
        <w:lastRenderedPageBreak/>
        <mc:AlternateContent>
          <mc:Choice Requires="wpg">
            <w:drawing>
              <wp:anchor distT="0" distB="0" distL="114300" distR="114300" simplePos="0" relativeHeight="251701248" behindDoc="0" locked="0" layoutInCell="1" allowOverlap="1" wp14:anchorId="20F86E69" wp14:editId="0E817FC5">
                <wp:simplePos x="0" y="0"/>
                <wp:positionH relativeFrom="column">
                  <wp:posOffset>-1933</wp:posOffset>
                </wp:positionH>
                <wp:positionV relativeFrom="paragraph">
                  <wp:posOffset>143510</wp:posOffset>
                </wp:positionV>
                <wp:extent cx="5756745" cy="3935896"/>
                <wp:effectExtent l="0" t="0" r="0" b="7620"/>
                <wp:wrapSquare wrapText="bothSides"/>
                <wp:docPr id="255" name="255 Grupo"/>
                <wp:cNvGraphicFramePr/>
                <a:graphic xmlns:a="http://schemas.openxmlformats.org/drawingml/2006/main">
                  <a:graphicData uri="http://schemas.microsoft.com/office/word/2010/wordprocessingGroup">
                    <wpg:wgp>
                      <wpg:cNvGrpSpPr/>
                      <wpg:grpSpPr>
                        <a:xfrm>
                          <a:off x="0" y="0"/>
                          <a:ext cx="5756745" cy="3935896"/>
                          <a:chOff x="0" y="0"/>
                          <a:chExt cx="5756745" cy="3935896"/>
                        </a:xfrm>
                      </wpg:grpSpPr>
                      <pic:pic xmlns:pic="http://schemas.openxmlformats.org/drawingml/2006/picture">
                        <pic:nvPicPr>
                          <pic:cNvPr id="253" name="Imagen 253"/>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6745" cy="3124863"/>
                          </a:xfrm>
                          <a:prstGeom prst="rect">
                            <a:avLst/>
                          </a:prstGeom>
                          <a:noFill/>
                          <a:ln>
                            <a:noFill/>
                          </a:ln>
                        </pic:spPr>
                      </pic:pic>
                      <pic:pic xmlns:pic="http://schemas.openxmlformats.org/drawingml/2006/picture">
                        <pic:nvPicPr>
                          <pic:cNvPr id="254" name="Imagen 254"/>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3419061"/>
                            <a:ext cx="5756745" cy="516835"/>
                          </a:xfrm>
                          <a:prstGeom prst="rect">
                            <a:avLst/>
                          </a:prstGeom>
                          <a:noFill/>
                          <a:ln>
                            <a:noFill/>
                          </a:ln>
                        </pic:spPr>
                      </pic:pic>
                    </wpg:wgp>
                  </a:graphicData>
                </a:graphic>
              </wp:anchor>
            </w:drawing>
          </mc:Choice>
          <mc:Fallback>
            <w:pict>
              <v:group id="255 Grupo" o:spid="_x0000_s1026" style="position:absolute;margin-left:-.15pt;margin-top:11.3pt;width:453.3pt;height:309.9pt;z-index:251701248" coordsize="57567,393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MD/s2u3yY2kWBRAe2m9&#10;tF5aLW36aurGvCHID8nlctk+RKQh4fEgU8f6QYg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PiTDfz48eOv&#10;P3l/9ub/hw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PyfvTtLkuRGtgTKFbT0Ry+IS+PSuLNq3sy68pR4sME9PCNjOCbihAFQKGDw4zGAUSw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3" o:spid="_x0000_s1027" type="#_x0000_t75" style="position:absolute;width:57567;height:3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JiNXGAAAA3AAAAA8AAABkcnMvZG93bnJldi54bWxEj0FrwkAUhO9C/8PyCl5EN6ZUbXQVsVRE&#10;emkiQm+P7DMJZt+G7Fbjv3eFgsdhZr5hFqvO1OJCrassKxiPIhDEudUVFwoO2ddwBsJ5ZI21ZVJw&#10;Iwer5UtvgYm2V/6hS+oLESDsElRQet8kUrq8JINuZBvi4J1sa9AH2RZSt3gNcFPLOIom0mDFYaHE&#10;hjYl5ef0zygYTD6+95Gbzjbdb2x27nObpfVRqf5rt56D8NT5Z/i/vdMK4vc3eJwJR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QmI1cYAAADcAAAADwAAAAAAAAAAAAAA&#10;AACfAgAAZHJzL2Rvd25yZXYueG1sUEsFBgAAAAAEAAQA9wAAAJIDAAAAAA==&#10;">
                  <v:imagedata r:id="rId57" o:title=""/>
                  <v:path arrowok="t"/>
                </v:shape>
                <v:shape id="Imagen 254" o:spid="_x0000_s1028" type="#_x0000_t75" style="position:absolute;top:34190;width:57567;height:5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gxLAAAAA3AAAAA8AAABkcnMvZG93bnJldi54bWxEj92KwjAUhO8XfIdwBO/W1F+kGkUUQfFK&#10;dx/g0BzTYnNSkljr228WBC+HmfmGWW06W4uWfKgcKxgNMxDEhdMVGwW/P4fvBYgQkTXWjknBiwJs&#10;1r2vFebaPflC7TUakSAcclRQxtjkUoaiJIth6Bri5N2ctxiT9EZqj88Et7UcZ9lcWqw4LZTY0K6k&#10;4n59WAXHx+W0H7l2EriRfk7GtOG8VWrQ77ZLEJG6+Am/20etYDybwv+ZdAT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e+DEsAAAADcAAAADwAAAAAAAAAAAAAAAACfAgAA&#10;ZHJzL2Rvd25yZXYueG1sUEsFBgAAAAAEAAQA9wAAAIwDAAAAAA==&#10;">
                  <v:imagedata r:id="rId58" o:title=""/>
                  <v:path arrowok="t"/>
                </v:shape>
                <w10:wrap type="square"/>
              </v:group>
            </w:pict>
          </mc:Fallback>
        </mc:AlternateContent>
      </w:r>
    </w:p>
    <w:p w14:paraId="14EB0821" w14:textId="36C00DD0" w:rsidR="00B24006" w:rsidRDefault="00B24006" w:rsidP="00B24006">
      <w:pPr>
        <w:widowControl w:val="0"/>
        <w:jc w:val="both"/>
        <w:rPr>
          <w:rFonts w:ascii="Arial" w:hAnsi="Arial" w:cs="Arial"/>
          <w:sz w:val="20"/>
        </w:rPr>
      </w:pPr>
    </w:p>
    <w:p w14:paraId="1C2B6A9B" w14:textId="77777777" w:rsidR="006B0A12" w:rsidRDefault="006B0A12" w:rsidP="006B0A12">
      <w:pPr>
        <w:widowControl w:val="0"/>
        <w:jc w:val="both"/>
        <w:rPr>
          <w:rFonts w:ascii="Arial" w:hAnsi="Arial" w:cs="Arial"/>
          <w:sz w:val="20"/>
        </w:rPr>
      </w:pPr>
    </w:p>
    <w:p w14:paraId="3EE5924E" w14:textId="77777777" w:rsidR="00A67388" w:rsidRDefault="00A67388" w:rsidP="00E0360C">
      <w:pPr>
        <w:widowControl w:val="0"/>
        <w:ind w:left="360"/>
        <w:jc w:val="both"/>
        <w:rPr>
          <w:rFonts w:ascii="Arial" w:hAnsi="Arial" w:cs="Arial"/>
          <w:sz w:val="20"/>
        </w:rPr>
      </w:pPr>
    </w:p>
    <w:p w14:paraId="082A9A3F" w14:textId="77777777" w:rsidR="00A67388" w:rsidRDefault="00A67388" w:rsidP="00E0360C">
      <w:pPr>
        <w:widowControl w:val="0"/>
        <w:ind w:left="360"/>
        <w:jc w:val="both"/>
        <w:rPr>
          <w:rFonts w:ascii="Arial" w:hAnsi="Arial" w:cs="Arial"/>
          <w:sz w:val="20"/>
        </w:rPr>
      </w:pPr>
    </w:p>
    <w:tbl>
      <w:tblPr>
        <w:tblStyle w:val="GridTable1LightAccent5"/>
        <w:tblW w:w="9067" w:type="dxa"/>
        <w:tblLook w:val="04A0" w:firstRow="1" w:lastRow="0" w:firstColumn="1" w:lastColumn="0" w:noHBand="0" w:noVBand="1"/>
      </w:tblPr>
      <w:tblGrid>
        <w:gridCol w:w="9067"/>
      </w:tblGrid>
      <w:tr w:rsidR="00B41CB4" w:rsidRPr="002B4536" w14:paraId="4569EA57" w14:textId="77777777" w:rsidTr="00B41CB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67" w:type="dxa"/>
            <w:vAlign w:val="center"/>
          </w:tcPr>
          <w:p w14:paraId="7EEC2C3C" w14:textId="77777777" w:rsidR="00B41CB4" w:rsidRPr="002B4536" w:rsidRDefault="00B41CB4" w:rsidP="00803332">
            <w:pPr>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B41CB4" w:rsidRPr="00F94F05" w14:paraId="12252378" w14:textId="77777777" w:rsidTr="00B41CB4">
        <w:trPr>
          <w:trHeight w:val="1017"/>
        </w:trPr>
        <w:tc>
          <w:tcPr>
            <w:cnfStyle w:val="001000000000" w:firstRow="0" w:lastRow="0" w:firstColumn="1" w:lastColumn="0" w:oddVBand="0" w:evenVBand="0" w:oddHBand="0" w:evenHBand="0" w:firstRowFirstColumn="0" w:firstRowLastColumn="0" w:lastRowFirstColumn="0" w:lastRowLastColumn="0"/>
            <w:tcW w:w="9067" w:type="dxa"/>
            <w:vAlign w:val="center"/>
          </w:tcPr>
          <w:p w14:paraId="75BC3E1E" w14:textId="56A808C8" w:rsidR="00B41CB4" w:rsidRPr="00B41CB4" w:rsidRDefault="00B41CB4" w:rsidP="00A50B9D">
            <w:pPr>
              <w:pStyle w:val="Prrafodelista"/>
              <w:widowControl w:val="0"/>
              <w:numPr>
                <w:ilvl w:val="0"/>
                <w:numId w:val="17"/>
              </w:numPr>
              <w:ind w:left="360"/>
              <w:jc w:val="both"/>
              <w:rPr>
                <w:rFonts w:ascii="Arial" w:hAnsi="Arial" w:cs="Arial"/>
                <w:b w:val="0"/>
                <w:i/>
                <w:color w:val="0000FF"/>
                <w:sz w:val="19"/>
                <w:szCs w:val="19"/>
                <w:lang w:val="es-ES"/>
              </w:rPr>
            </w:pPr>
            <w:r w:rsidRPr="00B41CB4">
              <w:rPr>
                <w:rFonts w:ascii="Arial" w:hAnsi="Arial" w:cs="Arial"/>
                <w:b w:val="0"/>
                <w:i/>
                <w:color w:val="0000FF"/>
                <w:sz w:val="19"/>
                <w:szCs w:val="19"/>
                <w:lang w:val="es-ES"/>
              </w:rPr>
              <w:t>Las consultas y observaciones no deben emplearse para formular pretensiones que desnaturalicen la decisión de compra adoptada por la Entidad. Si con ocasión de las consultas y observaciones el área usuaria autoriza la modificación del requerimiento, debe ponerse en conocimiento de tal hecho a la dependencia que aprobó el expediente de contratación</w:t>
            </w:r>
            <w:r w:rsidR="00EA73E2">
              <w:rPr>
                <w:rFonts w:ascii="Arial" w:hAnsi="Arial" w:cs="Arial"/>
                <w:b w:val="0"/>
                <w:i/>
                <w:color w:val="0000FF"/>
                <w:sz w:val="19"/>
                <w:szCs w:val="19"/>
                <w:lang w:val="es-ES"/>
              </w:rPr>
              <w:t xml:space="preserve"> </w:t>
            </w:r>
            <w:r w:rsidR="00EA73E2" w:rsidRPr="00EA73E2">
              <w:rPr>
                <w:rFonts w:ascii="Arial" w:hAnsi="Arial" w:cs="Arial"/>
                <w:b w:val="0"/>
                <w:i/>
                <w:color w:val="0000FF"/>
                <w:sz w:val="19"/>
                <w:szCs w:val="19"/>
                <w:lang w:val="es-ES"/>
              </w:rPr>
              <w:t>para su aprobación</w:t>
            </w:r>
            <w:r w:rsidRPr="00B41CB4">
              <w:rPr>
                <w:rFonts w:ascii="Arial" w:hAnsi="Arial" w:cs="Arial"/>
                <w:b w:val="0"/>
                <w:i/>
                <w:color w:val="0000FF"/>
                <w:sz w:val="19"/>
                <w:szCs w:val="19"/>
                <w:lang w:val="es-ES"/>
              </w:rPr>
              <w:t>, de conformidad con el artículo 8 del Reglamento.</w:t>
            </w:r>
          </w:p>
          <w:p w14:paraId="51A7EDF2" w14:textId="77777777" w:rsidR="00B41CB4" w:rsidRPr="00B41CB4" w:rsidRDefault="00B41CB4" w:rsidP="00B41CB4">
            <w:pPr>
              <w:pStyle w:val="Prrafodelista"/>
              <w:widowControl w:val="0"/>
              <w:ind w:left="360"/>
              <w:jc w:val="both"/>
              <w:rPr>
                <w:rFonts w:ascii="Arial" w:hAnsi="Arial" w:cs="Arial"/>
                <w:b w:val="0"/>
                <w:i/>
                <w:color w:val="0000FF"/>
                <w:sz w:val="19"/>
                <w:szCs w:val="19"/>
                <w:lang w:val="es-ES"/>
              </w:rPr>
            </w:pPr>
          </w:p>
          <w:p w14:paraId="3260503B" w14:textId="4D65CEFE" w:rsidR="00B41CB4" w:rsidRPr="00B41CB4" w:rsidRDefault="00B41CB4" w:rsidP="00A50B9D">
            <w:pPr>
              <w:pStyle w:val="Prrafodelista"/>
              <w:widowControl w:val="0"/>
              <w:numPr>
                <w:ilvl w:val="0"/>
                <w:numId w:val="17"/>
              </w:numPr>
              <w:ind w:left="360"/>
              <w:jc w:val="both"/>
              <w:rPr>
                <w:rFonts w:ascii="Arial" w:hAnsi="Arial" w:cs="Arial"/>
                <w:b w:val="0"/>
                <w:i/>
                <w:color w:val="0000FF"/>
                <w:sz w:val="19"/>
                <w:szCs w:val="19"/>
                <w:lang w:val="es-ES"/>
              </w:rPr>
            </w:pPr>
            <w:r w:rsidRPr="00B41CB4">
              <w:rPr>
                <w:rFonts w:ascii="Arial" w:hAnsi="Arial" w:cs="Arial"/>
                <w:b w:val="0"/>
                <w:i/>
                <w:color w:val="0000FF"/>
                <w:sz w:val="19"/>
                <w:szCs w:val="19"/>
                <w:lang w:val="es-ES"/>
              </w:rPr>
              <w:t>Los requisitos de calificación determinan si los postores cuentan con las capacidades necesarias para ejecutar el contrato, lo que debe ser acreditado documentalmente. Para ello, las Entidades incorporan dichos requisitos de calificación así como los documentos que deben presentar los postores para su acreditación en el numeral 2.2.1.2 concordante con el numeral 3.2 de esta sección de las bases.</w:t>
            </w:r>
          </w:p>
          <w:p w14:paraId="33F2AFD1" w14:textId="77777777" w:rsidR="00B41CB4" w:rsidRPr="00B41CB4" w:rsidRDefault="00B41CB4" w:rsidP="00B41CB4">
            <w:pPr>
              <w:pStyle w:val="Prrafodelista"/>
              <w:widowControl w:val="0"/>
              <w:ind w:left="360"/>
              <w:jc w:val="both"/>
              <w:rPr>
                <w:rFonts w:ascii="Arial" w:hAnsi="Arial" w:cs="Arial"/>
                <w:b w:val="0"/>
                <w:i/>
                <w:color w:val="0000FF"/>
                <w:sz w:val="19"/>
                <w:szCs w:val="19"/>
                <w:lang w:val="es-ES"/>
              </w:rPr>
            </w:pPr>
          </w:p>
          <w:p w14:paraId="004FAA3D" w14:textId="77777777" w:rsidR="00B41CB4" w:rsidRPr="00B41CB4" w:rsidRDefault="00B41CB4" w:rsidP="00A50B9D">
            <w:pPr>
              <w:pStyle w:val="Prrafodelista"/>
              <w:widowControl w:val="0"/>
              <w:numPr>
                <w:ilvl w:val="0"/>
                <w:numId w:val="17"/>
              </w:numPr>
              <w:ind w:left="360"/>
              <w:jc w:val="both"/>
              <w:rPr>
                <w:rFonts w:ascii="Arial" w:hAnsi="Arial" w:cs="Arial"/>
                <w:b w:val="0"/>
                <w:i/>
                <w:color w:val="0000FF"/>
                <w:sz w:val="19"/>
                <w:szCs w:val="19"/>
                <w:lang w:val="es-ES"/>
              </w:rPr>
            </w:pPr>
            <w:r w:rsidRPr="00B41CB4">
              <w:rPr>
                <w:rFonts w:ascii="Arial" w:hAnsi="Arial" w:cs="Arial"/>
                <w:b w:val="0"/>
                <w:i/>
                <w:color w:val="0000FF"/>
                <w:sz w:val="19"/>
                <w:szCs w:val="19"/>
                <w:lang w:val="es-ES"/>
              </w:rPr>
              <w:t>El cumplimiento de los Términos de Referencia se realiza mediante la presentación de una declaración jurada. De ser el caso, adicionalmente la Entidad puede solicitar documentación que acredite el cumplimiento del algún componente de estos. Para dicho efecto consignará de manera detallada los documentos que debe presentar el postor en el literal d) del numeral 2.2.1.1 de esta sección de las bases.</w:t>
            </w:r>
          </w:p>
          <w:p w14:paraId="0B4FDEDB" w14:textId="53CD804F" w:rsidR="00B41CB4" w:rsidRPr="00F94F05" w:rsidRDefault="00B41CB4" w:rsidP="00803332">
            <w:pPr>
              <w:widowControl w:val="0"/>
              <w:ind w:left="34"/>
              <w:jc w:val="both"/>
              <w:rPr>
                <w:rFonts w:ascii="Arial" w:hAnsi="Arial" w:cs="Arial"/>
                <w:b w:val="0"/>
                <w:color w:val="0000FF"/>
                <w:sz w:val="19"/>
                <w:szCs w:val="19"/>
                <w:lang w:val="es-ES"/>
              </w:rPr>
            </w:pPr>
          </w:p>
        </w:tc>
      </w:tr>
    </w:tbl>
    <w:p w14:paraId="29FDCBF5" w14:textId="77777777" w:rsidR="00B41CB4" w:rsidRPr="00B41CB4" w:rsidRDefault="00B41CB4" w:rsidP="00B41CB4">
      <w:pPr>
        <w:widowControl w:val="0"/>
        <w:jc w:val="both"/>
        <w:rPr>
          <w:rFonts w:ascii="Arial" w:hAnsi="Arial" w:cs="Arial"/>
          <w:lang w:val="es-ES"/>
        </w:rPr>
      </w:pPr>
    </w:p>
    <w:p w14:paraId="08863805" w14:textId="77777777" w:rsidR="00B41CB4" w:rsidRDefault="00B41CB4" w:rsidP="00B41CB4">
      <w:pPr>
        <w:widowControl w:val="0"/>
        <w:jc w:val="both"/>
        <w:rPr>
          <w:rFonts w:ascii="Arial" w:hAnsi="Arial" w:cs="Arial"/>
        </w:rPr>
      </w:pPr>
    </w:p>
    <w:p w14:paraId="0413A321" w14:textId="22B7651A" w:rsidR="0069099F" w:rsidRDefault="0069099F" w:rsidP="00345818">
      <w:pPr>
        <w:widowControl w:val="0"/>
        <w:rPr>
          <w:rFonts w:ascii="Arial" w:hAnsi="Arial" w:cs="Arial"/>
          <w:b/>
          <w:u w:val="single"/>
          <w:lang w:val="es-ES"/>
        </w:rPr>
      </w:pPr>
      <w:r>
        <w:rPr>
          <w:rFonts w:ascii="Arial" w:hAnsi="Arial" w:cs="Arial"/>
          <w:b/>
          <w:u w:val="single"/>
          <w:lang w:val="es-ES"/>
        </w:rPr>
        <w:br w:type="page"/>
      </w:r>
    </w:p>
    <w:p w14:paraId="2D892F89" w14:textId="77777777" w:rsidR="00301B39" w:rsidRPr="00803332" w:rsidRDefault="00301B39" w:rsidP="00345818">
      <w:pPr>
        <w:widowControl w:val="0"/>
        <w:ind w:left="96"/>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77DEC9D7" w14:textId="77777777" w:rsidTr="003F3D84">
        <w:trPr>
          <w:trHeight w:val="641"/>
        </w:trPr>
        <w:tc>
          <w:tcPr>
            <w:tcW w:w="8701" w:type="dxa"/>
            <w:shd w:val="clear" w:color="auto" w:fill="auto"/>
          </w:tcPr>
          <w:p w14:paraId="02F174B0" w14:textId="77777777" w:rsidR="00D5597F" w:rsidRPr="003F3D84" w:rsidRDefault="00D5597F" w:rsidP="00345818">
            <w:pPr>
              <w:pStyle w:val="Prrafodelista"/>
              <w:widowControl w:val="0"/>
              <w:ind w:left="360"/>
              <w:contextualSpacing w:val="0"/>
              <w:jc w:val="center"/>
              <w:rPr>
                <w:rFonts w:ascii="Arial" w:hAnsi="Arial" w:cs="Arial"/>
                <w:b/>
                <w:sz w:val="12"/>
              </w:rPr>
            </w:pPr>
          </w:p>
          <w:p w14:paraId="04163638" w14:textId="08040BC6" w:rsidR="00D5597F" w:rsidRPr="003F3D84" w:rsidRDefault="00D5597F" w:rsidP="00345818">
            <w:pPr>
              <w:pStyle w:val="Prrafodelista"/>
              <w:widowControl w:val="0"/>
              <w:tabs>
                <w:tab w:val="left" w:pos="3645"/>
                <w:tab w:val="center" w:pos="4478"/>
              </w:tabs>
              <w:ind w:left="0"/>
              <w:contextualSpacing w:val="0"/>
              <w:jc w:val="center"/>
              <w:rPr>
                <w:rFonts w:ascii="Arial" w:hAnsi="Arial" w:cs="Arial"/>
                <w:sz w:val="20"/>
              </w:rPr>
            </w:pPr>
            <w:r w:rsidRPr="003F3D84">
              <w:rPr>
                <w:rFonts w:ascii="Arial" w:hAnsi="Arial" w:cs="Arial"/>
                <w:b/>
                <w:sz w:val="20"/>
              </w:rPr>
              <w:t xml:space="preserve">CAPÍTULO </w:t>
            </w:r>
            <w:r w:rsidR="006605FD" w:rsidRPr="003F3D84">
              <w:rPr>
                <w:rFonts w:ascii="Arial" w:hAnsi="Arial" w:cs="Arial"/>
                <w:b/>
                <w:sz w:val="20"/>
              </w:rPr>
              <w:t>I</w:t>
            </w:r>
            <w:r w:rsidRPr="003F3D84">
              <w:rPr>
                <w:rFonts w:ascii="Arial" w:hAnsi="Arial" w:cs="Arial"/>
                <w:b/>
                <w:sz w:val="20"/>
              </w:rPr>
              <w:t>V</w:t>
            </w:r>
          </w:p>
          <w:p w14:paraId="632AB140" w14:textId="77777777" w:rsidR="00D5597F" w:rsidRPr="003F3D84" w:rsidRDefault="00B70494" w:rsidP="00345818">
            <w:pPr>
              <w:widowControl w:val="0"/>
              <w:jc w:val="center"/>
              <w:rPr>
                <w:rFonts w:ascii="Arial" w:hAnsi="Arial" w:cs="Arial"/>
                <w:sz w:val="20"/>
              </w:rPr>
            </w:pPr>
            <w:r w:rsidRPr="003F3D84">
              <w:rPr>
                <w:rFonts w:ascii="Arial" w:hAnsi="Arial" w:cs="Arial"/>
                <w:b/>
                <w:sz w:val="20"/>
              </w:rPr>
              <w:t>FACTORES</w:t>
            </w:r>
            <w:r w:rsidR="00D5597F" w:rsidRPr="003F3D84">
              <w:rPr>
                <w:rFonts w:ascii="Arial" w:hAnsi="Arial" w:cs="Arial"/>
                <w:b/>
                <w:sz w:val="20"/>
              </w:rPr>
              <w:t xml:space="preserve"> DE EVALUACIÓN </w:t>
            </w:r>
          </w:p>
        </w:tc>
      </w:tr>
    </w:tbl>
    <w:p w14:paraId="38F239B6" w14:textId="77777777" w:rsidR="00D5597F" w:rsidRPr="00357D93" w:rsidRDefault="00D5597F" w:rsidP="00803332">
      <w:pPr>
        <w:widowControl w:val="0"/>
        <w:ind w:left="284"/>
        <w:jc w:val="both"/>
        <w:rPr>
          <w:rFonts w:ascii="Arial" w:hAnsi="Arial" w:cs="Arial"/>
          <w:sz w:val="20"/>
        </w:rPr>
      </w:pPr>
    </w:p>
    <w:p w14:paraId="3F9CD7A7" w14:textId="77777777" w:rsidR="00AF578A" w:rsidRPr="00CD5328" w:rsidRDefault="00AF578A" w:rsidP="00803332">
      <w:pPr>
        <w:widowControl w:val="0"/>
        <w:tabs>
          <w:tab w:val="center" w:pos="6024"/>
          <w:tab w:val="right" w:pos="10443"/>
        </w:tabs>
        <w:autoSpaceDE w:val="0"/>
        <w:ind w:left="284"/>
        <w:jc w:val="both"/>
        <w:rPr>
          <w:rFonts w:ascii="Arial" w:hAnsi="Arial" w:cs="Arial"/>
          <w:b/>
          <w:sz w:val="20"/>
        </w:rPr>
      </w:pPr>
      <w:r w:rsidRPr="00357D93">
        <w:rPr>
          <w:rFonts w:ascii="Arial" w:hAnsi="Arial" w:cs="Arial"/>
          <w:b/>
          <w:sz w:val="20"/>
        </w:rPr>
        <w:t xml:space="preserve">Puntaje </w:t>
      </w:r>
      <w:r w:rsidR="003815F8" w:rsidRPr="00357D93">
        <w:rPr>
          <w:rFonts w:ascii="Arial" w:hAnsi="Arial" w:cs="Arial"/>
          <w:b/>
          <w:sz w:val="20"/>
        </w:rPr>
        <w:t>Total:</w:t>
      </w:r>
      <w:r w:rsidRPr="00357D93">
        <w:rPr>
          <w:rFonts w:ascii="Arial" w:hAnsi="Arial" w:cs="Arial"/>
          <w:b/>
          <w:sz w:val="20"/>
        </w:rPr>
        <w:t xml:space="preserve"> 100 Puntos</w:t>
      </w:r>
    </w:p>
    <w:p w14:paraId="1E37B3F0" w14:textId="77777777" w:rsidR="00692C0D" w:rsidRPr="00692C0D" w:rsidRDefault="00692C0D" w:rsidP="00692C0D">
      <w:pPr>
        <w:widowControl w:val="0"/>
        <w:ind w:left="284"/>
        <w:jc w:val="both"/>
        <w:rPr>
          <w:rFonts w:ascii="Arial" w:hAnsi="Arial" w:cs="Arial"/>
          <w:sz w:val="20"/>
        </w:rPr>
      </w:pPr>
    </w:p>
    <w:p w14:paraId="59FEBF73" w14:textId="55E75EF1" w:rsidR="00692C0D" w:rsidRPr="00692C0D" w:rsidRDefault="00692C0D" w:rsidP="00692C0D">
      <w:pPr>
        <w:widowControl w:val="0"/>
        <w:tabs>
          <w:tab w:val="center" w:pos="6024"/>
          <w:tab w:val="right" w:pos="10443"/>
        </w:tabs>
        <w:autoSpaceDE w:val="0"/>
        <w:ind w:left="284"/>
        <w:jc w:val="both"/>
        <w:rPr>
          <w:rFonts w:ascii="Arial" w:hAnsi="Arial" w:cs="Arial"/>
          <w:b/>
          <w:sz w:val="20"/>
        </w:rPr>
      </w:pPr>
      <w:r w:rsidRPr="00357D93">
        <w:rPr>
          <w:rFonts w:ascii="Arial" w:hAnsi="Arial" w:cs="Arial"/>
          <w:b/>
          <w:sz w:val="20"/>
        </w:rPr>
        <w:t>Puntaje: 100 puntos</w:t>
      </w:r>
    </w:p>
    <w:p w14:paraId="1D0380A3" w14:textId="77777777" w:rsidR="00692C0D" w:rsidRDefault="00692C0D" w:rsidP="00692C0D">
      <w:pPr>
        <w:widowControl w:val="0"/>
        <w:ind w:left="284"/>
        <w:jc w:val="both"/>
        <w:rPr>
          <w:rFonts w:ascii="Arial" w:hAnsi="Arial" w:cs="Arial"/>
          <w:sz w:val="20"/>
        </w:rPr>
      </w:pPr>
    </w:p>
    <w:tbl>
      <w:tblPr>
        <w:tblW w:w="90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
        <w:gridCol w:w="5296"/>
        <w:gridCol w:w="67"/>
        <w:gridCol w:w="3335"/>
      </w:tblGrid>
      <w:tr w:rsidR="00AF578A" w:rsidRPr="00184899" w14:paraId="2D04BDE1" w14:textId="77777777" w:rsidTr="00C62F02">
        <w:trPr>
          <w:trHeight w:val="310"/>
          <w:tblHeader/>
        </w:trPr>
        <w:tc>
          <w:tcPr>
            <w:tcW w:w="5737" w:type="dxa"/>
            <w:gridSpan w:val="3"/>
            <w:tcBorders>
              <w:bottom w:val="single" w:sz="4" w:space="0" w:color="auto"/>
            </w:tcBorders>
            <w:vAlign w:val="center"/>
          </w:tcPr>
          <w:p w14:paraId="00AB39F0" w14:textId="6476B31E" w:rsidR="00AF578A" w:rsidRPr="00184899" w:rsidRDefault="00B70494" w:rsidP="00345818">
            <w:pPr>
              <w:widowControl w:val="0"/>
              <w:jc w:val="center"/>
              <w:rPr>
                <w:rFonts w:ascii="Arial" w:hAnsi="Arial" w:cs="Arial"/>
                <w:b/>
                <w:bCs/>
                <w:color w:val="auto"/>
                <w:sz w:val="18"/>
                <w:szCs w:val="18"/>
                <w:lang w:eastAsia="es-ES"/>
              </w:rPr>
            </w:pPr>
            <w:r w:rsidRPr="00184899">
              <w:rPr>
                <w:rFonts w:ascii="Arial" w:hAnsi="Arial" w:cs="Arial"/>
                <w:b/>
                <w:bCs/>
                <w:color w:val="auto"/>
                <w:sz w:val="18"/>
                <w:szCs w:val="18"/>
                <w:lang w:eastAsia="es-ES"/>
              </w:rPr>
              <w:t>FACTOR</w:t>
            </w:r>
            <w:r w:rsidR="00AF578A" w:rsidRPr="00184899">
              <w:rPr>
                <w:rFonts w:ascii="Arial" w:hAnsi="Arial" w:cs="Arial"/>
                <w:b/>
                <w:bCs/>
                <w:color w:val="auto"/>
                <w:sz w:val="18"/>
                <w:szCs w:val="18"/>
                <w:lang w:eastAsia="es-ES"/>
              </w:rPr>
              <w:t xml:space="preserve"> DE EVALUACIÓN </w:t>
            </w:r>
          </w:p>
        </w:tc>
        <w:tc>
          <w:tcPr>
            <w:tcW w:w="3335" w:type="dxa"/>
            <w:tcBorders>
              <w:bottom w:val="single" w:sz="4" w:space="0" w:color="auto"/>
            </w:tcBorders>
            <w:vAlign w:val="center"/>
            <w:hideMark/>
          </w:tcPr>
          <w:p w14:paraId="43DA6941" w14:textId="77777777" w:rsidR="00AF578A" w:rsidRPr="00184899" w:rsidRDefault="00AF578A" w:rsidP="00345818">
            <w:pPr>
              <w:widowControl w:val="0"/>
              <w:jc w:val="center"/>
              <w:rPr>
                <w:rFonts w:ascii="Arial" w:hAnsi="Arial" w:cs="Arial"/>
                <w:b/>
                <w:bCs/>
                <w:color w:val="auto"/>
                <w:sz w:val="18"/>
                <w:szCs w:val="18"/>
                <w:lang w:eastAsia="es-ES"/>
              </w:rPr>
            </w:pPr>
            <w:r w:rsidRPr="00184899">
              <w:rPr>
                <w:rFonts w:ascii="Arial" w:hAnsi="Arial" w:cs="Arial"/>
                <w:b/>
                <w:bCs/>
                <w:color w:val="auto"/>
                <w:sz w:val="18"/>
                <w:szCs w:val="18"/>
                <w:lang w:eastAsia="es-ES"/>
              </w:rPr>
              <w:t>PUNTAJE / METODOLOGÍA PARA SU ASIGNACIÓN</w:t>
            </w:r>
          </w:p>
        </w:tc>
      </w:tr>
      <w:tr w:rsidR="00C7420E" w:rsidRPr="00184899" w14:paraId="72ECB0D7" w14:textId="77777777" w:rsidTr="00C62F02">
        <w:trPr>
          <w:trHeight w:val="263"/>
        </w:trPr>
        <w:tc>
          <w:tcPr>
            <w:tcW w:w="374" w:type="dxa"/>
            <w:tcBorders>
              <w:bottom w:val="single" w:sz="4" w:space="0" w:color="auto"/>
              <w:right w:val="single" w:sz="4" w:space="0" w:color="auto"/>
            </w:tcBorders>
            <w:vAlign w:val="center"/>
          </w:tcPr>
          <w:p w14:paraId="29F528D2" w14:textId="77777777" w:rsidR="00C7420E" w:rsidRPr="00184899" w:rsidRDefault="00C7420E" w:rsidP="009B3B81">
            <w:pPr>
              <w:widowControl w:val="0"/>
              <w:rPr>
                <w:rFonts w:ascii="Arial" w:hAnsi="Arial" w:cs="Arial"/>
                <w:b/>
                <w:color w:val="auto"/>
                <w:sz w:val="20"/>
                <w:lang w:eastAsia="es-ES"/>
              </w:rPr>
            </w:pPr>
            <w:r w:rsidRPr="00184899">
              <w:rPr>
                <w:rFonts w:ascii="Arial" w:hAnsi="Arial" w:cs="Arial"/>
                <w:b/>
                <w:color w:val="auto"/>
                <w:sz w:val="20"/>
                <w:lang w:eastAsia="es-ES"/>
              </w:rPr>
              <w:t>A.</w:t>
            </w:r>
          </w:p>
        </w:tc>
        <w:tc>
          <w:tcPr>
            <w:tcW w:w="8698" w:type="dxa"/>
            <w:gridSpan w:val="3"/>
            <w:tcBorders>
              <w:left w:val="single" w:sz="4" w:space="0" w:color="auto"/>
              <w:bottom w:val="single" w:sz="4" w:space="0" w:color="auto"/>
            </w:tcBorders>
            <w:vAlign w:val="center"/>
            <w:hideMark/>
          </w:tcPr>
          <w:p w14:paraId="199136B6" w14:textId="4FE591E0" w:rsidR="00C7420E" w:rsidRPr="00184899" w:rsidRDefault="00C7420E" w:rsidP="00C7420E">
            <w:pPr>
              <w:widowControl w:val="0"/>
              <w:rPr>
                <w:rFonts w:ascii="Arial" w:hAnsi="Arial" w:cs="Arial"/>
                <w:color w:val="auto"/>
                <w:sz w:val="18"/>
                <w:szCs w:val="18"/>
                <w:lang w:eastAsia="es-ES"/>
              </w:rPr>
            </w:pPr>
            <w:r w:rsidRPr="00184899">
              <w:rPr>
                <w:rFonts w:ascii="Arial" w:hAnsi="Arial" w:cs="Arial"/>
                <w:b/>
                <w:color w:val="auto"/>
                <w:sz w:val="20"/>
                <w:lang w:eastAsia="es-ES"/>
              </w:rPr>
              <w:t>PRECIO</w:t>
            </w:r>
          </w:p>
        </w:tc>
      </w:tr>
      <w:tr w:rsidR="00C7420E" w:rsidRPr="00184899" w14:paraId="3F4F3DB8" w14:textId="77777777" w:rsidTr="00C62F02">
        <w:trPr>
          <w:trHeight w:val="514"/>
        </w:trPr>
        <w:tc>
          <w:tcPr>
            <w:tcW w:w="374" w:type="dxa"/>
            <w:tcBorders>
              <w:top w:val="single" w:sz="4" w:space="0" w:color="auto"/>
              <w:right w:val="nil"/>
            </w:tcBorders>
            <w:vAlign w:val="center"/>
          </w:tcPr>
          <w:p w14:paraId="7D49284E" w14:textId="77777777" w:rsidR="00C7420E" w:rsidRPr="00184899" w:rsidRDefault="00C7420E" w:rsidP="009B3B81">
            <w:pPr>
              <w:widowControl w:val="0"/>
              <w:rPr>
                <w:rFonts w:ascii="Arial" w:hAnsi="Arial" w:cs="Arial"/>
                <w:color w:val="auto"/>
                <w:sz w:val="20"/>
                <w:szCs w:val="16"/>
                <w:lang w:eastAsia="es-ES"/>
              </w:rPr>
            </w:pPr>
          </w:p>
        </w:tc>
        <w:tc>
          <w:tcPr>
            <w:tcW w:w="5296" w:type="dxa"/>
            <w:tcBorders>
              <w:top w:val="single" w:sz="4" w:space="0" w:color="auto"/>
              <w:left w:val="nil"/>
            </w:tcBorders>
            <w:hideMark/>
          </w:tcPr>
          <w:p w14:paraId="7A9C3071" w14:textId="77777777" w:rsidR="00C7420E" w:rsidRPr="00A46064" w:rsidRDefault="00C7420E" w:rsidP="00345818">
            <w:pPr>
              <w:widowControl w:val="0"/>
              <w:jc w:val="both"/>
              <w:rPr>
                <w:rFonts w:ascii="Arial" w:hAnsi="Arial" w:cs="Arial"/>
                <w:iCs/>
                <w:color w:val="auto"/>
                <w:sz w:val="18"/>
                <w:szCs w:val="18"/>
                <w:u w:val="single"/>
                <w:lang w:eastAsia="es-ES"/>
              </w:rPr>
            </w:pPr>
            <w:r w:rsidRPr="00A46064">
              <w:rPr>
                <w:rFonts w:ascii="Arial" w:hAnsi="Arial" w:cs="Arial"/>
                <w:iCs/>
                <w:color w:val="auto"/>
                <w:sz w:val="18"/>
                <w:szCs w:val="18"/>
                <w:u w:val="single"/>
                <w:lang w:eastAsia="es-ES"/>
              </w:rPr>
              <w:t>Evaluación:</w:t>
            </w:r>
          </w:p>
          <w:p w14:paraId="0969E3DC" w14:textId="77777777" w:rsidR="00850EE7" w:rsidRDefault="00850EE7" w:rsidP="00345818">
            <w:pPr>
              <w:widowControl w:val="0"/>
              <w:jc w:val="both"/>
              <w:rPr>
                <w:rFonts w:ascii="Arial" w:hAnsi="Arial" w:cs="Arial"/>
                <w:iCs/>
                <w:color w:val="auto"/>
                <w:sz w:val="18"/>
                <w:szCs w:val="18"/>
                <w:lang w:eastAsia="es-ES"/>
              </w:rPr>
            </w:pPr>
          </w:p>
          <w:p w14:paraId="54FB65D9" w14:textId="7D61EADE" w:rsidR="00C7420E" w:rsidRPr="00A46064" w:rsidRDefault="00C7420E" w:rsidP="00345818">
            <w:pPr>
              <w:widowControl w:val="0"/>
              <w:jc w:val="both"/>
              <w:rPr>
                <w:rFonts w:ascii="Arial" w:hAnsi="Arial" w:cs="Arial"/>
                <w:iCs/>
                <w:color w:val="auto"/>
                <w:sz w:val="18"/>
                <w:szCs w:val="18"/>
                <w:lang w:eastAsia="es-ES"/>
              </w:rPr>
            </w:pPr>
            <w:r w:rsidRPr="00A46064">
              <w:rPr>
                <w:rFonts w:ascii="Arial" w:hAnsi="Arial" w:cs="Arial"/>
                <w:iCs/>
                <w:color w:val="auto"/>
                <w:sz w:val="18"/>
                <w:szCs w:val="18"/>
                <w:lang w:eastAsia="es-ES"/>
              </w:rPr>
              <w:t xml:space="preserve">Se evaluará considerando el </w:t>
            </w:r>
            <w:r>
              <w:rPr>
                <w:rFonts w:ascii="Arial" w:hAnsi="Arial" w:cs="Arial"/>
                <w:iCs/>
                <w:color w:val="auto"/>
                <w:sz w:val="18"/>
                <w:szCs w:val="18"/>
                <w:lang w:eastAsia="es-ES"/>
              </w:rPr>
              <w:t>precio</w:t>
            </w:r>
            <w:r w:rsidRPr="00A46064">
              <w:rPr>
                <w:rFonts w:ascii="Arial" w:hAnsi="Arial" w:cs="Arial"/>
                <w:iCs/>
                <w:color w:val="auto"/>
                <w:sz w:val="18"/>
                <w:szCs w:val="18"/>
                <w:lang w:eastAsia="es-ES"/>
              </w:rPr>
              <w:t xml:space="preserve"> ofertado por el postor. </w:t>
            </w:r>
          </w:p>
          <w:p w14:paraId="4B7F06FB" w14:textId="77777777" w:rsidR="00C7420E" w:rsidRPr="00A46064" w:rsidRDefault="00C7420E" w:rsidP="00345818">
            <w:pPr>
              <w:widowControl w:val="0"/>
              <w:jc w:val="both"/>
              <w:rPr>
                <w:rFonts w:ascii="Arial" w:hAnsi="Arial" w:cs="Arial"/>
                <w:iCs/>
                <w:color w:val="auto"/>
                <w:sz w:val="18"/>
                <w:szCs w:val="18"/>
                <w:lang w:eastAsia="es-ES"/>
              </w:rPr>
            </w:pPr>
            <w:r w:rsidRPr="00A46064">
              <w:rPr>
                <w:rFonts w:ascii="Arial" w:hAnsi="Arial" w:cs="Arial"/>
                <w:iCs/>
                <w:color w:val="auto"/>
                <w:sz w:val="18"/>
                <w:szCs w:val="18"/>
                <w:lang w:eastAsia="es-ES"/>
              </w:rPr>
              <w:t xml:space="preserve"> </w:t>
            </w:r>
          </w:p>
          <w:p w14:paraId="633B9A28" w14:textId="77777777" w:rsidR="00C7420E" w:rsidRPr="00A46064" w:rsidRDefault="00C7420E" w:rsidP="00345818">
            <w:pPr>
              <w:widowControl w:val="0"/>
              <w:tabs>
                <w:tab w:val="left" w:pos="4951"/>
              </w:tabs>
              <w:jc w:val="both"/>
              <w:rPr>
                <w:rFonts w:ascii="Arial" w:hAnsi="Arial" w:cs="Arial"/>
                <w:iCs/>
                <w:color w:val="auto"/>
                <w:sz w:val="18"/>
                <w:szCs w:val="18"/>
                <w:u w:val="single"/>
                <w:lang w:eastAsia="es-ES"/>
              </w:rPr>
            </w:pPr>
            <w:r w:rsidRPr="00A46064">
              <w:rPr>
                <w:rFonts w:ascii="Arial" w:hAnsi="Arial" w:cs="Arial"/>
                <w:iCs/>
                <w:color w:val="auto"/>
                <w:sz w:val="18"/>
                <w:szCs w:val="18"/>
                <w:u w:val="single"/>
                <w:lang w:eastAsia="es-ES"/>
              </w:rPr>
              <w:t>Acreditación</w:t>
            </w:r>
            <w:r w:rsidRPr="00A46064">
              <w:rPr>
                <w:rFonts w:ascii="Arial" w:hAnsi="Arial" w:cs="Arial"/>
                <w:iCs/>
                <w:color w:val="auto"/>
                <w:sz w:val="18"/>
                <w:szCs w:val="18"/>
                <w:lang w:eastAsia="es-ES"/>
              </w:rPr>
              <w:t>:</w:t>
            </w:r>
          </w:p>
          <w:p w14:paraId="3E5713DD" w14:textId="77777777" w:rsidR="00850EE7" w:rsidRDefault="00850EE7" w:rsidP="00345818">
            <w:pPr>
              <w:widowControl w:val="0"/>
              <w:jc w:val="both"/>
              <w:rPr>
                <w:rFonts w:ascii="Arial" w:hAnsi="Arial" w:cs="Arial"/>
                <w:iCs/>
                <w:color w:val="auto"/>
                <w:sz w:val="18"/>
                <w:szCs w:val="18"/>
                <w:lang w:eastAsia="es-ES"/>
              </w:rPr>
            </w:pPr>
          </w:p>
          <w:p w14:paraId="0095DB9C" w14:textId="396FBDCB" w:rsidR="00C7420E" w:rsidRPr="00A46064" w:rsidRDefault="00C7420E" w:rsidP="00345818">
            <w:pPr>
              <w:widowControl w:val="0"/>
              <w:jc w:val="both"/>
              <w:rPr>
                <w:rFonts w:ascii="Arial" w:hAnsi="Arial" w:cs="Arial"/>
                <w:color w:val="auto"/>
                <w:sz w:val="18"/>
                <w:szCs w:val="18"/>
              </w:rPr>
            </w:pPr>
            <w:r w:rsidRPr="00A46064">
              <w:rPr>
                <w:rFonts w:ascii="Arial" w:hAnsi="Arial" w:cs="Arial"/>
                <w:iCs/>
                <w:color w:val="auto"/>
                <w:sz w:val="18"/>
                <w:szCs w:val="18"/>
                <w:lang w:eastAsia="es-ES"/>
              </w:rPr>
              <w:t xml:space="preserve">Se acreditará mediante el documento que contiene el </w:t>
            </w:r>
            <w:r>
              <w:rPr>
                <w:rFonts w:ascii="Arial" w:hAnsi="Arial" w:cs="Arial"/>
                <w:iCs/>
                <w:color w:val="auto"/>
                <w:sz w:val="18"/>
                <w:szCs w:val="18"/>
                <w:lang w:eastAsia="es-ES"/>
              </w:rPr>
              <w:t>precio</w:t>
            </w:r>
            <w:r w:rsidRPr="00A46064">
              <w:rPr>
                <w:rFonts w:ascii="Arial" w:hAnsi="Arial" w:cs="Arial"/>
                <w:iCs/>
                <w:color w:val="auto"/>
                <w:sz w:val="18"/>
                <w:szCs w:val="18"/>
                <w:lang w:eastAsia="es-ES"/>
              </w:rPr>
              <w:t xml:space="preserve"> de la oferta </w:t>
            </w:r>
            <w:r w:rsidRPr="00A46064">
              <w:rPr>
                <w:rFonts w:ascii="Arial" w:hAnsi="Arial" w:cs="Arial"/>
                <w:b/>
                <w:iCs/>
                <w:color w:val="auto"/>
                <w:sz w:val="18"/>
                <w:szCs w:val="18"/>
                <w:lang w:eastAsia="es-ES"/>
              </w:rPr>
              <w:t>(Anexo N° 5)</w:t>
            </w:r>
            <w:r w:rsidRPr="00A46064" w:rsidDel="005A042B">
              <w:rPr>
                <w:rFonts w:ascii="Arial" w:hAnsi="Arial" w:cs="Arial"/>
                <w:b/>
                <w:iCs/>
                <w:color w:val="auto"/>
                <w:sz w:val="18"/>
                <w:szCs w:val="18"/>
                <w:lang w:eastAsia="es-ES"/>
              </w:rPr>
              <w:t xml:space="preserve"> </w:t>
            </w:r>
          </w:p>
          <w:p w14:paraId="4CFCB751" w14:textId="27E1EF62" w:rsidR="00C7420E" w:rsidRPr="000E147C" w:rsidRDefault="00C7420E" w:rsidP="000E147C">
            <w:pPr>
              <w:widowControl w:val="0"/>
              <w:jc w:val="both"/>
              <w:rPr>
                <w:rFonts w:ascii="Arial" w:hAnsi="Arial" w:cs="Arial"/>
                <w:color w:val="auto"/>
                <w:sz w:val="18"/>
                <w:szCs w:val="18"/>
                <w:lang w:eastAsia="ja-JP"/>
              </w:rPr>
            </w:pPr>
          </w:p>
          <w:p w14:paraId="16118199" w14:textId="77777777" w:rsidR="00C7420E" w:rsidRPr="00A46064" w:rsidRDefault="00C7420E" w:rsidP="00345818">
            <w:pPr>
              <w:widowControl w:val="0"/>
              <w:jc w:val="both"/>
              <w:rPr>
                <w:rFonts w:ascii="Arial" w:hAnsi="Arial" w:cs="Arial"/>
                <w:color w:val="auto"/>
                <w:sz w:val="18"/>
                <w:szCs w:val="18"/>
                <w:lang w:eastAsia="es-ES"/>
              </w:rPr>
            </w:pPr>
            <w:r w:rsidRPr="00A46064">
              <w:rPr>
                <w:rFonts w:ascii="Arial" w:hAnsi="Arial" w:cs="Arial"/>
                <w:bCs/>
                <w:i/>
                <w:color w:val="auto"/>
                <w:sz w:val="18"/>
                <w:szCs w:val="18"/>
                <w:lang w:val="es-ES" w:eastAsia="es-ES"/>
              </w:rPr>
              <w:t xml:space="preserve"> </w:t>
            </w:r>
          </w:p>
        </w:tc>
        <w:tc>
          <w:tcPr>
            <w:tcW w:w="3402" w:type="dxa"/>
            <w:gridSpan w:val="2"/>
            <w:tcBorders>
              <w:top w:val="single" w:sz="4" w:space="0" w:color="auto"/>
            </w:tcBorders>
            <w:vAlign w:val="center"/>
            <w:hideMark/>
          </w:tcPr>
          <w:p w14:paraId="4B279ED7" w14:textId="77777777" w:rsidR="00C7420E" w:rsidRPr="00184899" w:rsidRDefault="00C7420E" w:rsidP="00C7420E">
            <w:pPr>
              <w:pStyle w:val="Prrafodelista"/>
              <w:widowControl w:val="0"/>
              <w:ind w:left="0"/>
              <w:jc w:val="both"/>
              <w:rPr>
                <w:rFonts w:ascii="Arial" w:hAnsi="Arial" w:cs="Arial"/>
                <w:color w:val="auto"/>
                <w:sz w:val="18"/>
                <w:szCs w:val="18"/>
                <w:lang w:val="es-ES"/>
              </w:rPr>
            </w:pPr>
            <w:r w:rsidRPr="00184899">
              <w:rPr>
                <w:rFonts w:ascii="Arial" w:hAnsi="Arial" w:cs="Arial"/>
                <w:color w:val="auto"/>
                <w:sz w:val="18"/>
                <w:szCs w:val="18"/>
                <w:lang w:val="es-ES"/>
              </w:rPr>
              <w:t>La evaluación consistirá en otorgar el máximo a la oferta de precio más bajo y otorgar a las demás ofertas puntajes inversamente proporcionales a sus respectivos precios, según la siguiente fórmula:</w:t>
            </w:r>
          </w:p>
          <w:p w14:paraId="4A05709A" w14:textId="77777777" w:rsidR="00C7420E" w:rsidRPr="00184899" w:rsidRDefault="00C7420E" w:rsidP="00C7420E">
            <w:pPr>
              <w:pStyle w:val="Prrafodelista"/>
              <w:widowControl w:val="0"/>
              <w:ind w:left="1701"/>
              <w:rPr>
                <w:rFonts w:ascii="Arial" w:hAnsi="Arial" w:cs="Arial"/>
                <w:color w:val="auto"/>
                <w:sz w:val="18"/>
                <w:szCs w:val="18"/>
              </w:rPr>
            </w:pPr>
          </w:p>
          <w:p w14:paraId="4DBD9D42" w14:textId="77777777" w:rsidR="00C7420E" w:rsidRPr="00184899" w:rsidRDefault="00C7420E" w:rsidP="00C7420E">
            <w:pPr>
              <w:pStyle w:val="Prrafodelista"/>
              <w:widowControl w:val="0"/>
              <w:ind w:left="0"/>
              <w:rPr>
                <w:rFonts w:ascii="Arial" w:hAnsi="Arial" w:cs="Arial"/>
                <w:b/>
                <w:color w:val="auto"/>
                <w:sz w:val="18"/>
                <w:szCs w:val="18"/>
                <w:lang w:val="pt-BR"/>
              </w:rPr>
            </w:pPr>
            <w:proofErr w:type="spellStart"/>
            <w:proofErr w:type="gramStart"/>
            <w:r w:rsidRPr="00184899">
              <w:rPr>
                <w:rFonts w:ascii="Arial" w:hAnsi="Arial" w:cs="Arial"/>
                <w:b/>
                <w:color w:val="auto"/>
                <w:sz w:val="18"/>
                <w:szCs w:val="18"/>
                <w:lang w:val="pt-BR"/>
              </w:rPr>
              <w:t>Pi</w:t>
            </w:r>
            <w:proofErr w:type="spellEnd"/>
            <w:proofErr w:type="gramEnd"/>
            <w:r w:rsidRPr="00184899">
              <w:rPr>
                <w:rFonts w:ascii="Arial" w:hAnsi="Arial" w:cs="Arial"/>
                <w:b/>
                <w:color w:val="auto"/>
                <w:sz w:val="18"/>
                <w:szCs w:val="18"/>
                <w:lang w:val="pt-BR"/>
              </w:rPr>
              <w:t xml:space="preserve"> </w:t>
            </w:r>
            <w:r w:rsidRPr="00184899">
              <w:rPr>
                <w:rFonts w:ascii="Arial" w:hAnsi="Arial" w:cs="Arial"/>
                <w:b/>
                <w:color w:val="auto"/>
                <w:sz w:val="18"/>
                <w:szCs w:val="18"/>
                <w:lang w:val="pt-BR"/>
              </w:rPr>
              <w:tab/>
              <w:t xml:space="preserve">=     </w:t>
            </w:r>
            <w:r w:rsidRPr="00184899">
              <w:rPr>
                <w:rFonts w:ascii="Arial" w:hAnsi="Arial" w:cs="Arial"/>
                <w:b/>
                <w:color w:val="auto"/>
                <w:sz w:val="18"/>
                <w:szCs w:val="18"/>
                <w:u w:val="single"/>
                <w:lang w:val="pt-BR"/>
              </w:rPr>
              <w:t>Om x PMP</w:t>
            </w:r>
          </w:p>
          <w:p w14:paraId="7E46DA98" w14:textId="77777777" w:rsidR="00C7420E" w:rsidRPr="00184899" w:rsidRDefault="00C7420E" w:rsidP="00C7420E">
            <w:pPr>
              <w:pStyle w:val="Prrafodelista"/>
              <w:widowControl w:val="0"/>
              <w:ind w:left="0"/>
              <w:rPr>
                <w:rFonts w:ascii="Arial" w:hAnsi="Arial" w:cs="Arial"/>
                <w:b/>
                <w:color w:val="auto"/>
                <w:sz w:val="18"/>
                <w:szCs w:val="18"/>
                <w:lang w:val="pt-BR"/>
              </w:rPr>
            </w:pPr>
            <w:r w:rsidRPr="00184899">
              <w:rPr>
                <w:rFonts w:ascii="Arial" w:hAnsi="Arial" w:cs="Arial"/>
                <w:b/>
                <w:color w:val="auto"/>
                <w:sz w:val="18"/>
                <w:szCs w:val="18"/>
                <w:lang w:val="pt-BR"/>
              </w:rPr>
              <w:tab/>
            </w:r>
            <w:r w:rsidRPr="00184899">
              <w:rPr>
                <w:rFonts w:ascii="Arial" w:hAnsi="Arial" w:cs="Arial"/>
                <w:b/>
                <w:color w:val="auto"/>
                <w:sz w:val="18"/>
                <w:szCs w:val="18"/>
                <w:lang w:val="pt-BR"/>
              </w:rPr>
              <w:tab/>
              <w:t xml:space="preserve"> Oi</w:t>
            </w:r>
          </w:p>
          <w:p w14:paraId="7F3CEF74" w14:textId="77777777" w:rsidR="00C7420E" w:rsidRPr="00184899" w:rsidRDefault="00C7420E" w:rsidP="00C7420E">
            <w:pPr>
              <w:pStyle w:val="Prrafodelista"/>
              <w:widowControl w:val="0"/>
              <w:ind w:left="0"/>
              <w:rPr>
                <w:rFonts w:ascii="Arial" w:hAnsi="Arial" w:cs="Arial"/>
                <w:color w:val="auto"/>
                <w:sz w:val="18"/>
                <w:szCs w:val="18"/>
                <w:lang w:val="pt-BR"/>
              </w:rPr>
            </w:pPr>
          </w:p>
          <w:p w14:paraId="5FBB2741" w14:textId="77777777" w:rsidR="00C7420E" w:rsidRPr="00184899" w:rsidRDefault="00C7420E" w:rsidP="00C7420E">
            <w:pPr>
              <w:widowControl w:val="0"/>
              <w:ind w:right="-301"/>
              <w:rPr>
                <w:rFonts w:ascii="Arial" w:hAnsi="Arial" w:cs="Arial"/>
                <w:color w:val="auto"/>
                <w:sz w:val="16"/>
                <w:szCs w:val="18"/>
                <w:lang w:val="pt-BR" w:eastAsia="es-ES"/>
              </w:rPr>
            </w:pPr>
            <w:r w:rsidRPr="00184899">
              <w:rPr>
                <w:rFonts w:ascii="Arial" w:hAnsi="Arial" w:cs="Arial"/>
                <w:b/>
                <w:color w:val="auto"/>
                <w:sz w:val="16"/>
                <w:szCs w:val="18"/>
                <w:lang w:val="pt-BR" w:eastAsia="es-ES"/>
              </w:rPr>
              <w:t>i</w:t>
            </w:r>
            <w:r w:rsidRPr="00184899">
              <w:rPr>
                <w:rFonts w:ascii="Arial" w:hAnsi="Arial" w:cs="Arial"/>
                <w:color w:val="auto"/>
                <w:sz w:val="16"/>
                <w:szCs w:val="18"/>
                <w:lang w:val="pt-BR" w:eastAsia="es-ES"/>
              </w:rPr>
              <w:t xml:space="preserve"> = Oferta</w:t>
            </w:r>
          </w:p>
          <w:p w14:paraId="29DDDB08" w14:textId="77777777" w:rsidR="00C7420E" w:rsidRPr="00184899" w:rsidRDefault="00C7420E" w:rsidP="00C7420E">
            <w:pPr>
              <w:widowControl w:val="0"/>
              <w:rPr>
                <w:rFonts w:ascii="Arial" w:hAnsi="Arial" w:cs="Arial"/>
                <w:color w:val="auto"/>
                <w:sz w:val="16"/>
                <w:szCs w:val="18"/>
                <w:lang w:eastAsia="es-ES"/>
              </w:rPr>
            </w:pPr>
            <w:r w:rsidRPr="00184899">
              <w:rPr>
                <w:rFonts w:ascii="Arial" w:hAnsi="Arial" w:cs="Arial"/>
                <w:b/>
                <w:color w:val="auto"/>
                <w:sz w:val="16"/>
                <w:szCs w:val="18"/>
                <w:lang w:eastAsia="es-ES"/>
              </w:rPr>
              <w:t>Pi</w:t>
            </w:r>
            <w:r w:rsidRPr="00184899">
              <w:rPr>
                <w:rFonts w:ascii="Arial" w:hAnsi="Arial" w:cs="Arial"/>
                <w:color w:val="auto"/>
                <w:sz w:val="16"/>
                <w:szCs w:val="18"/>
                <w:lang w:eastAsia="es-ES"/>
              </w:rPr>
              <w:t xml:space="preserve"> = Puntaje de la oferta a evaluar  </w:t>
            </w:r>
          </w:p>
          <w:p w14:paraId="3F288365" w14:textId="77777777" w:rsidR="00C7420E" w:rsidRPr="00184899" w:rsidRDefault="00C7420E" w:rsidP="00C7420E">
            <w:pPr>
              <w:widowControl w:val="0"/>
              <w:rPr>
                <w:rFonts w:ascii="Arial" w:hAnsi="Arial" w:cs="Arial"/>
                <w:color w:val="auto"/>
                <w:sz w:val="16"/>
                <w:szCs w:val="18"/>
                <w:lang w:eastAsia="es-ES"/>
              </w:rPr>
            </w:pPr>
            <w:proofErr w:type="spellStart"/>
            <w:r w:rsidRPr="00184899">
              <w:rPr>
                <w:rFonts w:ascii="Arial" w:hAnsi="Arial" w:cs="Arial"/>
                <w:b/>
                <w:color w:val="auto"/>
                <w:sz w:val="16"/>
                <w:szCs w:val="18"/>
                <w:lang w:eastAsia="es-ES"/>
              </w:rPr>
              <w:t>Oi</w:t>
            </w:r>
            <w:proofErr w:type="spellEnd"/>
            <w:r w:rsidRPr="00184899">
              <w:rPr>
                <w:rFonts w:ascii="Arial" w:hAnsi="Arial" w:cs="Arial"/>
                <w:color w:val="auto"/>
                <w:sz w:val="16"/>
                <w:szCs w:val="18"/>
                <w:lang w:eastAsia="es-ES"/>
              </w:rPr>
              <w:t xml:space="preserve"> = Precio i  </w:t>
            </w:r>
          </w:p>
          <w:p w14:paraId="10458A18" w14:textId="77777777" w:rsidR="00C7420E" w:rsidRPr="00184899" w:rsidRDefault="00C7420E" w:rsidP="00C7420E">
            <w:pPr>
              <w:widowControl w:val="0"/>
              <w:rPr>
                <w:rFonts w:ascii="Arial" w:hAnsi="Arial" w:cs="Arial"/>
                <w:color w:val="auto"/>
                <w:sz w:val="16"/>
                <w:szCs w:val="18"/>
                <w:lang w:eastAsia="es-ES"/>
              </w:rPr>
            </w:pPr>
            <w:proofErr w:type="spellStart"/>
            <w:r w:rsidRPr="00184899">
              <w:rPr>
                <w:rFonts w:ascii="Arial" w:hAnsi="Arial" w:cs="Arial"/>
                <w:b/>
                <w:color w:val="auto"/>
                <w:sz w:val="16"/>
                <w:szCs w:val="18"/>
                <w:lang w:eastAsia="es-ES"/>
              </w:rPr>
              <w:t>Om</w:t>
            </w:r>
            <w:proofErr w:type="spellEnd"/>
            <w:r w:rsidRPr="00184899">
              <w:rPr>
                <w:rFonts w:ascii="Arial" w:hAnsi="Arial" w:cs="Arial"/>
                <w:b/>
                <w:color w:val="auto"/>
                <w:sz w:val="16"/>
                <w:szCs w:val="18"/>
                <w:lang w:eastAsia="es-ES"/>
              </w:rPr>
              <w:t xml:space="preserve"> </w:t>
            </w:r>
            <w:r w:rsidRPr="00184899">
              <w:rPr>
                <w:rFonts w:ascii="Arial" w:hAnsi="Arial" w:cs="Arial"/>
                <w:color w:val="auto"/>
                <w:sz w:val="16"/>
                <w:szCs w:val="18"/>
                <w:lang w:eastAsia="es-ES"/>
              </w:rPr>
              <w:t>= Precio de la oferta más baja</w:t>
            </w:r>
          </w:p>
          <w:p w14:paraId="56CF6A5F" w14:textId="2E09621A" w:rsidR="00C7420E" w:rsidRPr="00184899" w:rsidRDefault="00C7420E" w:rsidP="00C7420E">
            <w:pPr>
              <w:widowControl w:val="0"/>
              <w:rPr>
                <w:rFonts w:ascii="Arial" w:hAnsi="Arial" w:cs="Arial"/>
                <w:color w:val="auto"/>
                <w:sz w:val="16"/>
                <w:szCs w:val="18"/>
                <w:lang w:eastAsia="es-ES"/>
              </w:rPr>
            </w:pPr>
            <w:r w:rsidRPr="00184899">
              <w:rPr>
                <w:rFonts w:ascii="Arial" w:hAnsi="Arial" w:cs="Arial"/>
                <w:b/>
                <w:color w:val="auto"/>
                <w:sz w:val="16"/>
                <w:szCs w:val="18"/>
                <w:lang w:eastAsia="es-ES"/>
              </w:rPr>
              <w:t>PM</w:t>
            </w:r>
            <w:r w:rsidR="00177671">
              <w:rPr>
                <w:rFonts w:ascii="Arial" w:hAnsi="Arial" w:cs="Arial"/>
                <w:b/>
                <w:color w:val="auto"/>
                <w:sz w:val="16"/>
                <w:szCs w:val="18"/>
                <w:lang w:eastAsia="es-ES"/>
              </w:rPr>
              <w:t>P</w:t>
            </w:r>
            <w:r w:rsidRPr="00184899">
              <w:rPr>
                <w:rFonts w:ascii="Arial" w:hAnsi="Arial" w:cs="Arial"/>
                <w:b/>
                <w:color w:val="auto"/>
                <w:sz w:val="16"/>
                <w:szCs w:val="18"/>
                <w:lang w:eastAsia="es-ES"/>
              </w:rPr>
              <w:t xml:space="preserve"> </w:t>
            </w:r>
            <w:r w:rsidRPr="00184899">
              <w:rPr>
                <w:rFonts w:ascii="Arial" w:hAnsi="Arial" w:cs="Arial"/>
                <w:color w:val="auto"/>
                <w:sz w:val="16"/>
                <w:szCs w:val="18"/>
                <w:lang w:eastAsia="es-ES"/>
              </w:rPr>
              <w:t>= Puntaje máximo del precio</w:t>
            </w:r>
          </w:p>
          <w:p w14:paraId="6E30AC6E" w14:textId="77777777" w:rsidR="00C7420E" w:rsidRPr="00184899" w:rsidRDefault="00C7420E" w:rsidP="00C7420E">
            <w:pPr>
              <w:widowControl w:val="0"/>
              <w:jc w:val="right"/>
              <w:rPr>
                <w:rFonts w:ascii="Arial" w:hAnsi="Arial" w:cs="Arial"/>
                <w:color w:val="auto"/>
                <w:sz w:val="18"/>
                <w:szCs w:val="18"/>
                <w:lang w:eastAsia="es-ES"/>
              </w:rPr>
            </w:pPr>
          </w:p>
          <w:p w14:paraId="38A57A3D" w14:textId="262850CB" w:rsidR="00C7420E" w:rsidRPr="00184899" w:rsidRDefault="00C7420E" w:rsidP="00C62F02">
            <w:pPr>
              <w:widowControl w:val="0"/>
              <w:jc w:val="right"/>
              <w:rPr>
                <w:rFonts w:ascii="Arial" w:hAnsi="Arial" w:cs="Arial"/>
                <w:color w:val="auto"/>
                <w:sz w:val="18"/>
                <w:szCs w:val="18"/>
                <w:lang w:eastAsia="es-ES"/>
              </w:rPr>
            </w:pPr>
            <w:r w:rsidRPr="00184899">
              <w:rPr>
                <w:rFonts w:ascii="Arial" w:hAnsi="Arial" w:cs="Arial"/>
                <w:color w:val="auto"/>
                <w:sz w:val="18"/>
                <w:szCs w:val="18"/>
                <w:lang w:eastAsia="es-ES"/>
              </w:rPr>
              <w:t xml:space="preserve">                           </w:t>
            </w:r>
            <w:r w:rsidRPr="00C62F02">
              <w:rPr>
                <w:rFonts w:ascii="Arial" w:hAnsi="Arial" w:cs="Arial"/>
                <w:b/>
                <w:color w:val="auto"/>
                <w:sz w:val="18"/>
                <w:szCs w:val="18"/>
                <w:lang w:eastAsia="es-ES"/>
              </w:rPr>
              <w:t>[</w:t>
            </w:r>
            <w:r w:rsidR="00C62F02" w:rsidRPr="00C62F02">
              <w:rPr>
                <w:rFonts w:ascii="Arial" w:hAnsi="Arial" w:cs="Arial"/>
                <w:b/>
                <w:color w:val="auto"/>
                <w:sz w:val="18"/>
                <w:szCs w:val="18"/>
                <w:lang w:eastAsia="es-ES"/>
              </w:rPr>
              <w:t>100</w:t>
            </w:r>
            <w:r w:rsidRPr="00C62F02">
              <w:rPr>
                <w:rFonts w:ascii="Arial" w:hAnsi="Arial" w:cs="Arial"/>
                <w:b/>
                <w:color w:val="auto"/>
                <w:sz w:val="18"/>
                <w:szCs w:val="18"/>
                <w:lang w:eastAsia="es-ES"/>
              </w:rPr>
              <w:t>] puntos</w:t>
            </w:r>
          </w:p>
        </w:tc>
      </w:tr>
      <w:tr w:rsidR="00656E77" w:rsidRPr="00CD5328" w14:paraId="505FFC97" w14:textId="77777777" w:rsidTr="00C62F02">
        <w:trPr>
          <w:trHeight w:val="377"/>
        </w:trPr>
        <w:tc>
          <w:tcPr>
            <w:tcW w:w="5670" w:type="dxa"/>
            <w:gridSpan w:val="2"/>
            <w:tcBorders>
              <w:top w:val="single" w:sz="4" w:space="0" w:color="auto"/>
            </w:tcBorders>
            <w:tcMar>
              <w:top w:w="28" w:type="dxa"/>
              <w:bottom w:w="28" w:type="dxa"/>
            </w:tcMar>
            <w:vAlign w:val="center"/>
          </w:tcPr>
          <w:p w14:paraId="5C243A5E" w14:textId="2C104BE4" w:rsidR="00656E77" w:rsidRPr="00A46064" w:rsidRDefault="00656E77" w:rsidP="00345818">
            <w:pPr>
              <w:widowControl w:val="0"/>
              <w:jc w:val="both"/>
              <w:rPr>
                <w:rFonts w:ascii="Arial" w:hAnsi="Arial" w:cs="Arial"/>
                <w:sz w:val="18"/>
                <w:szCs w:val="18"/>
                <w:u w:val="single"/>
                <w:lang w:eastAsia="es-ES"/>
              </w:rPr>
            </w:pPr>
            <w:r w:rsidRPr="004E2F24">
              <w:rPr>
                <w:rFonts w:ascii="Arial" w:hAnsi="Arial" w:cs="Arial"/>
                <w:b/>
                <w:sz w:val="20"/>
                <w:lang w:eastAsia="es-ES"/>
              </w:rPr>
              <w:t>PUNTAJE TOTAL</w:t>
            </w:r>
          </w:p>
        </w:tc>
        <w:tc>
          <w:tcPr>
            <w:tcW w:w="3402" w:type="dxa"/>
            <w:gridSpan w:val="2"/>
            <w:tcBorders>
              <w:top w:val="single" w:sz="4" w:space="0" w:color="auto"/>
            </w:tcBorders>
            <w:tcMar>
              <w:top w:w="28" w:type="dxa"/>
              <w:bottom w:w="28" w:type="dxa"/>
            </w:tcMar>
            <w:vAlign w:val="center"/>
          </w:tcPr>
          <w:p w14:paraId="74DFFFA9" w14:textId="13D7A6A0" w:rsidR="00656E77" w:rsidRPr="00CD5328" w:rsidRDefault="00656E77" w:rsidP="00D86D22">
            <w:pPr>
              <w:widowControl w:val="0"/>
              <w:jc w:val="center"/>
              <w:rPr>
                <w:rFonts w:ascii="Arial" w:hAnsi="Arial" w:cs="Arial"/>
                <w:sz w:val="18"/>
                <w:szCs w:val="18"/>
              </w:rPr>
            </w:pPr>
            <w:r w:rsidRPr="00CD5328">
              <w:rPr>
                <w:rFonts w:ascii="Arial" w:hAnsi="Arial" w:cs="Arial"/>
                <w:b/>
                <w:sz w:val="18"/>
                <w:szCs w:val="18"/>
                <w:lang w:eastAsia="es-ES"/>
              </w:rPr>
              <w:t>100 puntos</w:t>
            </w:r>
            <w:r w:rsidRPr="00CD5328">
              <w:rPr>
                <w:rStyle w:val="Refdenotaalpie"/>
                <w:rFonts w:ascii="Arial" w:hAnsi="Arial" w:cs="Arial"/>
                <w:b/>
                <w:sz w:val="18"/>
                <w:szCs w:val="18"/>
              </w:rPr>
              <w:footnoteReference w:id="10"/>
            </w:r>
          </w:p>
        </w:tc>
      </w:tr>
    </w:tbl>
    <w:p w14:paraId="3D2C2771" w14:textId="77777777" w:rsidR="00BF5795" w:rsidRDefault="00BF5795" w:rsidP="0076088D">
      <w:pPr>
        <w:pStyle w:val="Textoindependiente2"/>
        <w:widowControl w:val="0"/>
        <w:spacing w:after="0" w:line="240" w:lineRule="auto"/>
        <w:ind w:left="284"/>
        <w:jc w:val="both"/>
        <w:rPr>
          <w:rFonts w:ascii="Arial" w:hAnsi="Arial" w:cs="Arial"/>
          <w:lang w:val="es-PE"/>
        </w:rPr>
      </w:pPr>
    </w:p>
    <w:tbl>
      <w:tblPr>
        <w:tblStyle w:val="GridTable1LightAccent5"/>
        <w:tblW w:w="9071" w:type="dxa"/>
        <w:tblInd w:w="359" w:type="dxa"/>
        <w:tblLook w:val="04A0" w:firstRow="1" w:lastRow="0" w:firstColumn="1" w:lastColumn="0" w:noHBand="0" w:noVBand="1"/>
      </w:tblPr>
      <w:tblGrid>
        <w:gridCol w:w="9071"/>
      </w:tblGrid>
      <w:tr w:rsidR="00BF5795" w:rsidRPr="002B4536" w14:paraId="1A430236" w14:textId="77777777" w:rsidTr="006711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9071" w:type="dxa"/>
            <w:vAlign w:val="center"/>
          </w:tcPr>
          <w:p w14:paraId="61F1F4A3" w14:textId="77777777" w:rsidR="00BF5795" w:rsidRPr="002B4536" w:rsidRDefault="00BF5795" w:rsidP="005E53F4">
            <w:pPr>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BF5795" w:rsidRPr="002B4536" w14:paraId="1C584115" w14:textId="77777777" w:rsidTr="006711CA">
        <w:trPr>
          <w:trHeight w:val="1064"/>
        </w:trPr>
        <w:tc>
          <w:tcPr>
            <w:cnfStyle w:val="001000000000" w:firstRow="0" w:lastRow="0" w:firstColumn="1" w:lastColumn="0" w:oddVBand="0" w:evenVBand="0" w:oddHBand="0" w:evenHBand="0" w:firstRowFirstColumn="0" w:firstRowLastColumn="0" w:lastRowFirstColumn="0" w:lastRowLastColumn="0"/>
            <w:tcW w:w="9071" w:type="dxa"/>
            <w:vAlign w:val="center"/>
          </w:tcPr>
          <w:p w14:paraId="17B881CD" w14:textId="44F752BB" w:rsidR="00BF5795" w:rsidRPr="002B4536" w:rsidRDefault="00BF5795" w:rsidP="005E53F4">
            <w:pPr>
              <w:widowControl w:val="0"/>
              <w:ind w:left="34"/>
              <w:jc w:val="both"/>
              <w:rPr>
                <w:rFonts w:ascii="Arial" w:hAnsi="Arial" w:cs="Arial"/>
                <w:color w:val="0000FF"/>
                <w:sz w:val="19"/>
                <w:szCs w:val="19"/>
                <w:lang w:val="es-ES"/>
              </w:rPr>
            </w:pPr>
            <w:r w:rsidRPr="001310EA">
              <w:rPr>
                <w:rFonts w:ascii="Arial" w:hAnsi="Arial" w:cs="Arial"/>
                <w:b w:val="0"/>
                <w:i/>
                <w:color w:val="0000FF"/>
                <w:sz w:val="19"/>
                <w:szCs w:val="19"/>
                <w:lang w:val="es-ES_tradnl"/>
              </w:rPr>
              <w:t xml:space="preserve">Los factores de evaluación elaborados por el comité de selección deben ser objetivos y deben guardar vinculación, razonabilidad y proporcionalidad con el objeto de la contratación. Asimismo, estos no pueden calificar con puntaje </w:t>
            </w:r>
            <w:r w:rsidR="00F3291F" w:rsidRPr="00F3291F">
              <w:rPr>
                <w:rFonts w:ascii="Arial" w:hAnsi="Arial" w:cs="Arial"/>
                <w:b w:val="0"/>
                <w:i/>
                <w:color w:val="0000FF"/>
                <w:sz w:val="19"/>
                <w:szCs w:val="19"/>
                <w:lang w:val="es-ES_tradnl"/>
              </w:rPr>
              <w:t>el cumplimiento de los Términos de Referencia ni los requisitos de calificación.</w:t>
            </w:r>
          </w:p>
        </w:tc>
      </w:tr>
    </w:tbl>
    <w:p w14:paraId="366CCC26" w14:textId="77777777" w:rsidR="00BF5795" w:rsidRPr="006B233C" w:rsidRDefault="00BF5795" w:rsidP="0076088D">
      <w:pPr>
        <w:pStyle w:val="Textoindependiente2"/>
        <w:widowControl w:val="0"/>
        <w:spacing w:after="0" w:line="240" w:lineRule="auto"/>
        <w:ind w:left="284"/>
        <w:jc w:val="both"/>
        <w:rPr>
          <w:rFonts w:ascii="Arial" w:hAnsi="Arial" w:cs="Arial"/>
          <w:lang w:val="es-PE"/>
        </w:rPr>
      </w:pPr>
    </w:p>
    <w:p w14:paraId="7FC3D1AB" w14:textId="06C2CFD1" w:rsidR="00A73C6D" w:rsidRDefault="00A73C6D" w:rsidP="00345818">
      <w:pPr>
        <w:widowControl w:val="0"/>
        <w:rPr>
          <w:rFonts w:ascii="Arial" w:hAnsi="Arial" w:cs="Arial"/>
          <w:b/>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3B56E634" w14:textId="77777777" w:rsidTr="00E403EB">
        <w:tc>
          <w:tcPr>
            <w:tcW w:w="8701" w:type="dxa"/>
          </w:tcPr>
          <w:p w14:paraId="7FE25E8C" w14:textId="302784D0" w:rsidR="00F17D49" w:rsidRPr="00654138" w:rsidRDefault="00A81096" w:rsidP="00345818">
            <w:pPr>
              <w:pStyle w:val="Prrafodelista"/>
              <w:widowControl w:val="0"/>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2A522556" w14:textId="77777777" w:rsidR="00F17D49" w:rsidRPr="00CD5328" w:rsidRDefault="00F17D49" w:rsidP="00345818">
            <w:pPr>
              <w:widowControl w:val="0"/>
              <w:jc w:val="center"/>
              <w:rPr>
                <w:rFonts w:ascii="Arial" w:hAnsi="Arial" w:cs="Arial"/>
                <w:b/>
              </w:rPr>
            </w:pPr>
            <w:r w:rsidRPr="00654138">
              <w:rPr>
                <w:rFonts w:ascii="Arial" w:hAnsi="Arial" w:cs="Arial"/>
                <w:b/>
              </w:rPr>
              <w:t>PROFORMA DEL CONTRATO</w:t>
            </w:r>
          </w:p>
          <w:p w14:paraId="2C6F0D1D" w14:textId="77777777" w:rsidR="00F17D49" w:rsidRPr="00CD5328" w:rsidRDefault="00F17D49" w:rsidP="00345818">
            <w:pPr>
              <w:widowControl w:val="0"/>
              <w:jc w:val="center"/>
              <w:rPr>
                <w:rFonts w:ascii="Arial" w:hAnsi="Arial" w:cs="Arial"/>
                <w:sz w:val="6"/>
              </w:rPr>
            </w:pPr>
          </w:p>
        </w:tc>
      </w:tr>
    </w:tbl>
    <w:p w14:paraId="0FCA3C79" w14:textId="77777777" w:rsidR="00F17D49" w:rsidRPr="00CD5328" w:rsidRDefault="00F17D49" w:rsidP="0076088D">
      <w:pPr>
        <w:widowControl w:val="0"/>
        <w:ind w:left="142"/>
        <w:jc w:val="both"/>
        <w:rPr>
          <w:rFonts w:ascii="Arial" w:hAnsi="Arial" w:cs="Arial"/>
          <w:sz w:val="20"/>
        </w:rPr>
      </w:pPr>
    </w:p>
    <w:p w14:paraId="6615CE45" w14:textId="23827407" w:rsidR="002A2B9A" w:rsidRDefault="002A2B9A" w:rsidP="002A2B9A">
      <w:pPr>
        <w:widowControl w:val="0"/>
        <w:ind w:left="349"/>
        <w:jc w:val="both"/>
        <w:rPr>
          <w:rFonts w:ascii="Arial" w:hAnsi="Arial" w:cs="Arial"/>
          <w:sz w:val="20"/>
        </w:rPr>
      </w:pPr>
      <w:r w:rsidRPr="00081CD8">
        <w:rPr>
          <w:rFonts w:ascii="Arial" w:hAnsi="Arial" w:cs="Arial"/>
          <w:sz w:val="20"/>
        </w:rPr>
        <w:t xml:space="preserve">Conste por el presente documento, </w:t>
      </w:r>
      <w:r w:rsidRPr="00CD5328">
        <w:rPr>
          <w:rFonts w:ascii="Arial" w:hAnsi="Arial" w:cs="Arial"/>
          <w:sz w:val="20"/>
        </w:rPr>
        <w:t xml:space="preserve">la </w:t>
      </w:r>
      <w:r w:rsidRPr="001E4E65">
        <w:rPr>
          <w:rFonts w:ascii="Arial" w:hAnsi="Arial" w:cs="Arial"/>
          <w:b/>
          <w:sz w:val="20"/>
        </w:rPr>
        <w:t xml:space="preserve">Contratación </w:t>
      </w:r>
      <w:r>
        <w:rPr>
          <w:rFonts w:ascii="Arial" w:hAnsi="Arial" w:cs="Arial"/>
          <w:b/>
          <w:sz w:val="20"/>
        </w:rPr>
        <w:t>d</w:t>
      </w:r>
      <w:r w:rsidRPr="001E4E65">
        <w:rPr>
          <w:rFonts w:ascii="Arial" w:hAnsi="Arial" w:cs="Arial"/>
          <w:b/>
          <w:sz w:val="20"/>
        </w:rPr>
        <w:t xml:space="preserve">e Servicios </w:t>
      </w:r>
      <w:r>
        <w:rPr>
          <w:rFonts w:ascii="Arial" w:hAnsi="Arial" w:cs="Arial"/>
          <w:b/>
          <w:sz w:val="20"/>
        </w:rPr>
        <w:t>p</w:t>
      </w:r>
      <w:r w:rsidRPr="001E4E65">
        <w:rPr>
          <w:rFonts w:ascii="Arial" w:hAnsi="Arial" w:cs="Arial"/>
          <w:b/>
          <w:sz w:val="20"/>
        </w:rPr>
        <w:t xml:space="preserve">ara </w:t>
      </w:r>
      <w:r>
        <w:rPr>
          <w:rFonts w:ascii="Arial" w:hAnsi="Arial" w:cs="Arial"/>
          <w:b/>
          <w:sz w:val="20"/>
        </w:rPr>
        <w:t>e</w:t>
      </w:r>
      <w:r w:rsidRPr="001E4E65">
        <w:rPr>
          <w:rFonts w:ascii="Arial" w:hAnsi="Arial" w:cs="Arial"/>
          <w:b/>
          <w:sz w:val="20"/>
        </w:rPr>
        <w:t xml:space="preserve">l Proyecto: “Mejoramiento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os Servicios </w:t>
      </w:r>
      <w:r>
        <w:rPr>
          <w:rFonts w:ascii="Arial" w:hAnsi="Arial" w:cs="Arial"/>
          <w:b/>
          <w:sz w:val="20"/>
        </w:rPr>
        <w:t>d</w:t>
      </w:r>
      <w:r w:rsidRPr="001E4E65">
        <w:rPr>
          <w:rFonts w:ascii="Arial" w:hAnsi="Arial" w:cs="Arial"/>
          <w:b/>
          <w:sz w:val="20"/>
        </w:rPr>
        <w:t>e Gesti</w:t>
      </w:r>
      <w:r>
        <w:rPr>
          <w:rFonts w:ascii="Arial" w:hAnsi="Arial" w:cs="Arial"/>
          <w:b/>
          <w:sz w:val="20"/>
        </w:rPr>
        <w:t>ó</w:t>
      </w:r>
      <w:r w:rsidRPr="001E4E65">
        <w:rPr>
          <w:rFonts w:ascii="Arial" w:hAnsi="Arial" w:cs="Arial"/>
          <w:b/>
          <w:sz w:val="20"/>
        </w:rPr>
        <w:t xml:space="preserve">n Ambiental </w:t>
      </w:r>
      <w:r>
        <w:rPr>
          <w:rFonts w:ascii="Arial" w:hAnsi="Arial" w:cs="Arial"/>
          <w:b/>
          <w:sz w:val="20"/>
        </w:rPr>
        <w:t>d</w:t>
      </w:r>
      <w:r w:rsidRPr="001E4E65">
        <w:rPr>
          <w:rFonts w:ascii="Arial" w:hAnsi="Arial" w:cs="Arial"/>
          <w:b/>
          <w:sz w:val="20"/>
        </w:rPr>
        <w:t xml:space="preserve">e </w:t>
      </w:r>
      <w:r>
        <w:rPr>
          <w:rFonts w:ascii="Arial" w:hAnsi="Arial" w:cs="Arial"/>
          <w:b/>
          <w:sz w:val="20"/>
        </w:rPr>
        <w:t>l</w:t>
      </w:r>
      <w:r w:rsidRPr="001E4E65">
        <w:rPr>
          <w:rFonts w:ascii="Arial" w:hAnsi="Arial" w:cs="Arial"/>
          <w:b/>
          <w:sz w:val="20"/>
        </w:rPr>
        <w:t xml:space="preserve">a Gerencia Regional </w:t>
      </w:r>
      <w:r>
        <w:rPr>
          <w:rFonts w:ascii="Arial" w:hAnsi="Arial" w:cs="Arial"/>
          <w:b/>
          <w:sz w:val="20"/>
        </w:rPr>
        <w:t>d</w:t>
      </w:r>
      <w:r w:rsidRPr="001E4E65">
        <w:rPr>
          <w:rFonts w:ascii="Arial" w:hAnsi="Arial" w:cs="Arial"/>
          <w:b/>
          <w:sz w:val="20"/>
        </w:rPr>
        <w:t xml:space="preserve">e Recursos Naturales </w:t>
      </w:r>
      <w:r>
        <w:rPr>
          <w:rFonts w:ascii="Arial" w:hAnsi="Arial" w:cs="Arial"/>
          <w:b/>
          <w:sz w:val="20"/>
        </w:rPr>
        <w:t>y</w:t>
      </w:r>
      <w:r w:rsidRPr="001E4E65">
        <w:rPr>
          <w:rFonts w:ascii="Arial" w:hAnsi="Arial" w:cs="Arial"/>
          <w:b/>
          <w:sz w:val="20"/>
        </w:rPr>
        <w:t xml:space="preserve"> Gesti</w:t>
      </w:r>
      <w:r>
        <w:rPr>
          <w:rFonts w:ascii="Arial" w:hAnsi="Arial" w:cs="Arial"/>
          <w:b/>
          <w:sz w:val="20"/>
        </w:rPr>
        <w:t>ó</w:t>
      </w:r>
      <w:r w:rsidRPr="001E4E65">
        <w:rPr>
          <w:rFonts w:ascii="Arial" w:hAnsi="Arial" w:cs="Arial"/>
          <w:b/>
          <w:sz w:val="20"/>
        </w:rPr>
        <w:t xml:space="preserve">n </w:t>
      </w:r>
      <w:r>
        <w:rPr>
          <w:rFonts w:ascii="Arial" w:hAnsi="Arial" w:cs="Arial"/>
          <w:b/>
          <w:sz w:val="20"/>
        </w:rPr>
        <w:t>d</w:t>
      </w:r>
      <w:r w:rsidRPr="001E4E65">
        <w:rPr>
          <w:rFonts w:ascii="Arial" w:hAnsi="Arial" w:cs="Arial"/>
          <w:b/>
          <w:sz w:val="20"/>
        </w:rPr>
        <w:t xml:space="preserve">el Medio Ambiente </w:t>
      </w:r>
      <w:r>
        <w:rPr>
          <w:rFonts w:ascii="Arial" w:hAnsi="Arial" w:cs="Arial"/>
          <w:b/>
          <w:sz w:val="20"/>
        </w:rPr>
        <w:t>d</w:t>
      </w:r>
      <w:r w:rsidRPr="001E4E65">
        <w:rPr>
          <w:rFonts w:ascii="Arial" w:hAnsi="Arial" w:cs="Arial"/>
          <w:b/>
          <w:sz w:val="20"/>
        </w:rPr>
        <w:t xml:space="preserve">el Gobierno Regional </w:t>
      </w:r>
      <w:r>
        <w:rPr>
          <w:rFonts w:ascii="Arial" w:hAnsi="Arial" w:cs="Arial"/>
          <w:b/>
          <w:sz w:val="20"/>
        </w:rPr>
        <w:t>d</w:t>
      </w:r>
      <w:r w:rsidRPr="001E4E65">
        <w:rPr>
          <w:rFonts w:ascii="Arial" w:hAnsi="Arial" w:cs="Arial"/>
          <w:b/>
          <w:sz w:val="20"/>
        </w:rPr>
        <w:t>e Cajamarca</w:t>
      </w:r>
      <w:r>
        <w:rPr>
          <w:rFonts w:ascii="Arial" w:hAnsi="Arial" w:cs="Arial"/>
          <w:b/>
          <w:sz w:val="20"/>
        </w:rPr>
        <w:t>”</w:t>
      </w:r>
      <w:r w:rsidRPr="00081CD8">
        <w:rPr>
          <w:rFonts w:ascii="Arial" w:hAnsi="Arial" w:cs="Arial"/>
          <w:b/>
          <w:spacing w:val="-2"/>
          <w:sz w:val="20"/>
        </w:rPr>
        <w:t>,</w:t>
      </w:r>
      <w:r w:rsidRPr="00081CD8">
        <w:rPr>
          <w:rFonts w:ascii="Arial" w:hAnsi="Arial" w:cs="Arial"/>
          <w:sz w:val="20"/>
        </w:rPr>
        <w:t xml:space="preserve"> que celebra de una parte el GOBIERNO REGIONAL DE CAJAMARCA, en adelante </w:t>
      </w:r>
      <w:r w:rsidRPr="00081CD8">
        <w:rPr>
          <w:rFonts w:ascii="Arial" w:hAnsi="Arial" w:cs="Arial"/>
          <w:b/>
          <w:sz w:val="20"/>
        </w:rPr>
        <w:t>LA ENTIDAD</w:t>
      </w:r>
      <w:r w:rsidRPr="00CD5328">
        <w:rPr>
          <w:rFonts w:ascii="Arial" w:hAnsi="Arial" w:cs="Arial"/>
          <w:sz w:val="20"/>
        </w:rPr>
        <w:t xml:space="preserve">, con RUC Nº </w:t>
      </w:r>
      <w:r>
        <w:rPr>
          <w:rFonts w:ascii="Arial" w:hAnsi="Arial" w:cs="Arial"/>
          <w:sz w:val="20"/>
        </w:rPr>
        <w:t>20453744168</w:t>
      </w:r>
      <w:r w:rsidRPr="00CD5328">
        <w:rPr>
          <w:rFonts w:ascii="Arial" w:hAnsi="Arial" w:cs="Arial"/>
          <w:sz w:val="20"/>
        </w:rPr>
        <w:t xml:space="preserve">, con domicilio legal en </w:t>
      </w:r>
      <w:r w:rsidRPr="0085775C">
        <w:rPr>
          <w:rFonts w:ascii="Arial" w:hAnsi="Arial" w:cs="Arial"/>
          <w:sz w:val="20"/>
        </w:rPr>
        <w:t>Jr. Santa Teresa de Journet Nº. 351 - Cajamarca</w:t>
      </w:r>
      <w:r w:rsidRPr="00CD5328">
        <w:rPr>
          <w:rFonts w:ascii="Arial" w:hAnsi="Arial" w:cs="Arial"/>
          <w:sz w:val="20"/>
        </w:rPr>
        <w:t>,</w:t>
      </w:r>
      <w:r>
        <w:rPr>
          <w:rFonts w:ascii="Arial" w:hAnsi="Arial" w:cs="Arial"/>
          <w:sz w:val="20"/>
        </w:rPr>
        <w:t xml:space="preserve"> representado </w:t>
      </w:r>
      <w:r w:rsidRPr="0085775C">
        <w:rPr>
          <w:rFonts w:ascii="Arial" w:hAnsi="Arial" w:cs="Arial"/>
          <w:sz w:val="20"/>
        </w:rPr>
        <w:t xml:space="preserve">por el </w:t>
      </w:r>
      <w:r>
        <w:rPr>
          <w:rFonts w:ascii="Arial" w:hAnsi="Arial" w:cs="Arial"/>
          <w:sz w:val="20"/>
        </w:rPr>
        <w:t>Director Regional de Administración</w:t>
      </w:r>
      <w:r w:rsidRPr="0085775C">
        <w:rPr>
          <w:rFonts w:ascii="Arial" w:hAnsi="Arial" w:cs="Arial"/>
          <w:sz w:val="20"/>
        </w:rPr>
        <w:t xml:space="preserve"> </w:t>
      </w:r>
      <w:r>
        <w:rPr>
          <w:rFonts w:ascii="Arial" w:hAnsi="Arial" w:cs="Arial"/>
          <w:sz w:val="20"/>
        </w:rPr>
        <w:t>CPC. Elvis Osiris Silva Cóndor</w:t>
      </w:r>
      <w:r w:rsidRPr="0085775C">
        <w:rPr>
          <w:rFonts w:ascii="Arial" w:hAnsi="Arial" w:cs="Arial"/>
          <w:sz w:val="20"/>
        </w:rPr>
        <w:t xml:space="preserve">, identificado con DNI Nº </w:t>
      </w:r>
      <w:r w:rsidRPr="006A530F">
        <w:rPr>
          <w:rFonts w:ascii="Arial" w:hAnsi="Arial" w:cs="Arial"/>
          <w:sz w:val="20"/>
        </w:rPr>
        <w:t>16736236</w:t>
      </w:r>
      <w:r w:rsidRPr="0085775C">
        <w:rPr>
          <w:rFonts w:ascii="Arial" w:hAnsi="Arial" w:cs="Arial"/>
          <w:sz w:val="20"/>
        </w:rPr>
        <w:t>,</w:t>
      </w:r>
      <w:r w:rsidRPr="00CD5328">
        <w:rPr>
          <w:rFonts w:ascii="Arial" w:hAnsi="Arial" w:cs="Arial"/>
          <w:sz w:val="20"/>
        </w:rPr>
        <w:t xml:space="preserve"> </w:t>
      </w:r>
      <w:r w:rsidRPr="0085775C">
        <w:rPr>
          <w:rFonts w:ascii="Arial" w:hAnsi="Arial" w:cs="Arial"/>
          <w:sz w:val="20"/>
        </w:rPr>
        <w:t xml:space="preserve">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 xml:space="preserve">05 </w:t>
      </w:r>
      <w:r w:rsidRPr="0085775C">
        <w:rPr>
          <w:rFonts w:ascii="Arial" w:hAnsi="Arial" w:cs="Arial"/>
          <w:sz w:val="20"/>
        </w:rPr>
        <w:t xml:space="preserve">de </w:t>
      </w:r>
      <w:r>
        <w:rPr>
          <w:rFonts w:ascii="Arial" w:hAnsi="Arial" w:cs="Arial"/>
          <w:sz w:val="20"/>
        </w:rPr>
        <w:t xml:space="preserve">enero </w:t>
      </w:r>
      <w:r w:rsidRPr="0085775C">
        <w:rPr>
          <w:rFonts w:ascii="Arial" w:hAnsi="Arial" w:cs="Arial"/>
          <w:sz w:val="20"/>
        </w:rPr>
        <w:t>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Dirección Regional de Administración </w:t>
      </w:r>
      <w:r w:rsidRPr="0085775C">
        <w:rPr>
          <w:rFonts w:ascii="Arial" w:hAnsi="Arial" w:cs="Arial"/>
          <w:sz w:val="20"/>
        </w:rPr>
        <w:t xml:space="preserve">la atribución para suscribir contratos conforme a Ley, </w:t>
      </w:r>
      <w:r w:rsidRPr="00CD5328">
        <w:rPr>
          <w:rFonts w:ascii="Arial" w:hAnsi="Arial" w:cs="Arial"/>
          <w:sz w:val="20"/>
        </w:rPr>
        <w:t xml:space="preserve">en adelante </w:t>
      </w:r>
      <w:r w:rsidRPr="001C25D4">
        <w:rPr>
          <w:rFonts w:ascii="Arial" w:hAnsi="Arial" w:cs="Arial"/>
          <w:b/>
          <w:sz w:val="20"/>
        </w:rPr>
        <w:t>LA ENTIDAD</w:t>
      </w:r>
      <w:r>
        <w:rPr>
          <w:rFonts w:ascii="Arial" w:hAnsi="Arial" w:cs="Arial"/>
          <w:b/>
          <w:sz w:val="20"/>
        </w:rPr>
        <w:t>,</w:t>
      </w:r>
      <w:r>
        <w:rPr>
          <w:rFonts w:ascii="Arial" w:hAnsi="Arial" w:cs="Arial"/>
          <w:sz w:val="20"/>
        </w:rPr>
        <w:t xml:space="preserve"> y </w:t>
      </w:r>
      <w:r w:rsidRPr="0085775C">
        <w:rPr>
          <w:rFonts w:ascii="Arial" w:hAnsi="Arial" w:cs="Arial"/>
          <w:sz w:val="20"/>
        </w:rPr>
        <w:t xml:space="preserve">de otra parte [……………….....................], con RUC Nº [................], con domicilio legal en [……………….....................], del Distrito, Provincia y Departamento de [……………….....................], con correo electrónico: [……………….....................], con teléfono de contacto N° [……………….....................], RPM N° [……………….....................], 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6D97137E" w14:textId="77777777" w:rsidR="002A2B9A" w:rsidRDefault="002A2B9A" w:rsidP="00AB051C">
      <w:pPr>
        <w:jc w:val="both"/>
        <w:rPr>
          <w:rFonts w:ascii="Arial" w:hAnsi="Arial" w:cs="Arial"/>
          <w:sz w:val="20"/>
        </w:rPr>
      </w:pPr>
    </w:p>
    <w:p w14:paraId="53BFEEF1" w14:textId="1BCF972F" w:rsidR="00167E64" w:rsidRPr="00167E64" w:rsidRDefault="00167E64" w:rsidP="00345818">
      <w:pPr>
        <w:pStyle w:val="Textoindependiente"/>
        <w:widowControl w:val="0"/>
        <w:spacing w:after="0"/>
        <w:ind w:left="349"/>
        <w:jc w:val="both"/>
        <w:rPr>
          <w:rFonts w:ascii="Arial" w:hAnsi="Arial" w:cs="Arial"/>
          <w:spacing w:val="10"/>
          <w:sz w:val="20"/>
          <w:szCs w:val="20"/>
        </w:rPr>
      </w:pPr>
      <w:r w:rsidRPr="00167E64">
        <w:rPr>
          <w:rFonts w:ascii="Arial" w:hAnsi="Arial" w:cs="Arial"/>
          <w:b/>
          <w:spacing w:val="10"/>
          <w:sz w:val="20"/>
          <w:u w:val="single"/>
        </w:rPr>
        <w:t>CLÁUSULA PRIMERA: ANTECEDENTES</w:t>
      </w:r>
    </w:p>
    <w:p w14:paraId="26F58DB0" w14:textId="77777777" w:rsidR="00167E64" w:rsidRDefault="00167E64" w:rsidP="00345818">
      <w:pPr>
        <w:pStyle w:val="Textoindependiente"/>
        <w:widowControl w:val="0"/>
        <w:spacing w:after="0"/>
        <w:ind w:left="349"/>
        <w:jc w:val="both"/>
        <w:rPr>
          <w:rFonts w:ascii="Arial" w:hAnsi="Arial" w:cs="Arial"/>
          <w:sz w:val="20"/>
          <w:szCs w:val="20"/>
        </w:rPr>
      </w:pPr>
    </w:p>
    <w:p w14:paraId="35495F25" w14:textId="0C21C0F9" w:rsidR="00167E64" w:rsidRDefault="00167E64" w:rsidP="00345818">
      <w:pPr>
        <w:pStyle w:val="Textoindependiente"/>
        <w:widowControl w:val="0"/>
        <w:spacing w:after="0"/>
        <w:ind w:left="349"/>
        <w:jc w:val="both"/>
        <w:rPr>
          <w:rFonts w:ascii="Arial" w:hAnsi="Arial" w:cs="Arial"/>
          <w:sz w:val="20"/>
          <w:szCs w:val="20"/>
        </w:rPr>
      </w:pPr>
      <w:r w:rsidRPr="00BC6FB7">
        <w:rPr>
          <w:rFonts w:ascii="Arial" w:hAnsi="Arial" w:cs="Arial"/>
          <w:iCs/>
          <w:color w:val="000000"/>
          <w:sz w:val="20"/>
        </w:rPr>
        <w:t>Con fecha</w:t>
      </w:r>
      <w:r w:rsidRPr="00CD5328">
        <w:rPr>
          <w:rFonts w:ascii="Arial" w:hAnsi="Arial" w:cs="Arial"/>
          <w:sz w:val="20"/>
        </w:rPr>
        <w:t xml:space="preserve"> [………………..], </w:t>
      </w:r>
      <w:r w:rsidRPr="006549A0">
        <w:rPr>
          <w:rFonts w:ascii="Arial" w:hAnsi="Arial" w:cs="Arial"/>
          <w:iCs/>
          <w:color w:val="000000"/>
          <w:sz w:val="20"/>
        </w:rPr>
        <w:t xml:space="preserve">el </w:t>
      </w:r>
      <w:r>
        <w:rPr>
          <w:rFonts w:ascii="Arial" w:hAnsi="Arial" w:cs="Arial"/>
          <w:iCs/>
          <w:color w:val="000000"/>
          <w:sz w:val="20"/>
        </w:rPr>
        <w:t>comité de selección</w:t>
      </w:r>
      <w:r w:rsidRPr="006549A0">
        <w:rPr>
          <w:rFonts w:ascii="Arial" w:hAnsi="Arial" w:cs="Arial"/>
          <w:iCs/>
          <w:color w:val="000000"/>
          <w:sz w:val="20"/>
        </w:rPr>
        <w:t xml:space="preserve"> adjudicó la </w:t>
      </w:r>
      <w:r>
        <w:rPr>
          <w:rFonts w:ascii="Arial" w:hAnsi="Arial" w:cs="Arial"/>
          <w:iCs/>
          <w:color w:val="000000"/>
          <w:sz w:val="20"/>
        </w:rPr>
        <w:t>b</w:t>
      </w:r>
      <w:r w:rsidRPr="006549A0">
        <w:rPr>
          <w:rFonts w:ascii="Arial" w:hAnsi="Arial" w:cs="Arial"/>
          <w:iCs/>
          <w:color w:val="000000"/>
          <w:sz w:val="20"/>
        </w:rPr>
        <w:t xml:space="preserve">uena </w:t>
      </w:r>
      <w:r>
        <w:rPr>
          <w:rFonts w:ascii="Arial" w:hAnsi="Arial" w:cs="Arial"/>
          <w:iCs/>
          <w:color w:val="000000"/>
          <w:sz w:val="20"/>
        </w:rPr>
        <w:t>p</w:t>
      </w:r>
      <w:r w:rsidRPr="006549A0">
        <w:rPr>
          <w:rFonts w:ascii="Arial" w:hAnsi="Arial" w:cs="Arial"/>
          <w:iCs/>
          <w:color w:val="000000"/>
          <w:sz w:val="20"/>
        </w:rPr>
        <w:t>ro del</w:t>
      </w:r>
      <w:r>
        <w:rPr>
          <w:rFonts w:ascii="Arial" w:hAnsi="Arial" w:cs="Arial"/>
          <w:iCs/>
          <w:color w:val="000000"/>
          <w:sz w:val="20"/>
        </w:rPr>
        <w:t xml:space="preserve"> </w:t>
      </w:r>
      <w:r>
        <w:rPr>
          <w:rFonts w:ascii="Arial" w:hAnsi="Arial" w:cs="Arial"/>
          <w:b/>
          <w:sz w:val="20"/>
        </w:rPr>
        <w:t>CONCURSO</w:t>
      </w:r>
      <w:r w:rsidRPr="00AC3FF9">
        <w:rPr>
          <w:rFonts w:ascii="Arial" w:hAnsi="Arial" w:cs="Arial"/>
          <w:b/>
          <w:sz w:val="20"/>
        </w:rPr>
        <w:t xml:space="preserve"> PÚBLIC</w:t>
      </w:r>
      <w:r>
        <w:rPr>
          <w:rFonts w:ascii="Arial" w:hAnsi="Arial" w:cs="Arial"/>
          <w:b/>
          <w:sz w:val="20"/>
        </w:rPr>
        <w:t>O</w:t>
      </w:r>
      <w:r w:rsidRPr="00AC3FF9">
        <w:rPr>
          <w:rFonts w:ascii="Arial" w:hAnsi="Arial" w:cs="Arial"/>
          <w:b/>
          <w:sz w:val="20"/>
        </w:rPr>
        <w:t xml:space="preserve"> Nº</w:t>
      </w:r>
      <w:r w:rsidR="000C0B0F">
        <w:rPr>
          <w:rFonts w:ascii="Arial" w:hAnsi="Arial" w:cs="Arial"/>
          <w:b/>
          <w:sz w:val="20"/>
        </w:rPr>
        <w:t xml:space="preserve"> 001-2016-GR.CAJ-PRIM</w:t>
      </w:r>
      <w:r w:rsidR="00BE1799">
        <w:rPr>
          <w:rFonts w:ascii="Arial" w:hAnsi="Arial" w:cs="Arial"/>
          <w:b/>
          <w:sz w:val="20"/>
        </w:rPr>
        <w:t>E</w:t>
      </w:r>
      <w:r w:rsidR="000C0B0F">
        <w:rPr>
          <w:rFonts w:ascii="Arial" w:hAnsi="Arial" w:cs="Arial"/>
          <w:b/>
          <w:sz w:val="20"/>
        </w:rPr>
        <w:t>RA CONVOCATORIA,</w:t>
      </w:r>
      <w:r w:rsidRPr="00CD5328">
        <w:rPr>
          <w:rFonts w:ascii="Arial" w:hAnsi="Arial" w:cs="Arial"/>
          <w:sz w:val="20"/>
        </w:rPr>
        <w:t xml:space="preserve"> </w:t>
      </w:r>
      <w:r w:rsidRPr="00083838">
        <w:rPr>
          <w:rFonts w:ascii="Arial" w:hAnsi="Arial" w:cs="Arial"/>
          <w:iCs/>
          <w:color w:val="000000"/>
          <w:sz w:val="20"/>
        </w:rPr>
        <w:t xml:space="preserve">para la </w:t>
      </w:r>
      <w:r w:rsidR="000C0B0F" w:rsidRPr="000C0B0F">
        <w:rPr>
          <w:rFonts w:ascii="Arial" w:hAnsi="Arial" w:cs="Arial"/>
          <w:b/>
          <w:iCs/>
          <w:color w:val="000000"/>
          <w:sz w:val="20"/>
        </w:rPr>
        <w:t>Contratación de Servicios para el Proyecto: “Mejoramiento de los Servicios de Gestión Ambiental de la Gerencia Regional de Recursos Naturales y Gestión del Medio Ambiente del Gobierno Regional de Cajamarca”</w:t>
      </w:r>
      <w:r w:rsidRPr="000C0B0F">
        <w:rPr>
          <w:rFonts w:ascii="Arial" w:hAnsi="Arial" w:cs="Arial"/>
          <w:b/>
          <w:sz w:val="20"/>
        </w:rPr>
        <w:t>,</w:t>
      </w:r>
      <w:r w:rsidRPr="00CD5328">
        <w:rPr>
          <w:rFonts w:ascii="Arial" w:hAnsi="Arial" w:cs="Arial"/>
          <w:sz w:val="20"/>
        </w:rPr>
        <w:t xml:space="preserve"> </w:t>
      </w:r>
      <w:r w:rsidRPr="00AB5F58">
        <w:rPr>
          <w:rFonts w:ascii="Arial" w:hAnsi="Arial" w:cs="Arial"/>
          <w:iCs/>
          <w:color w:val="000000"/>
          <w:sz w:val="20"/>
        </w:rPr>
        <w:t>a [INDICAR NOMBRE DEL GANADOR DE LA BUENA PRO], cuyos detalles e importe constan en los documentos integrantes del presente contrato.</w:t>
      </w:r>
    </w:p>
    <w:p w14:paraId="78A84818" w14:textId="77777777" w:rsidR="00167E64" w:rsidRPr="00CD5328" w:rsidRDefault="00167E64" w:rsidP="00345818">
      <w:pPr>
        <w:pStyle w:val="Textoindependiente"/>
        <w:widowControl w:val="0"/>
        <w:spacing w:after="0"/>
        <w:ind w:left="349"/>
        <w:jc w:val="both"/>
        <w:rPr>
          <w:rFonts w:ascii="Arial" w:hAnsi="Arial" w:cs="Arial"/>
          <w:sz w:val="20"/>
          <w:szCs w:val="20"/>
        </w:rPr>
      </w:pPr>
    </w:p>
    <w:p w14:paraId="791EE28F" w14:textId="77777777"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 xml:space="preserve">CLÁUSULA SEGUNDA: OBJETO </w:t>
      </w:r>
    </w:p>
    <w:p w14:paraId="15A081C0" w14:textId="3F011D00" w:rsidR="00F17D49" w:rsidRDefault="00F17D49" w:rsidP="00345818">
      <w:pPr>
        <w:widowControl w:val="0"/>
        <w:ind w:left="349"/>
        <w:jc w:val="both"/>
        <w:rPr>
          <w:rFonts w:ascii="Arial" w:hAnsi="Arial" w:cs="Arial"/>
          <w:b/>
          <w:iCs/>
          <w:sz w:val="20"/>
        </w:rPr>
      </w:pPr>
      <w:r w:rsidRPr="00CD5328">
        <w:rPr>
          <w:rFonts w:ascii="Arial" w:hAnsi="Arial" w:cs="Arial"/>
          <w:sz w:val="20"/>
        </w:rPr>
        <w:t xml:space="preserve">El presente contrato tiene por objeto </w:t>
      </w:r>
      <w:r w:rsidR="00AD1B99">
        <w:rPr>
          <w:rFonts w:ascii="Arial" w:hAnsi="Arial" w:cs="Arial"/>
          <w:sz w:val="20"/>
        </w:rPr>
        <w:t xml:space="preserve">la </w:t>
      </w:r>
      <w:r w:rsidR="00AD1B99" w:rsidRPr="000C0B0F">
        <w:rPr>
          <w:rFonts w:ascii="Arial" w:hAnsi="Arial" w:cs="Arial"/>
          <w:b/>
          <w:iCs/>
          <w:sz w:val="20"/>
        </w:rPr>
        <w:t>Contratación de Servicios para el Proyecto: “Mejoramiento de los Servicios de Gestión Ambiental de la Gerencia Regional de Recursos Naturales y Gestión del Medio Ambiente del Gobierno Regional de Cajamarca”</w:t>
      </w:r>
      <w:r w:rsidR="00AD1B99">
        <w:rPr>
          <w:rFonts w:ascii="Arial" w:hAnsi="Arial" w:cs="Arial"/>
          <w:b/>
          <w:iCs/>
          <w:sz w:val="20"/>
        </w:rPr>
        <w:t>.</w:t>
      </w:r>
    </w:p>
    <w:p w14:paraId="2F03C74A" w14:textId="77777777" w:rsidR="00AD1B99" w:rsidRPr="00CD5328" w:rsidRDefault="00AD1B99" w:rsidP="00345818">
      <w:pPr>
        <w:widowControl w:val="0"/>
        <w:ind w:left="349"/>
        <w:jc w:val="both"/>
        <w:rPr>
          <w:rFonts w:ascii="Arial" w:hAnsi="Arial" w:cs="Arial"/>
          <w:b/>
          <w:sz w:val="20"/>
          <w:u w:val="single"/>
        </w:rPr>
      </w:pPr>
    </w:p>
    <w:p w14:paraId="499E5DF1" w14:textId="77777777"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CLÁUSULA TERCERA: MONTO CONTRACTUAL</w:t>
      </w:r>
    </w:p>
    <w:p w14:paraId="5B86D36C" w14:textId="23FF6505" w:rsidR="00F17D49" w:rsidRPr="00CD5328" w:rsidRDefault="00F17D49" w:rsidP="00345818">
      <w:pPr>
        <w:widowControl w:val="0"/>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Pr="00D83C99">
        <w:rPr>
          <w:rFonts w:ascii="Arial" w:hAnsi="Arial" w:cs="Arial"/>
          <w:sz w:val="20"/>
        </w:rPr>
        <w:t xml:space="preserve">, </w:t>
      </w:r>
      <w:r w:rsidR="00FE632B" w:rsidRPr="00EA26D3">
        <w:rPr>
          <w:rFonts w:ascii="Arial" w:hAnsi="Arial" w:cs="Arial"/>
          <w:sz w:val="20"/>
        </w:rPr>
        <w:t>que incluye todos los impuestos de Ley.</w:t>
      </w:r>
    </w:p>
    <w:p w14:paraId="5E69AD26" w14:textId="77777777" w:rsidR="00F17D49" w:rsidRPr="00CD5328" w:rsidRDefault="00F17D49" w:rsidP="00345818">
      <w:pPr>
        <w:widowControl w:val="0"/>
        <w:ind w:left="349"/>
        <w:jc w:val="both"/>
        <w:rPr>
          <w:rFonts w:ascii="Arial" w:hAnsi="Arial" w:cs="Arial"/>
          <w:sz w:val="20"/>
        </w:rPr>
      </w:pPr>
    </w:p>
    <w:p w14:paraId="17247F9F" w14:textId="56D59B02" w:rsidR="00F17D49" w:rsidRPr="00CD5328" w:rsidRDefault="00F17D49" w:rsidP="00345818">
      <w:pPr>
        <w:widowControl w:val="0"/>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materia del presente contrato</w:t>
      </w:r>
      <w:r w:rsidR="00DC0E67" w:rsidRPr="00DC0E67">
        <w:rPr>
          <w:rFonts w:ascii="Arial" w:hAnsi="Arial" w:cs="Arial"/>
          <w:sz w:val="20"/>
          <w:lang w:val="es-ES_tradnl"/>
        </w:rPr>
        <w:t xml:space="preserve">. </w:t>
      </w:r>
    </w:p>
    <w:p w14:paraId="6E40B10E" w14:textId="77777777" w:rsidR="00F17D49" w:rsidRPr="00CD5328" w:rsidRDefault="00F17D49" w:rsidP="00345818">
      <w:pPr>
        <w:widowControl w:val="0"/>
        <w:ind w:left="349"/>
        <w:jc w:val="both"/>
        <w:rPr>
          <w:rFonts w:ascii="Arial" w:hAnsi="Arial" w:cs="Arial"/>
          <w:sz w:val="20"/>
          <w:lang w:val="es-ES_tradnl"/>
        </w:rPr>
      </w:pPr>
    </w:p>
    <w:p w14:paraId="42D54C10" w14:textId="77777777"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CLÁUSULA CUARTA: DEL PAGO</w:t>
      </w:r>
      <w:r w:rsidRPr="00CD5328">
        <w:rPr>
          <w:rFonts w:ascii="Arial" w:hAnsi="Arial" w:cs="Arial"/>
          <w:b/>
          <w:sz w:val="20"/>
          <w:u w:val="single"/>
          <w:vertAlign w:val="superscript"/>
        </w:rPr>
        <w:footnoteReference w:id="11"/>
      </w:r>
    </w:p>
    <w:p w14:paraId="0BD3E3E6" w14:textId="593D861D" w:rsidR="00F17D49" w:rsidRPr="00EA26D3" w:rsidRDefault="00F17D49" w:rsidP="00345818">
      <w:pPr>
        <w:pStyle w:val="Textoindependiente"/>
        <w:widowControl w:val="0"/>
        <w:tabs>
          <w:tab w:val="left" w:pos="1985"/>
        </w:tabs>
        <w:spacing w:after="0"/>
        <w:ind w:left="349"/>
        <w:jc w:val="both"/>
        <w:rPr>
          <w:rFonts w:ascii="Arial" w:hAnsi="Arial" w:cs="Arial"/>
          <w:color w:val="000000" w:themeColor="text1"/>
          <w:sz w:val="20"/>
          <w:szCs w:val="20"/>
        </w:rPr>
      </w:pPr>
      <w:r w:rsidRPr="009D608A">
        <w:rPr>
          <w:rFonts w:ascii="Arial" w:hAnsi="Arial" w:cs="Arial"/>
          <w:b/>
          <w:sz w:val="20"/>
          <w:szCs w:val="20"/>
        </w:rPr>
        <w:t>LA ENTIDAD</w:t>
      </w:r>
      <w:r w:rsidRPr="00CD5328">
        <w:rPr>
          <w:rFonts w:ascii="Arial" w:hAnsi="Arial" w:cs="Arial"/>
          <w:sz w:val="20"/>
          <w:szCs w:val="20"/>
        </w:rPr>
        <w:t xml:space="preserve"> se obliga a pagar la contraprestación a </w:t>
      </w:r>
      <w:r w:rsidRPr="009D608A">
        <w:rPr>
          <w:rFonts w:ascii="Arial" w:hAnsi="Arial" w:cs="Arial"/>
          <w:b/>
          <w:sz w:val="20"/>
          <w:szCs w:val="20"/>
        </w:rPr>
        <w:t>EL CONTRATISTA</w:t>
      </w:r>
      <w:r w:rsidRPr="00CD5328">
        <w:rPr>
          <w:rFonts w:ascii="Arial" w:hAnsi="Arial" w:cs="Arial"/>
          <w:sz w:val="20"/>
          <w:szCs w:val="20"/>
        </w:rPr>
        <w:t xml:space="preserve"> en </w:t>
      </w:r>
      <w:r w:rsidR="009D608A">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w:t>
      </w:r>
      <w:r w:rsidRPr="009D608A">
        <w:rPr>
          <w:rFonts w:ascii="Arial" w:hAnsi="Arial" w:cs="Arial"/>
          <w:sz w:val="20"/>
          <w:szCs w:val="20"/>
        </w:rPr>
        <w:t>en</w:t>
      </w:r>
      <w:r w:rsidR="00B34DD7" w:rsidRPr="009D608A">
        <w:rPr>
          <w:rFonts w:ascii="Arial" w:eastAsia="Batang" w:hAnsi="Arial" w:cs="Arial"/>
          <w:iCs/>
          <w:color w:val="000000" w:themeColor="text1"/>
          <w:sz w:val="20"/>
          <w:szCs w:val="20"/>
          <w:lang w:val="es-PE" w:eastAsia="es-PE"/>
        </w:rPr>
        <w:t xml:space="preserve"> </w:t>
      </w:r>
      <w:r w:rsidR="009D608A" w:rsidRPr="009D608A">
        <w:rPr>
          <w:rFonts w:ascii="Arial" w:eastAsia="Batang" w:hAnsi="Arial" w:cs="Arial"/>
          <w:iCs/>
          <w:color w:val="000000" w:themeColor="text1"/>
          <w:sz w:val="20"/>
          <w:szCs w:val="20"/>
          <w:lang w:val="es-PE" w:eastAsia="es-PE"/>
        </w:rPr>
        <w:t>pagos parciales</w:t>
      </w:r>
      <w:r w:rsidRPr="009D608A">
        <w:rPr>
          <w:rFonts w:ascii="Arial" w:hAnsi="Arial" w:cs="Arial"/>
          <w:b/>
          <w:i/>
          <w:color w:val="000000" w:themeColor="text1"/>
          <w:sz w:val="20"/>
          <w:szCs w:val="20"/>
        </w:rPr>
        <w:t>,</w:t>
      </w:r>
      <w:r w:rsidRPr="009D608A">
        <w:rPr>
          <w:rFonts w:ascii="Arial" w:hAnsi="Arial" w:cs="Arial"/>
          <w:color w:val="000000" w:themeColor="text1"/>
          <w:sz w:val="20"/>
          <w:szCs w:val="20"/>
        </w:rPr>
        <w:t xml:space="preserve"> luego de la recepción formal y completa de la documentación correspon</w:t>
      </w:r>
      <w:r w:rsidRPr="00EA26D3">
        <w:rPr>
          <w:rFonts w:ascii="Arial" w:hAnsi="Arial" w:cs="Arial"/>
          <w:color w:val="000000" w:themeColor="text1"/>
          <w:sz w:val="20"/>
          <w:szCs w:val="20"/>
        </w:rPr>
        <w:t xml:space="preserve">diente, según lo establecido en el artículo </w:t>
      </w:r>
      <w:r w:rsidR="003A398B" w:rsidRPr="00EA26D3">
        <w:rPr>
          <w:rFonts w:ascii="Arial" w:hAnsi="Arial" w:cs="Arial"/>
          <w:color w:val="000000" w:themeColor="text1"/>
          <w:sz w:val="20"/>
          <w:szCs w:val="20"/>
        </w:rPr>
        <w:t>1</w:t>
      </w:r>
      <w:r w:rsidR="00357D93" w:rsidRPr="00EA26D3">
        <w:rPr>
          <w:rFonts w:ascii="Arial" w:hAnsi="Arial" w:cs="Arial"/>
          <w:color w:val="000000" w:themeColor="text1"/>
          <w:sz w:val="20"/>
          <w:szCs w:val="20"/>
        </w:rPr>
        <w:t>49</w:t>
      </w:r>
      <w:r w:rsidRPr="00EA26D3">
        <w:rPr>
          <w:rFonts w:ascii="Arial" w:hAnsi="Arial" w:cs="Arial"/>
          <w:color w:val="000000" w:themeColor="text1"/>
          <w:sz w:val="20"/>
          <w:szCs w:val="20"/>
        </w:rPr>
        <w:t xml:space="preserve"> del Reglamento de la Ley de Contrataciones del Estado.</w:t>
      </w:r>
    </w:p>
    <w:p w14:paraId="5ADA991D" w14:textId="77777777" w:rsidR="00F17D49" w:rsidRPr="00EA26D3" w:rsidRDefault="00F17D49" w:rsidP="00345818">
      <w:pPr>
        <w:pStyle w:val="Textoindependiente"/>
        <w:widowControl w:val="0"/>
        <w:tabs>
          <w:tab w:val="left" w:pos="1985"/>
        </w:tabs>
        <w:spacing w:after="0"/>
        <w:ind w:left="349"/>
        <w:jc w:val="both"/>
        <w:rPr>
          <w:rFonts w:ascii="Arial" w:hAnsi="Arial" w:cs="Arial"/>
          <w:color w:val="000000" w:themeColor="text1"/>
          <w:sz w:val="20"/>
          <w:szCs w:val="20"/>
        </w:rPr>
      </w:pPr>
    </w:p>
    <w:p w14:paraId="0F30CDF9" w14:textId="77777777" w:rsidR="00F17D49" w:rsidRPr="00CD5328" w:rsidRDefault="00F17D49" w:rsidP="00345818">
      <w:pPr>
        <w:pStyle w:val="Textoindependiente"/>
        <w:widowControl w:val="0"/>
        <w:tabs>
          <w:tab w:val="left" w:pos="1985"/>
        </w:tabs>
        <w:spacing w:after="0"/>
        <w:ind w:left="349"/>
        <w:jc w:val="both"/>
        <w:rPr>
          <w:rFonts w:ascii="Arial" w:hAnsi="Arial" w:cs="Arial"/>
          <w:sz w:val="20"/>
          <w:szCs w:val="20"/>
        </w:rPr>
      </w:pPr>
      <w:r w:rsidRPr="00EA26D3">
        <w:rPr>
          <w:rFonts w:ascii="Arial" w:hAnsi="Arial" w:cs="Arial"/>
          <w:color w:val="000000" w:themeColor="text1"/>
          <w:sz w:val="20"/>
          <w:szCs w:val="20"/>
        </w:rPr>
        <w:t xml:space="preserve">Para tal efecto, el responsable de </w:t>
      </w:r>
      <w:r w:rsidRPr="00CD5328">
        <w:rPr>
          <w:rFonts w:ascii="Arial" w:hAnsi="Arial" w:cs="Arial"/>
          <w:sz w:val="20"/>
          <w:szCs w:val="20"/>
        </w:rPr>
        <w:t xml:space="preserve">otorgar la conformidad de la prestación deberá hacerlo en un plazo que no excederá de los diez (10) días </w:t>
      </w:r>
      <w:r w:rsidR="003A398B">
        <w:rPr>
          <w:rFonts w:ascii="Arial" w:hAnsi="Arial" w:cs="Arial"/>
          <w:sz w:val="20"/>
          <w:szCs w:val="20"/>
        </w:rPr>
        <w:t>de producida la recepción</w:t>
      </w:r>
      <w:r w:rsidRPr="00CD5328">
        <w:rPr>
          <w:rFonts w:ascii="Arial" w:hAnsi="Arial" w:cs="Arial"/>
          <w:sz w:val="20"/>
          <w:szCs w:val="20"/>
        </w:rPr>
        <w:t xml:space="preserve">. </w:t>
      </w:r>
    </w:p>
    <w:p w14:paraId="5E5A742A" w14:textId="77777777" w:rsidR="00F17D49" w:rsidRPr="00CD5328" w:rsidRDefault="00F17D49" w:rsidP="00345818">
      <w:pPr>
        <w:pStyle w:val="Textoindependiente"/>
        <w:widowControl w:val="0"/>
        <w:tabs>
          <w:tab w:val="left" w:pos="1985"/>
        </w:tabs>
        <w:spacing w:after="0"/>
        <w:ind w:left="349"/>
        <w:jc w:val="both"/>
        <w:rPr>
          <w:rFonts w:ascii="Arial" w:hAnsi="Arial" w:cs="Arial"/>
          <w:sz w:val="20"/>
          <w:szCs w:val="20"/>
        </w:rPr>
      </w:pPr>
    </w:p>
    <w:p w14:paraId="4F275DA0" w14:textId="427AC606" w:rsidR="00F17D49" w:rsidRPr="00CD5328" w:rsidRDefault="0097005C" w:rsidP="00345818">
      <w:pPr>
        <w:pStyle w:val="Textoindependiente"/>
        <w:widowControl w:val="0"/>
        <w:tabs>
          <w:tab w:val="left" w:pos="1985"/>
        </w:tabs>
        <w:spacing w:after="0"/>
        <w:ind w:left="349"/>
        <w:jc w:val="both"/>
        <w:rPr>
          <w:rFonts w:ascii="Arial" w:hAnsi="Arial" w:cs="Arial"/>
          <w:sz w:val="20"/>
          <w:szCs w:val="20"/>
        </w:rPr>
      </w:pPr>
      <w:r w:rsidRPr="009D608A">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343FB252" w14:textId="77777777" w:rsidR="00F17D49" w:rsidRPr="00CD5328" w:rsidRDefault="00F17D49" w:rsidP="00345818">
      <w:pPr>
        <w:pStyle w:val="Textoindependiente"/>
        <w:widowControl w:val="0"/>
        <w:tabs>
          <w:tab w:val="left" w:pos="1985"/>
        </w:tabs>
        <w:spacing w:after="0"/>
        <w:ind w:left="349"/>
        <w:jc w:val="both"/>
        <w:rPr>
          <w:rFonts w:ascii="Arial" w:hAnsi="Arial" w:cs="Arial"/>
          <w:sz w:val="20"/>
          <w:szCs w:val="20"/>
          <w:lang w:val="es-PE"/>
        </w:rPr>
      </w:pPr>
    </w:p>
    <w:p w14:paraId="0AA8BC8C" w14:textId="644BA15A" w:rsidR="00F17D49" w:rsidRDefault="00F17D49" w:rsidP="00345818">
      <w:pPr>
        <w:widowControl w:val="0"/>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BE1799">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BE1799">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6D08A6">
        <w:rPr>
          <w:rFonts w:ascii="Arial" w:hAnsi="Arial" w:cs="Arial"/>
          <w:sz w:val="20"/>
        </w:rPr>
        <w:t xml:space="preserve"> y en 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180F130" w14:textId="77777777" w:rsidR="003E3429" w:rsidRPr="008D6D95" w:rsidRDefault="003E3429" w:rsidP="00345818">
      <w:pPr>
        <w:widowControl w:val="0"/>
        <w:ind w:left="349"/>
        <w:jc w:val="both"/>
        <w:rPr>
          <w:rFonts w:ascii="Arial" w:hAnsi="Arial" w:cs="Arial"/>
          <w:sz w:val="20"/>
        </w:rPr>
      </w:pPr>
    </w:p>
    <w:p w14:paraId="2D968E37" w14:textId="77777777"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03DA9985" w14:textId="1F14D978" w:rsidR="00F17D49" w:rsidRPr="00CD5328" w:rsidRDefault="00F17D49" w:rsidP="00345818">
      <w:pPr>
        <w:widowControl w:val="0"/>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00BE1799" w:rsidRPr="00BE1799">
        <w:rPr>
          <w:rFonts w:ascii="Arial" w:hAnsi="Arial" w:cs="Arial"/>
          <w:sz w:val="20"/>
        </w:rPr>
        <w:t>el día siguiente del perfeccionamiento del contrato.</w:t>
      </w:r>
    </w:p>
    <w:p w14:paraId="0CAF224F" w14:textId="77777777" w:rsidR="00D9470A" w:rsidRDefault="00D9470A" w:rsidP="00345818">
      <w:pPr>
        <w:widowControl w:val="0"/>
        <w:ind w:left="349"/>
        <w:jc w:val="both"/>
        <w:rPr>
          <w:rFonts w:ascii="Arial" w:hAnsi="Arial" w:cs="Arial"/>
          <w:b/>
          <w:sz w:val="20"/>
          <w:u w:val="single"/>
        </w:rPr>
      </w:pPr>
    </w:p>
    <w:p w14:paraId="5BFEF863" w14:textId="77777777"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5F8BC9E6" w14:textId="77777777" w:rsidR="00F17D49" w:rsidRPr="00B8239D" w:rsidRDefault="00F17D49" w:rsidP="00345818">
      <w:pPr>
        <w:widowControl w:val="0"/>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0CD77E4" w14:textId="77777777" w:rsidR="00F17D49" w:rsidRPr="00CD5328" w:rsidRDefault="00F17D49" w:rsidP="00345818">
      <w:pPr>
        <w:widowControl w:val="0"/>
        <w:ind w:left="349"/>
        <w:jc w:val="both"/>
        <w:rPr>
          <w:rFonts w:ascii="Arial" w:hAnsi="Arial" w:cs="Arial"/>
          <w:sz w:val="20"/>
        </w:rPr>
      </w:pPr>
    </w:p>
    <w:p w14:paraId="357D188E" w14:textId="77777777" w:rsidR="00F17D49" w:rsidRPr="00CD5328" w:rsidRDefault="00F17D49" w:rsidP="00345818">
      <w:pPr>
        <w:widowControl w:val="0"/>
        <w:ind w:left="352"/>
        <w:jc w:val="both"/>
        <w:rPr>
          <w:rFonts w:ascii="Arial" w:hAnsi="Arial" w:cs="Arial"/>
          <w:b/>
          <w:sz w:val="20"/>
          <w:u w:val="single"/>
        </w:rPr>
      </w:pPr>
      <w:r w:rsidRPr="00CD5328">
        <w:rPr>
          <w:rFonts w:ascii="Arial" w:hAnsi="Arial" w:cs="Arial"/>
          <w:b/>
          <w:sz w:val="20"/>
          <w:u w:val="single"/>
        </w:rPr>
        <w:t>CLÁUSULA SÉTIMA: GARANTÍAS</w:t>
      </w:r>
    </w:p>
    <w:p w14:paraId="1B23D84E" w14:textId="77777777" w:rsidR="00F17D49" w:rsidRPr="00CD5328" w:rsidRDefault="00F17D49" w:rsidP="00345818">
      <w:pPr>
        <w:widowControl w:val="0"/>
        <w:ind w:left="349"/>
        <w:jc w:val="both"/>
        <w:rPr>
          <w:rFonts w:ascii="Arial" w:hAnsi="Arial" w:cs="Arial"/>
          <w:sz w:val="20"/>
        </w:rPr>
      </w:pPr>
      <w:r w:rsidRPr="00D9470A">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w:t>
      </w:r>
      <w:r w:rsidRPr="00D9470A">
        <w:rPr>
          <w:rFonts w:ascii="Arial" w:hAnsi="Arial" w:cs="Arial"/>
          <w:b/>
          <w:sz w:val="20"/>
        </w:rPr>
        <w:t>de 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492DDE36" w14:textId="77777777" w:rsidR="00F17D49" w:rsidRPr="00CD5328" w:rsidRDefault="00F17D49" w:rsidP="00345818">
      <w:pPr>
        <w:widowControl w:val="0"/>
        <w:ind w:left="349"/>
        <w:jc w:val="both"/>
        <w:rPr>
          <w:rFonts w:ascii="Arial" w:hAnsi="Arial" w:cs="Arial"/>
          <w:sz w:val="20"/>
        </w:rPr>
      </w:pPr>
    </w:p>
    <w:p w14:paraId="7FB28818" w14:textId="56F8EBF2" w:rsidR="00F17D49" w:rsidRPr="00AF3369" w:rsidRDefault="00F17D49" w:rsidP="00A50B9D">
      <w:pPr>
        <w:widowControl w:val="0"/>
        <w:numPr>
          <w:ilvl w:val="0"/>
          <w:numId w:val="19"/>
        </w:numPr>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2"/>
      </w:r>
      <w:r w:rsidRPr="00CD5328">
        <w:rPr>
          <w:rFonts w:ascii="Arial" w:hAnsi="Arial" w:cs="Arial"/>
          <w:sz w:val="20"/>
        </w:rPr>
        <w:t xml:space="preserve">: </w:t>
      </w:r>
      <w:r w:rsidRPr="00C6478A">
        <w:rPr>
          <w:rFonts w:ascii="Arial" w:hAnsi="Arial" w:cs="Arial"/>
          <w:sz w:val="20"/>
        </w:rPr>
        <w:t>[CONSIGNAR EL MONTO],</w:t>
      </w:r>
      <w:r w:rsidRPr="00CD5328">
        <w:rPr>
          <w:rFonts w:ascii="Arial" w:hAnsi="Arial" w:cs="Arial"/>
          <w:sz w:val="20"/>
        </w:rPr>
        <w:t xml:space="preserve"> a través de </w:t>
      </w:r>
      <w:r w:rsidRPr="00D9470A">
        <w:rPr>
          <w:rFonts w:ascii="Arial" w:hAnsi="Arial" w:cs="Arial"/>
          <w:sz w:val="20"/>
        </w:rPr>
        <w:t xml:space="preserve">la  </w:t>
      </w:r>
      <w:r w:rsidR="00AE05F2" w:rsidRPr="00D9470A">
        <w:rPr>
          <w:rFonts w:ascii="Arial" w:hAnsi="Arial" w:cs="Arial"/>
          <w:sz w:val="20"/>
        </w:rPr>
        <w:t>CARTA FIANZA</w:t>
      </w:r>
      <w:r w:rsidRPr="00D9470A">
        <w:rPr>
          <w:rFonts w:ascii="Arial" w:hAnsi="Arial" w:cs="Arial"/>
          <w:sz w:val="20"/>
        </w:rPr>
        <w:t xml:space="preserve"> </w:t>
      </w:r>
      <w:r w:rsidR="00C61A80" w:rsidRPr="00D9470A">
        <w:rPr>
          <w:rFonts w:ascii="Arial" w:hAnsi="Arial" w:cs="Arial"/>
          <w:sz w:val="20"/>
        </w:rPr>
        <w:t>N°</w:t>
      </w:r>
      <w:r w:rsidRPr="00D9470A">
        <w:rPr>
          <w:rFonts w:ascii="Arial" w:hAnsi="Arial" w:cs="Arial"/>
          <w:sz w:val="20"/>
        </w:rPr>
        <w:t xml:space="preserve"> </w:t>
      </w:r>
      <w:r w:rsidR="00C61A80" w:rsidRPr="00D9470A">
        <w:rPr>
          <w:rFonts w:ascii="Arial" w:hAnsi="Arial" w:cs="Arial"/>
          <w:sz w:val="20"/>
        </w:rPr>
        <w:t>[INDICAR NÚ</w:t>
      </w:r>
      <w:r w:rsidRPr="00D9470A">
        <w:rPr>
          <w:rFonts w:ascii="Arial" w:hAnsi="Arial" w:cs="Arial"/>
          <w:sz w:val="20"/>
        </w:rPr>
        <w:t>MERO DEL DOCUMENTO</w:t>
      </w:r>
      <w:r w:rsidR="00295AF5" w:rsidRPr="00D9470A">
        <w:rPr>
          <w:rFonts w:ascii="Arial" w:hAnsi="Arial" w:cs="Arial"/>
          <w:sz w:val="20"/>
        </w:rPr>
        <w:t>] emitida por [</w:t>
      </w:r>
      <w:r w:rsidR="0095536C" w:rsidRPr="00D9470A">
        <w:rPr>
          <w:rFonts w:ascii="Arial" w:hAnsi="Arial" w:cs="Arial"/>
          <w:sz w:val="20"/>
        </w:rPr>
        <w:t xml:space="preserve">SEÑALAR </w:t>
      </w:r>
      <w:r w:rsidRPr="00D9470A">
        <w:rPr>
          <w:rFonts w:ascii="Arial" w:hAnsi="Arial" w:cs="Arial"/>
          <w:sz w:val="20"/>
        </w:rPr>
        <w:t>EM</w:t>
      </w:r>
      <w:r w:rsidRPr="0095536C">
        <w:rPr>
          <w:rFonts w:ascii="Arial" w:hAnsi="Arial" w:cs="Arial"/>
          <w:sz w:val="20"/>
        </w:rPr>
        <w:t xml:space="preserve">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7F1BEFAF" w14:textId="77777777" w:rsidR="00F17D49" w:rsidRDefault="00F17D49" w:rsidP="00345818">
      <w:pPr>
        <w:widowControl w:val="0"/>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EA186B" w:rsidRPr="003E3429" w14:paraId="10A4CB78"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1A3B6B3" w14:textId="77777777" w:rsidR="00EA186B" w:rsidRPr="003E3429" w:rsidRDefault="00EA186B" w:rsidP="005E53F4">
            <w:pPr>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EA186B" w:rsidRPr="003E3429" w14:paraId="4EFCE3C7" w14:textId="77777777" w:rsidTr="005E53F4">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1D1E774A" w14:textId="57F14027" w:rsidR="00EA186B" w:rsidRPr="003E3429" w:rsidRDefault="00EA186B" w:rsidP="005E53F4">
            <w:pPr>
              <w:widowControl w:val="0"/>
              <w:ind w:left="34"/>
              <w:jc w:val="both"/>
              <w:rPr>
                <w:rFonts w:ascii="Arial" w:hAnsi="Arial" w:cs="Arial"/>
                <w:b w:val="0"/>
                <w:i/>
                <w:color w:val="0000FF"/>
                <w:sz w:val="19"/>
                <w:szCs w:val="19"/>
                <w:lang w:val="es-ES_tradnl"/>
              </w:rPr>
            </w:pPr>
            <w:r w:rsidRPr="00EA186B">
              <w:rPr>
                <w:rFonts w:ascii="Arial" w:hAnsi="Arial" w:cs="Arial"/>
                <w:b w:val="0"/>
                <w:i/>
                <w:color w:val="0000FF"/>
                <w:sz w:val="19"/>
                <w:szCs w:val="19"/>
                <w:lang w:val="es-ES_tradnl"/>
              </w:rPr>
              <w:t>Al amparo de lo dispuesto en el artículo 126 del Reglamento de la Ley de Contrataciones del Estado, en el caso de contratos periódicos de prestación de servicios en general, si el postor ganador de la buena pro solicita la retención del diez por ciento (10%) del monto del contrato original como garantía de fiel cumplimiento de contrato, debe consignarse lo siguiente</w:t>
            </w:r>
            <w:r w:rsidRPr="003E3429">
              <w:rPr>
                <w:rFonts w:ascii="Arial" w:hAnsi="Arial" w:cs="Arial"/>
                <w:b w:val="0"/>
                <w:i/>
                <w:color w:val="0000FF"/>
                <w:sz w:val="19"/>
                <w:szCs w:val="19"/>
                <w:lang w:val="es-ES_tradnl"/>
              </w:rPr>
              <w:t>:</w:t>
            </w:r>
          </w:p>
          <w:p w14:paraId="34D30A4E" w14:textId="77777777" w:rsidR="00EA186B" w:rsidRPr="0081465E" w:rsidRDefault="00EA186B" w:rsidP="005E53F4">
            <w:pPr>
              <w:widowControl w:val="0"/>
              <w:ind w:left="34"/>
              <w:jc w:val="both"/>
              <w:rPr>
                <w:rFonts w:ascii="Arial" w:hAnsi="Arial" w:cs="Arial"/>
                <w:b w:val="0"/>
                <w:bCs w:val="0"/>
                <w:i/>
                <w:color w:val="0000FF"/>
                <w:sz w:val="19"/>
                <w:szCs w:val="19"/>
                <w:lang w:val="es-ES"/>
              </w:rPr>
            </w:pPr>
          </w:p>
          <w:p w14:paraId="27772A51" w14:textId="77777777" w:rsidR="00EA186B" w:rsidRDefault="0081465E" w:rsidP="0081465E">
            <w:pPr>
              <w:widowControl w:val="0"/>
              <w:ind w:left="34"/>
              <w:jc w:val="both"/>
              <w:rPr>
                <w:rFonts w:ascii="Arial" w:hAnsi="Arial" w:cs="Arial"/>
                <w:b w:val="0"/>
                <w:bCs w:val="0"/>
                <w:i/>
                <w:color w:val="0000FF"/>
                <w:sz w:val="19"/>
                <w:szCs w:val="19"/>
                <w:lang w:val="es-ES"/>
              </w:rPr>
            </w:pPr>
            <w:r w:rsidRPr="00D648B8">
              <w:rPr>
                <w:rFonts w:ascii="Arial" w:hAnsi="Arial" w:cs="Arial"/>
                <w:b w:val="0"/>
                <w:bCs w:val="0"/>
                <w:i/>
                <w:color w:val="0000FF"/>
                <w:sz w:val="19"/>
                <w:szCs w:val="19"/>
                <w:lang w:val="es-ES"/>
              </w:rPr>
              <w:t xml:space="preserve">“De fiel cumplimiento del contrato: </w:t>
            </w:r>
            <w:r w:rsidRPr="00D648B8">
              <w:rPr>
                <w:rFonts w:ascii="Arial" w:eastAsia="Times New Roman" w:hAnsi="Arial" w:cs="Arial"/>
                <w:b w:val="0"/>
                <w:color w:val="0000FF"/>
                <w:sz w:val="19"/>
                <w:szCs w:val="19"/>
                <w:lang w:val="es-ES" w:eastAsia="es-ES"/>
              </w:rPr>
              <w:t>[CONSIGNAR EL MONTO]</w:t>
            </w:r>
            <w:r w:rsidRPr="00D648B8">
              <w:rPr>
                <w:rFonts w:ascii="Arial" w:hAnsi="Arial" w:cs="Arial"/>
                <w:b w:val="0"/>
                <w:bCs w:val="0"/>
                <w:i/>
                <w:color w:val="0000FF"/>
                <w:sz w:val="19"/>
                <w:szCs w:val="19"/>
                <w:lang w:val="es-ES"/>
              </w:rPr>
              <w:t>, a través de la retención que debe efectuar LA ENTIDAD, durante la primera mitad del número total</w:t>
            </w:r>
            <w:r w:rsidRPr="0081465E">
              <w:rPr>
                <w:rFonts w:ascii="Arial" w:hAnsi="Arial" w:cs="Arial"/>
                <w:b w:val="0"/>
                <w:bCs w:val="0"/>
                <w:i/>
                <w:color w:val="0000FF"/>
                <w:sz w:val="19"/>
                <w:szCs w:val="19"/>
                <w:lang w:val="es-ES"/>
              </w:rPr>
              <w:t xml:space="preserve"> de pagos a realizarse, de forma prorrateada, con cargo a ser devuelto a la finalización del mismo.”</w:t>
            </w:r>
          </w:p>
          <w:p w14:paraId="5443FAE4" w14:textId="79DCF4BE" w:rsidR="0081465E" w:rsidRPr="0081465E" w:rsidRDefault="0081465E" w:rsidP="0081465E">
            <w:pPr>
              <w:widowControl w:val="0"/>
              <w:ind w:left="34"/>
              <w:jc w:val="both"/>
              <w:rPr>
                <w:rFonts w:ascii="Arial" w:hAnsi="Arial" w:cs="Arial"/>
                <w:b w:val="0"/>
                <w:color w:val="0000FF"/>
                <w:sz w:val="19"/>
                <w:szCs w:val="19"/>
                <w:lang w:val="es-ES"/>
              </w:rPr>
            </w:pPr>
          </w:p>
        </w:tc>
      </w:tr>
    </w:tbl>
    <w:p w14:paraId="7E9267C4" w14:textId="77777777" w:rsidR="00EA186B" w:rsidRPr="00EA186B" w:rsidRDefault="00EA186B" w:rsidP="00345818">
      <w:pPr>
        <w:widowControl w:val="0"/>
        <w:ind w:left="349"/>
        <w:jc w:val="both"/>
        <w:rPr>
          <w:rFonts w:ascii="Arial" w:hAnsi="Arial" w:cs="Arial"/>
          <w:sz w:val="20"/>
          <w:lang w:val="es-ES"/>
        </w:rPr>
      </w:pPr>
    </w:p>
    <w:p w14:paraId="13B19479" w14:textId="77777777" w:rsidR="00F17D49" w:rsidRPr="00B532D9" w:rsidRDefault="00F17D49" w:rsidP="00345818">
      <w:pPr>
        <w:widowControl w:val="0"/>
        <w:ind w:left="349"/>
        <w:jc w:val="both"/>
        <w:rPr>
          <w:rFonts w:ascii="Arial" w:hAnsi="Arial" w:cs="Arial"/>
          <w:b/>
          <w:color w:val="000000" w:themeColor="text1"/>
          <w:sz w:val="20"/>
          <w:u w:val="single"/>
        </w:rPr>
      </w:pPr>
      <w:r w:rsidRPr="00CD5328">
        <w:rPr>
          <w:rFonts w:ascii="Arial" w:hAnsi="Arial" w:cs="Arial"/>
          <w:b/>
          <w:sz w:val="20"/>
          <w:u w:val="single"/>
        </w:rPr>
        <w:t xml:space="preserve">CLÁUSULA OCTAVA: EJECUCIÓN DE GARANTÍAS POR </w:t>
      </w:r>
      <w:r w:rsidRPr="00B532D9">
        <w:rPr>
          <w:rFonts w:ascii="Arial" w:hAnsi="Arial" w:cs="Arial"/>
          <w:b/>
          <w:color w:val="000000" w:themeColor="text1"/>
          <w:sz w:val="20"/>
          <w:u w:val="single"/>
        </w:rPr>
        <w:t>FALTA DE RENOVACIÓN</w:t>
      </w:r>
    </w:p>
    <w:p w14:paraId="1E99A63F" w14:textId="77777777" w:rsidR="00F17D49" w:rsidRDefault="00F17D49" w:rsidP="00345818">
      <w:pPr>
        <w:widowControl w:val="0"/>
        <w:ind w:left="349"/>
        <w:jc w:val="both"/>
        <w:rPr>
          <w:rFonts w:ascii="Arial" w:hAnsi="Arial" w:cs="Arial"/>
          <w:color w:val="000000" w:themeColor="text1"/>
          <w:sz w:val="20"/>
        </w:rPr>
      </w:pPr>
      <w:r w:rsidRPr="003C6AF2">
        <w:rPr>
          <w:rFonts w:ascii="Arial" w:hAnsi="Arial" w:cs="Arial"/>
          <w:b/>
          <w:color w:val="000000" w:themeColor="text1"/>
          <w:sz w:val="20"/>
        </w:rPr>
        <w:t>LA ENTIDAD</w:t>
      </w:r>
      <w:r w:rsidRPr="00B532D9">
        <w:rPr>
          <w:rFonts w:ascii="Arial" w:hAnsi="Arial" w:cs="Arial"/>
          <w:color w:val="000000" w:themeColor="text1"/>
          <w:sz w:val="20"/>
        </w:rPr>
        <w:t xml:space="preserve"> </w:t>
      </w:r>
      <w:r w:rsidR="00716F18" w:rsidRPr="00B532D9">
        <w:rPr>
          <w:rFonts w:ascii="Arial" w:hAnsi="Arial" w:cs="Arial"/>
          <w:color w:val="000000" w:themeColor="text1"/>
          <w:sz w:val="20"/>
        </w:rPr>
        <w:t>puede</w:t>
      </w:r>
      <w:r w:rsidRPr="00B532D9">
        <w:rPr>
          <w:rFonts w:ascii="Arial" w:hAnsi="Arial" w:cs="Arial"/>
          <w:color w:val="000000" w:themeColor="text1"/>
          <w:sz w:val="20"/>
        </w:rPr>
        <w:t xml:space="preserve"> </w:t>
      </w:r>
      <w:r w:rsidR="00716F18" w:rsidRPr="00B532D9">
        <w:rPr>
          <w:rFonts w:ascii="Arial" w:hAnsi="Arial" w:cs="Arial"/>
          <w:color w:val="000000" w:themeColor="text1"/>
          <w:sz w:val="20"/>
        </w:rPr>
        <w:t xml:space="preserve">solicitar la ejecución de las </w:t>
      </w:r>
      <w:r w:rsidRPr="00B532D9">
        <w:rPr>
          <w:rFonts w:ascii="Arial" w:hAnsi="Arial" w:cs="Arial"/>
          <w:color w:val="000000" w:themeColor="text1"/>
          <w:sz w:val="20"/>
        </w:rPr>
        <w:t xml:space="preserve">garantías cuando </w:t>
      </w:r>
      <w:r w:rsidRPr="003C6AF2">
        <w:rPr>
          <w:rFonts w:ascii="Arial" w:hAnsi="Arial" w:cs="Arial"/>
          <w:b/>
          <w:color w:val="000000" w:themeColor="text1"/>
          <w:sz w:val="20"/>
        </w:rPr>
        <w:t>EL CONTRATISTA</w:t>
      </w:r>
      <w:r w:rsidRPr="00B532D9">
        <w:rPr>
          <w:rFonts w:ascii="Arial" w:hAnsi="Arial" w:cs="Arial"/>
          <w:color w:val="000000" w:themeColor="text1"/>
          <w:sz w:val="20"/>
        </w:rPr>
        <w:t xml:space="preserve"> no </w:t>
      </w:r>
      <w:r w:rsidR="00716F18" w:rsidRPr="00B532D9">
        <w:rPr>
          <w:rFonts w:ascii="Arial" w:hAnsi="Arial" w:cs="Arial"/>
          <w:color w:val="000000" w:themeColor="text1"/>
          <w:sz w:val="20"/>
        </w:rPr>
        <w:t xml:space="preserve">las hubiere </w:t>
      </w:r>
      <w:r w:rsidRPr="00B532D9">
        <w:rPr>
          <w:rFonts w:ascii="Arial" w:hAnsi="Arial" w:cs="Arial"/>
          <w:color w:val="000000" w:themeColor="text1"/>
          <w:sz w:val="20"/>
        </w:rPr>
        <w:t>renova</w:t>
      </w:r>
      <w:r w:rsidR="00716F18" w:rsidRPr="00B532D9">
        <w:rPr>
          <w:rFonts w:ascii="Arial" w:hAnsi="Arial" w:cs="Arial"/>
          <w:color w:val="000000" w:themeColor="text1"/>
          <w:sz w:val="20"/>
        </w:rPr>
        <w:t>do antes de la fecha de su vencimiento</w:t>
      </w:r>
      <w:r w:rsidRPr="00B532D9">
        <w:rPr>
          <w:rFonts w:ascii="Arial" w:hAnsi="Arial" w:cs="Arial"/>
          <w:color w:val="000000" w:themeColor="text1"/>
          <w:sz w:val="20"/>
        </w:rPr>
        <w:t>, conforme a lo dispuesto por el artículo 1</w:t>
      </w:r>
      <w:r w:rsidR="00216D35" w:rsidRPr="00B532D9">
        <w:rPr>
          <w:rFonts w:ascii="Arial" w:hAnsi="Arial" w:cs="Arial"/>
          <w:color w:val="000000" w:themeColor="text1"/>
          <w:sz w:val="20"/>
        </w:rPr>
        <w:t>3</w:t>
      </w:r>
      <w:r w:rsidR="00357D93" w:rsidRPr="00B532D9">
        <w:rPr>
          <w:rFonts w:ascii="Arial" w:hAnsi="Arial" w:cs="Arial"/>
          <w:color w:val="000000" w:themeColor="text1"/>
          <w:sz w:val="20"/>
        </w:rPr>
        <w:t>1</w:t>
      </w:r>
      <w:r w:rsidRPr="00B532D9">
        <w:rPr>
          <w:rFonts w:ascii="Arial" w:hAnsi="Arial" w:cs="Arial"/>
          <w:color w:val="000000" w:themeColor="text1"/>
          <w:sz w:val="20"/>
        </w:rPr>
        <w:t xml:space="preserve"> del Reglamento de la Ley de Contrataciones del Estado.</w:t>
      </w:r>
    </w:p>
    <w:p w14:paraId="0ED5670D" w14:textId="77777777" w:rsidR="00575E3B" w:rsidRPr="00575E3B" w:rsidRDefault="00575E3B" w:rsidP="00345818">
      <w:pPr>
        <w:widowControl w:val="0"/>
        <w:ind w:left="349"/>
        <w:jc w:val="both"/>
        <w:rPr>
          <w:rFonts w:ascii="Arial" w:hAnsi="Arial" w:cs="Arial"/>
          <w:color w:val="000000" w:themeColor="text1"/>
          <w:sz w:val="20"/>
          <w:lang w:val="es-ES"/>
        </w:rPr>
      </w:pPr>
    </w:p>
    <w:p w14:paraId="2CB8DC27" w14:textId="0EDC3080" w:rsidR="00F17D49" w:rsidRPr="00CD5328" w:rsidRDefault="005E4A19" w:rsidP="00345818">
      <w:pPr>
        <w:widowControl w:val="0"/>
        <w:ind w:left="349"/>
        <w:jc w:val="both"/>
        <w:rPr>
          <w:rFonts w:ascii="Arial" w:hAnsi="Arial" w:cs="Arial"/>
          <w:b/>
          <w:sz w:val="20"/>
          <w:u w:val="single"/>
        </w:rPr>
      </w:pPr>
      <w:r>
        <w:rPr>
          <w:rFonts w:ascii="Arial" w:hAnsi="Arial" w:cs="Arial"/>
          <w:b/>
          <w:sz w:val="20"/>
          <w:u w:val="single"/>
        </w:rPr>
        <w:t xml:space="preserve">CLÁUSULA </w:t>
      </w:r>
      <w:r w:rsidR="009B61FE">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6E9BB506" w14:textId="62701717" w:rsidR="00F17D49" w:rsidRDefault="00F17D49" w:rsidP="00345818">
      <w:pPr>
        <w:widowControl w:val="0"/>
        <w:ind w:left="349"/>
        <w:jc w:val="both"/>
        <w:rPr>
          <w:rFonts w:ascii="Arial" w:hAnsi="Arial" w:cs="Arial"/>
          <w:sz w:val="20"/>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B532D9">
        <w:rPr>
          <w:rFonts w:ascii="Arial" w:hAnsi="Arial" w:cs="Arial"/>
          <w:color w:val="000000" w:themeColor="text1"/>
          <w:sz w:val="20"/>
          <w:lang w:val="es-ES"/>
        </w:rPr>
        <w:t>artículo 1</w:t>
      </w:r>
      <w:r w:rsidR="009B263A" w:rsidRPr="00B532D9">
        <w:rPr>
          <w:rFonts w:ascii="Arial" w:hAnsi="Arial" w:cs="Arial"/>
          <w:color w:val="000000" w:themeColor="text1"/>
          <w:sz w:val="20"/>
          <w:lang w:val="es-ES"/>
        </w:rPr>
        <w:t>4</w:t>
      </w:r>
      <w:r w:rsidR="0076453E" w:rsidRPr="00B532D9">
        <w:rPr>
          <w:rFonts w:ascii="Arial" w:hAnsi="Arial" w:cs="Arial"/>
          <w:color w:val="000000" w:themeColor="text1"/>
          <w:sz w:val="20"/>
          <w:lang w:val="es-ES"/>
        </w:rPr>
        <w:t>3</w:t>
      </w:r>
      <w:r w:rsidRPr="00B532D9">
        <w:rPr>
          <w:rFonts w:ascii="Arial" w:hAnsi="Arial" w:cs="Arial"/>
          <w:color w:val="000000" w:themeColor="text1"/>
          <w:sz w:val="20"/>
          <w:lang w:val="es-ES"/>
        </w:rPr>
        <w:t xml:space="preserve"> del Reglamento de la Ley de Contrataciones del Estado</w:t>
      </w:r>
      <w:r w:rsidR="001C75EE" w:rsidRPr="00B532D9">
        <w:rPr>
          <w:rFonts w:ascii="Arial" w:hAnsi="Arial" w:cs="Arial"/>
          <w:color w:val="000000" w:themeColor="text1"/>
          <w:sz w:val="20"/>
          <w:lang w:val="es-ES"/>
        </w:rPr>
        <w:t xml:space="preserve">. La </w:t>
      </w:r>
      <w:r w:rsidR="002C3DB1" w:rsidRPr="00B532D9">
        <w:rPr>
          <w:rFonts w:ascii="Arial" w:hAnsi="Arial" w:cs="Arial"/>
          <w:color w:val="000000" w:themeColor="text1"/>
          <w:sz w:val="20"/>
        </w:rPr>
        <w:t xml:space="preserve">conformidad será otorgada por </w:t>
      </w:r>
      <w:r w:rsidR="00772895" w:rsidRPr="00452BDF">
        <w:rPr>
          <w:rFonts w:ascii="Arial" w:hAnsi="Arial" w:cs="Arial"/>
          <w:sz w:val="20"/>
        </w:rPr>
        <w:t>l</w:t>
      </w:r>
      <w:r w:rsidR="00772895">
        <w:rPr>
          <w:rFonts w:ascii="Arial" w:hAnsi="Arial" w:cs="Arial"/>
          <w:sz w:val="20"/>
        </w:rPr>
        <w:t xml:space="preserve">a Sub Gerencia de Gestión del Medio Ambiente </w:t>
      </w:r>
      <w:r w:rsidR="00772895" w:rsidRPr="00452BDF">
        <w:rPr>
          <w:rFonts w:ascii="Arial" w:hAnsi="Arial" w:cs="Arial"/>
          <w:sz w:val="20"/>
        </w:rPr>
        <w:t xml:space="preserve"> de la prestación efectuada</w:t>
      </w:r>
      <w:r w:rsidR="00772895">
        <w:rPr>
          <w:rFonts w:ascii="Arial" w:hAnsi="Arial" w:cs="Arial"/>
          <w:sz w:val="20"/>
        </w:rPr>
        <w:t xml:space="preserve"> previo informe de conformidad del coordinador del proyecto o del supervisor del proyecto o jefe del proyecto según corresponda.</w:t>
      </w:r>
    </w:p>
    <w:p w14:paraId="353297EF" w14:textId="77777777" w:rsidR="00772895" w:rsidRPr="00CD5328" w:rsidRDefault="00772895" w:rsidP="00345818">
      <w:pPr>
        <w:widowControl w:val="0"/>
        <w:ind w:left="349"/>
        <w:jc w:val="both"/>
        <w:rPr>
          <w:rFonts w:ascii="Arial" w:hAnsi="Arial" w:cs="Arial"/>
          <w:sz w:val="20"/>
          <w:lang w:val="es-ES"/>
        </w:rPr>
      </w:pPr>
    </w:p>
    <w:p w14:paraId="667C8F8E" w14:textId="77777777" w:rsidR="00BB0EE3" w:rsidRPr="00BB0EE3" w:rsidRDefault="00BB0EE3" w:rsidP="00345818">
      <w:pPr>
        <w:widowControl w:val="0"/>
        <w:ind w:left="349"/>
        <w:jc w:val="both"/>
        <w:rPr>
          <w:rFonts w:ascii="Arial" w:hAnsi="Arial" w:cs="Arial"/>
          <w:sz w:val="20"/>
          <w:lang w:val="es-ES"/>
        </w:rPr>
      </w:pPr>
      <w:r w:rsidRPr="00BB0EE3">
        <w:rPr>
          <w:rFonts w:ascii="Arial" w:hAnsi="Arial" w:cs="Arial"/>
          <w:sz w:val="20"/>
          <w:lang w:val="es-ES"/>
        </w:rPr>
        <w:t xml:space="preserve">De existir observaciones, </w:t>
      </w:r>
      <w:r w:rsidRPr="00FF770F">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FF770F">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dos (2) ni mayor de diez (10) días, dependiendo de la complejidad. Si pese al plazo otorgado, </w:t>
      </w:r>
      <w:r w:rsidRPr="00FF770F">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2B57D6">
        <w:rPr>
          <w:rFonts w:ascii="Arial" w:hAnsi="Arial" w:cs="Arial"/>
          <w:b/>
          <w:sz w:val="20"/>
          <w:lang w:val="es-ES"/>
        </w:rPr>
        <w:t>LA ENTIDAD</w:t>
      </w:r>
      <w:r w:rsidRPr="00BB0EE3">
        <w:rPr>
          <w:rFonts w:ascii="Arial" w:hAnsi="Arial" w:cs="Arial"/>
          <w:sz w:val="20"/>
          <w:lang w:val="es-ES"/>
        </w:rPr>
        <w:t xml:space="preserve">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539C1579" w14:textId="77777777" w:rsidR="00BB0EE3" w:rsidRDefault="00BB0EE3" w:rsidP="00345818">
      <w:pPr>
        <w:widowControl w:val="0"/>
        <w:ind w:left="349"/>
        <w:jc w:val="both"/>
        <w:rPr>
          <w:rFonts w:ascii="Arial" w:hAnsi="Arial" w:cs="Arial"/>
          <w:sz w:val="20"/>
        </w:rPr>
      </w:pPr>
    </w:p>
    <w:p w14:paraId="25F0A976" w14:textId="270D5BD4" w:rsidR="00BB0EE3" w:rsidRPr="00BB0EE3" w:rsidRDefault="00BB0EE3" w:rsidP="00345818">
      <w:pPr>
        <w:widowControl w:val="0"/>
        <w:ind w:left="349"/>
        <w:jc w:val="both"/>
        <w:rPr>
          <w:rFonts w:ascii="Arial" w:hAnsi="Arial" w:cs="Arial"/>
          <w:sz w:val="20"/>
          <w:lang w:val="es-ES"/>
        </w:rPr>
      </w:pPr>
      <w:r w:rsidRPr="00BB0EE3">
        <w:rPr>
          <w:rFonts w:ascii="Arial" w:hAnsi="Arial" w:cs="Arial"/>
          <w:sz w:val="20"/>
          <w:lang w:val="es-ES"/>
        </w:rPr>
        <w:lastRenderedPageBreak/>
        <w:t xml:space="preserve">Este procedimiento no resulta aplicable cuando los </w:t>
      </w:r>
      <w:r w:rsidR="00903962">
        <w:rPr>
          <w:rFonts w:ascii="Arial" w:hAnsi="Arial" w:cs="Arial"/>
          <w:sz w:val="20"/>
          <w:lang w:val="es-ES"/>
        </w:rPr>
        <w:t>servicios</w:t>
      </w:r>
      <w:r w:rsidRPr="00BB0EE3">
        <w:rPr>
          <w:rFonts w:ascii="Arial" w:hAnsi="Arial" w:cs="Arial"/>
          <w:sz w:val="20"/>
          <w:lang w:val="es-ES"/>
        </w:rPr>
        <w:t xml:space="preserve"> manifiestamente no cumplan con las características y condiciones ofrecidas, en cuyo caso </w:t>
      </w:r>
      <w:r w:rsidRPr="00FF770F">
        <w:rPr>
          <w:rFonts w:ascii="Arial" w:hAnsi="Arial" w:cs="Arial"/>
          <w:b/>
          <w:sz w:val="20"/>
          <w:lang w:val="es-ES"/>
        </w:rPr>
        <w:t xml:space="preserve">LA ENTIDAD </w:t>
      </w:r>
      <w:r w:rsidRPr="00BB0EE3">
        <w:rPr>
          <w:rFonts w:ascii="Arial" w:hAnsi="Arial" w:cs="Arial"/>
          <w:sz w:val="20"/>
          <w:lang w:val="es-ES"/>
        </w:rPr>
        <w:t xml:space="preserve">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1CA1D9ED" w14:textId="77777777" w:rsidR="00BB0EE3" w:rsidRPr="00BB0EE3" w:rsidRDefault="00BB0EE3" w:rsidP="00345818">
      <w:pPr>
        <w:widowControl w:val="0"/>
        <w:ind w:left="349"/>
        <w:jc w:val="both"/>
        <w:rPr>
          <w:rFonts w:ascii="Arial" w:hAnsi="Arial" w:cs="Arial"/>
          <w:sz w:val="20"/>
          <w:lang w:val="es-ES"/>
        </w:rPr>
      </w:pPr>
    </w:p>
    <w:p w14:paraId="08322C92" w14:textId="3D28225A" w:rsidR="00F17D49" w:rsidRPr="00CD5328" w:rsidRDefault="00F17D49" w:rsidP="00345818">
      <w:pPr>
        <w:widowControl w:val="0"/>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07E49DDB" w14:textId="77777777" w:rsidR="00F17D49" w:rsidRPr="00AD7C04" w:rsidRDefault="00FA2B61" w:rsidP="00345818">
      <w:pPr>
        <w:widowControl w:val="0"/>
        <w:ind w:left="349"/>
        <w:jc w:val="both"/>
        <w:rPr>
          <w:rFonts w:ascii="Arial" w:hAnsi="Arial" w:cs="Arial"/>
          <w:sz w:val="20"/>
          <w:lang w:val="es-ES"/>
        </w:rPr>
      </w:pPr>
      <w:r w:rsidRPr="002B57D6">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6888929A" w14:textId="77777777" w:rsidR="00F17D49" w:rsidRPr="00CD5328" w:rsidRDefault="00F17D49" w:rsidP="00345818">
      <w:pPr>
        <w:widowControl w:val="0"/>
        <w:ind w:left="349"/>
        <w:jc w:val="both"/>
        <w:rPr>
          <w:rFonts w:ascii="Arial" w:hAnsi="Arial" w:cs="Arial"/>
          <w:b/>
          <w:sz w:val="20"/>
          <w:u w:val="single"/>
        </w:rPr>
      </w:pPr>
    </w:p>
    <w:p w14:paraId="5A6D190D" w14:textId="7C399D70" w:rsidR="00F17D49" w:rsidRPr="00CD5328" w:rsidRDefault="00F17D49" w:rsidP="00345818">
      <w:pPr>
        <w:widowControl w:val="0"/>
        <w:ind w:left="352"/>
        <w:jc w:val="both"/>
        <w:rPr>
          <w:rFonts w:ascii="Arial" w:hAnsi="Arial" w:cs="Arial"/>
          <w:b/>
          <w:sz w:val="20"/>
          <w:u w:val="single"/>
        </w:rPr>
      </w:pPr>
      <w:r w:rsidRPr="00CD5328">
        <w:rPr>
          <w:rFonts w:ascii="Arial" w:hAnsi="Arial" w:cs="Arial"/>
          <w:b/>
          <w:sz w:val="20"/>
          <w:u w:val="single"/>
        </w:rPr>
        <w:t>CLÁUSULA</w:t>
      </w:r>
      <w:r w:rsidR="009B61FE">
        <w:rPr>
          <w:rFonts w:ascii="Arial" w:hAnsi="Arial" w:cs="Arial"/>
          <w:b/>
          <w:sz w:val="20"/>
          <w:u w:val="single"/>
        </w:rPr>
        <w:t xml:space="preserve"> UN</w:t>
      </w:r>
      <w:r w:rsidRPr="00CD5328">
        <w:rPr>
          <w:rFonts w:ascii="Arial" w:hAnsi="Arial" w:cs="Arial"/>
          <w:b/>
          <w:sz w:val="20"/>
          <w:u w:val="single"/>
        </w:rPr>
        <w:t>DÉCIMA: RESPONSABILIDAD POR VICIOS OCULTOS</w:t>
      </w:r>
    </w:p>
    <w:p w14:paraId="2666F246" w14:textId="5C443E23" w:rsidR="00F17D49" w:rsidRPr="00B532D9" w:rsidRDefault="00F17D49" w:rsidP="00345818">
      <w:pPr>
        <w:widowControl w:val="0"/>
        <w:ind w:left="349"/>
        <w:jc w:val="both"/>
        <w:rPr>
          <w:rFonts w:ascii="Arial" w:hAnsi="Arial" w:cs="Arial"/>
          <w:color w:val="000000" w:themeColor="text1"/>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de </w:t>
      </w:r>
      <w:r w:rsidRPr="002B57D6">
        <w:rPr>
          <w:rFonts w:ascii="Arial" w:hAnsi="Arial" w:cs="Arial"/>
          <w:b/>
          <w:sz w:val="20"/>
          <w:lang w:val="es-ES"/>
        </w:rPr>
        <w:t>LA ENTIDAD</w:t>
      </w:r>
      <w:r w:rsidRPr="00AA0138">
        <w:rPr>
          <w:rFonts w:ascii="Arial" w:hAnsi="Arial" w:cs="Arial"/>
          <w:sz w:val="20"/>
          <w:lang w:val="es-ES"/>
        </w:rPr>
        <w:t xml:space="preserve"> no enerva su derecho a reclamar posteriormente por </w:t>
      </w:r>
      <w:r w:rsidR="00D61BC3">
        <w:rPr>
          <w:rFonts w:ascii="Arial" w:hAnsi="Arial" w:cs="Arial"/>
          <w:sz w:val="20"/>
          <w:lang w:val="es-ES"/>
        </w:rPr>
        <w:t>defectos</w:t>
      </w:r>
      <w:r w:rsidR="00FC7700">
        <w:rPr>
          <w:rFonts w:ascii="Arial" w:hAnsi="Arial" w:cs="Arial"/>
          <w:sz w:val="20"/>
          <w:lang w:val="es-ES"/>
        </w:rPr>
        <w:t xml:space="preserve"> </w:t>
      </w:r>
      <w:r w:rsidR="00D61BC3">
        <w:rPr>
          <w:rFonts w:ascii="Arial" w:hAnsi="Arial" w:cs="Arial"/>
          <w:sz w:val="20"/>
          <w:lang w:val="es-ES"/>
        </w:rPr>
        <w:t>o</w:t>
      </w:r>
      <w:r w:rsidR="00FC7700">
        <w:rPr>
          <w:rFonts w:ascii="Arial" w:hAnsi="Arial" w:cs="Arial"/>
          <w:sz w:val="20"/>
          <w:lang w:val="es-ES"/>
        </w:rPr>
        <w:t xml:space="preserve"> </w:t>
      </w:r>
      <w:r w:rsidRPr="00AA0138">
        <w:rPr>
          <w:rFonts w:ascii="Arial" w:hAnsi="Arial" w:cs="Arial"/>
          <w:sz w:val="20"/>
          <w:lang w:val="es-ES"/>
        </w:rPr>
        <w:t xml:space="preserve">vicios </w:t>
      </w:r>
      <w:r w:rsidRPr="00B532D9">
        <w:rPr>
          <w:rFonts w:ascii="Arial" w:hAnsi="Arial" w:cs="Arial"/>
          <w:color w:val="000000" w:themeColor="text1"/>
          <w:sz w:val="20"/>
          <w:lang w:val="es-ES"/>
        </w:rPr>
        <w:t xml:space="preserve">ocultos, conforme a lo dispuesto por </w:t>
      </w:r>
      <w:r w:rsidR="00D61BC3" w:rsidRPr="00B532D9">
        <w:rPr>
          <w:rFonts w:ascii="Arial" w:hAnsi="Arial" w:cs="Arial"/>
          <w:color w:val="000000" w:themeColor="text1"/>
          <w:sz w:val="20"/>
          <w:lang w:val="es-ES"/>
        </w:rPr>
        <w:t>los</w:t>
      </w:r>
      <w:r w:rsidRPr="00B532D9">
        <w:rPr>
          <w:rFonts w:ascii="Arial" w:hAnsi="Arial" w:cs="Arial"/>
          <w:color w:val="000000" w:themeColor="text1"/>
          <w:sz w:val="20"/>
          <w:lang w:val="es-ES"/>
        </w:rPr>
        <w:t xml:space="preserve"> artículo</w:t>
      </w:r>
      <w:r w:rsidR="00D61BC3" w:rsidRPr="00B532D9">
        <w:rPr>
          <w:rFonts w:ascii="Arial" w:hAnsi="Arial" w:cs="Arial"/>
          <w:color w:val="000000" w:themeColor="text1"/>
          <w:sz w:val="20"/>
          <w:lang w:val="es-ES"/>
        </w:rPr>
        <w:t>s</w:t>
      </w:r>
      <w:r w:rsidRPr="00B532D9">
        <w:rPr>
          <w:rFonts w:ascii="Arial" w:hAnsi="Arial" w:cs="Arial"/>
          <w:color w:val="000000" w:themeColor="text1"/>
          <w:sz w:val="20"/>
          <w:lang w:val="es-ES"/>
        </w:rPr>
        <w:t xml:space="preserve"> </w:t>
      </w:r>
      <w:r w:rsidR="00FC7700" w:rsidRPr="00B532D9">
        <w:rPr>
          <w:rFonts w:ascii="Arial" w:hAnsi="Arial" w:cs="Arial"/>
          <w:color w:val="000000" w:themeColor="text1"/>
          <w:sz w:val="20"/>
          <w:lang w:val="es-ES"/>
        </w:rPr>
        <w:t>40</w:t>
      </w:r>
      <w:r w:rsidRPr="00B532D9">
        <w:rPr>
          <w:rFonts w:ascii="Arial" w:hAnsi="Arial" w:cs="Arial"/>
          <w:color w:val="000000" w:themeColor="text1"/>
          <w:sz w:val="20"/>
          <w:lang w:val="es-ES"/>
        </w:rPr>
        <w:t xml:space="preserve"> de la Ley</w:t>
      </w:r>
      <w:r w:rsidR="00247998" w:rsidRPr="00B532D9">
        <w:rPr>
          <w:rFonts w:ascii="Arial" w:hAnsi="Arial" w:cs="Arial"/>
          <w:color w:val="000000" w:themeColor="text1"/>
          <w:sz w:val="20"/>
          <w:lang w:val="es-ES"/>
        </w:rPr>
        <w:t xml:space="preserve"> de Contrataciones del Estado</w:t>
      </w:r>
      <w:r w:rsidR="00D61BC3" w:rsidRPr="00B532D9">
        <w:rPr>
          <w:rFonts w:ascii="Arial" w:hAnsi="Arial" w:cs="Arial"/>
          <w:color w:val="000000" w:themeColor="text1"/>
          <w:sz w:val="20"/>
          <w:lang w:val="es-ES"/>
        </w:rPr>
        <w:t xml:space="preserve"> y 1</w:t>
      </w:r>
      <w:r w:rsidR="00EE6DD0" w:rsidRPr="00B532D9">
        <w:rPr>
          <w:rFonts w:ascii="Arial" w:hAnsi="Arial" w:cs="Arial"/>
          <w:color w:val="000000" w:themeColor="text1"/>
          <w:sz w:val="20"/>
          <w:lang w:val="es-ES"/>
        </w:rPr>
        <w:t>4</w:t>
      </w:r>
      <w:r w:rsidR="0076453E" w:rsidRPr="00B532D9">
        <w:rPr>
          <w:rFonts w:ascii="Arial" w:hAnsi="Arial" w:cs="Arial"/>
          <w:color w:val="000000" w:themeColor="text1"/>
          <w:sz w:val="20"/>
          <w:lang w:val="es-ES"/>
        </w:rPr>
        <w:t>6</w:t>
      </w:r>
      <w:r w:rsidR="00D61BC3" w:rsidRPr="00B532D9">
        <w:rPr>
          <w:rFonts w:ascii="Arial" w:hAnsi="Arial" w:cs="Arial"/>
          <w:color w:val="000000" w:themeColor="text1"/>
          <w:sz w:val="20"/>
          <w:lang w:val="es-ES"/>
        </w:rPr>
        <w:t xml:space="preserve"> de su Reglamento</w:t>
      </w:r>
      <w:r w:rsidRPr="00B532D9">
        <w:rPr>
          <w:rFonts w:ascii="Arial" w:hAnsi="Arial" w:cs="Arial"/>
          <w:color w:val="000000" w:themeColor="text1"/>
          <w:sz w:val="20"/>
          <w:lang w:val="es-ES"/>
        </w:rPr>
        <w:t>.</w:t>
      </w:r>
    </w:p>
    <w:p w14:paraId="56692625" w14:textId="77777777" w:rsidR="00F17D49" w:rsidRPr="00B532D9" w:rsidRDefault="00F17D49" w:rsidP="00345818">
      <w:pPr>
        <w:widowControl w:val="0"/>
        <w:ind w:left="349"/>
        <w:rPr>
          <w:rFonts w:ascii="Arial" w:hAnsi="Arial" w:cs="Arial"/>
          <w:color w:val="000000" w:themeColor="text1"/>
          <w:sz w:val="20"/>
          <w:lang w:val="es-ES"/>
        </w:rPr>
      </w:pPr>
    </w:p>
    <w:p w14:paraId="1AE9348F" w14:textId="77777777" w:rsidR="00F17D49" w:rsidRPr="00CD5328" w:rsidRDefault="00F17D49" w:rsidP="00345818">
      <w:pPr>
        <w:widowControl w:val="0"/>
        <w:ind w:left="349"/>
        <w:jc w:val="both"/>
        <w:rPr>
          <w:rFonts w:ascii="Arial" w:hAnsi="Arial" w:cs="Arial"/>
          <w:sz w:val="20"/>
        </w:rPr>
      </w:pPr>
      <w:r w:rsidRPr="00CD5328">
        <w:rPr>
          <w:rFonts w:ascii="Arial" w:hAnsi="Arial" w:cs="Arial"/>
          <w:sz w:val="20"/>
        </w:rPr>
        <w:t xml:space="preserve">El plazo máximo de responsabilidad del contratista es de </w:t>
      </w:r>
      <w:r w:rsidR="005961B3" w:rsidRPr="00CD5328">
        <w:rPr>
          <w:rFonts w:ascii="Arial" w:hAnsi="Arial" w:cs="Arial"/>
          <w:sz w:val="20"/>
          <w:highlight w:val="lightGray"/>
        </w:rPr>
        <w:t>[CONSIGNAR TIEMPO EN AÑOS, NO MENOR DE UN (1) AÑO]</w:t>
      </w:r>
      <w:r w:rsidR="007A3B94">
        <w:rPr>
          <w:rFonts w:ascii="Arial" w:hAnsi="Arial" w:cs="Arial"/>
          <w:sz w:val="20"/>
        </w:rPr>
        <w:t xml:space="preserve"> año</w:t>
      </w:r>
      <w:r w:rsidR="00EE6DD0">
        <w:rPr>
          <w:rFonts w:ascii="Arial" w:hAnsi="Arial" w:cs="Arial"/>
          <w:sz w:val="20"/>
        </w:rPr>
        <w:t>(</w:t>
      </w:r>
      <w:r w:rsidR="007A3B94">
        <w:rPr>
          <w:rFonts w:ascii="Arial" w:hAnsi="Arial" w:cs="Arial"/>
          <w:sz w:val="20"/>
        </w:rPr>
        <w:t>s</w:t>
      </w:r>
      <w:r w:rsidR="00EE6DD0">
        <w:rPr>
          <w:rFonts w:ascii="Arial" w:hAnsi="Arial" w:cs="Arial"/>
          <w:sz w:val="20"/>
        </w:rPr>
        <w:t>)</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2B57D6">
        <w:rPr>
          <w:rFonts w:ascii="Arial" w:hAnsi="Arial" w:cs="Arial"/>
          <w:b/>
          <w:sz w:val="20"/>
        </w:rPr>
        <w:t>LA ENTIDAD</w:t>
      </w:r>
      <w:r w:rsidR="007A3B94">
        <w:rPr>
          <w:rFonts w:ascii="Arial" w:hAnsi="Arial" w:cs="Arial"/>
          <w:sz w:val="20"/>
        </w:rPr>
        <w:t>.</w:t>
      </w:r>
    </w:p>
    <w:p w14:paraId="7F9200A0" w14:textId="77777777" w:rsidR="00F17D49" w:rsidRPr="00CD5328" w:rsidRDefault="00F17D49" w:rsidP="00345818">
      <w:pPr>
        <w:widowControl w:val="0"/>
        <w:ind w:left="349"/>
        <w:jc w:val="both"/>
        <w:rPr>
          <w:rFonts w:ascii="Arial" w:hAnsi="Arial" w:cs="Arial"/>
          <w:sz w:val="20"/>
        </w:rPr>
      </w:pPr>
    </w:p>
    <w:p w14:paraId="1F2F008C" w14:textId="129A0ED3" w:rsidR="00F17D49" w:rsidRPr="00E6398E" w:rsidRDefault="00EB113C" w:rsidP="00345818">
      <w:pPr>
        <w:widowControl w:val="0"/>
        <w:ind w:left="352"/>
        <w:jc w:val="both"/>
        <w:rPr>
          <w:rFonts w:ascii="Arial" w:hAnsi="Arial" w:cs="Arial"/>
          <w:b/>
          <w:sz w:val="20"/>
          <w:u w:val="single"/>
        </w:rPr>
      </w:pPr>
      <w:r w:rsidRPr="00E6398E">
        <w:rPr>
          <w:rFonts w:ascii="Arial" w:hAnsi="Arial" w:cs="Arial"/>
          <w:b/>
          <w:sz w:val="20"/>
          <w:u w:val="single"/>
        </w:rPr>
        <w:t>CLÁUSULA</w:t>
      </w:r>
      <w:r w:rsidR="009B61FE">
        <w:rPr>
          <w:rFonts w:ascii="Arial" w:hAnsi="Arial" w:cs="Arial"/>
          <w:b/>
          <w:sz w:val="20"/>
          <w:u w:val="single"/>
        </w:rPr>
        <w:t xml:space="preserve"> DUO</w:t>
      </w:r>
      <w:r w:rsidR="00F17D49" w:rsidRPr="00E6398E">
        <w:rPr>
          <w:rFonts w:ascii="Arial" w:hAnsi="Arial" w:cs="Arial"/>
          <w:b/>
          <w:sz w:val="20"/>
          <w:u w:val="single"/>
        </w:rPr>
        <w:t>DÉCIM</w:t>
      </w:r>
      <w:r w:rsidRPr="00E6398E">
        <w:rPr>
          <w:rFonts w:ascii="Arial" w:hAnsi="Arial" w:cs="Arial"/>
          <w:b/>
          <w:sz w:val="20"/>
          <w:u w:val="single"/>
        </w:rPr>
        <w:t>O TERCERA</w:t>
      </w:r>
      <w:r w:rsidR="00F17D49" w:rsidRPr="00E6398E">
        <w:rPr>
          <w:rFonts w:ascii="Arial" w:hAnsi="Arial" w:cs="Arial"/>
          <w:b/>
          <w:sz w:val="20"/>
          <w:u w:val="single"/>
        </w:rPr>
        <w:t>: PENALIDADES</w:t>
      </w:r>
    </w:p>
    <w:p w14:paraId="6934CF9A" w14:textId="77777777" w:rsidR="000548F4" w:rsidRPr="00CD5328" w:rsidRDefault="00A977B5" w:rsidP="00345818">
      <w:pPr>
        <w:pStyle w:val="Textoindependiente"/>
        <w:widowControl w:val="0"/>
        <w:spacing w:after="0"/>
        <w:ind w:left="349"/>
        <w:jc w:val="both"/>
        <w:rPr>
          <w:rFonts w:ascii="Arial" w:hAnsi="Arial" w:cs="Arial"/>
          <w:sz w:val="20"/>
          <w:szCs w:val="20"/>
        </w:rPr>
      </w:pPr>
      <w:r w:rsidRPr="00CD5328">
        <w:rPr>
          <w:rFonts w:ascii="Arial" w:hAnsi="Arial" w:cs="Arial"/>
          <w:sz w:val="20"/>
          <w:szCs w:val="20"/>
        </w:rPr>
        <w:t xml:space="preserve">Si </w:t>
      </w:r>
      <w:r w:rsidRPr="002B57D6">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2B57D6">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2A0D317F" w14:textId="77777777" w:rsidR="000548F4" w:rsidRPr="00C77620" w:rsidRDefault="000548F4" w:rsidP="00345818">
      <w:pPr>
        <w:widowControl w:val="0"/>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B30C4BE" w14:textId="77777777" w:rsidTr="00B452E4">
        <w:trPr>
          <w:cantSplit/>
          <w:jc w:val="center"/>
        </w:trPr>
        <w:tc>
          <w:tcPr>
            <w:tcW w:w="2184" w:type="dxa"/>
            <w:vMerge w:val="restart"/>
            <w:vAlign w:val="center"/>
          </w:tcPr>
          <w:p w14:paraId="573093DA" w14:textId="77777777" w:rsidR="000548F4" w:rsidRPr="00CD5328" w:rsidRDefault="000548F4" w:rsidP="00345818">
            <w:pPr>
              <w:widowControl w:val="0"/>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7DA4ED4E" w14:textId="77777777" w:rsidR="000548F4" w:rsidRPr="00CD5328" w:rsidRDefault="000548F4" w:rsidP="00345818">
            <w:pPr>
              <w:widowControl w:val="0"/>
              <w:jc w:val="center"/>
              <w:rPr>
                <w:rFonts w:ascii="Arial" w:hAnsi="Arial" w:cs="Arial"/>
                <w:sz w:val="20"/>
              </w:rPr>
            </w:pPr>
            <w:r w:rsidRPr="00CD5328">
              <w:rPr>
                <w:rFonts w:ascii="Arial" w:hAnsi="Arial" w:cs="Arial"/>
                <w:sz w:val="20"/>
              </w:rPr>
              <w:t>0.10 x Monto</w:t>
            </w:r>
          </w:p>
        </w:tc>
      </w:tr>
      <w:tr w:rsidR="000548F4" w:rsidRPr="00CD5328" w14:paraId="4B855835" w14:textId="77777777" w:rsidTr="00B452E4">
        <w:trPr>
          <w:cantSplit/>
          <w:jc w:val="center"/>
        </w:trPr>
        <w:tc>
          <w:tcPr>
            <w:tcW w:w="2184" w:type="dxa"/>
            <w:vMerge/>
            <w:vAlign w:val="center"/>
          </w:tcPr>
          <w:p w14:paraId="58F88D28" w14:textId="77777777" w:rsidR="000548F4" w:rsidRPr="00CD5328" w:rsidRDefault="000548F4" w:rsidP="00345818">
            <w:pPr>
              <w:widowControl w:val="0"/>
              <w:jc w:val="both"/>
              <w:rPr>
                <w:rFonts w:ascii="Arial" w:hAnsi="Arial" w:cs="Arial"/>
                <w:sz w:val="20"/>
              </w:rPr>
            </w:pPr>
          </w:p>
        </w:tc>
        <w:tc>
          <w:tcPr>
            <w:tcW w:w="2977" w:type="dxa"/>
            <w:vAlign w:val="center"/>
          </w:tcPr>
          <w:p w14:paraId="524C1318" w14:textId="77777777" w:rsidR="000548F4" w:rsidRPr="00CD5328" w:rsidRDefault="000548F4" w:rsidP="00345818">
            <w:pPr>
              <w:widowControl w:val="0"/>
              <w:jc w:val="center"/>
              <w:rPr>
                <w:rFonts w:ascii="Arial" w:hAnsi="Arial" w:cs="Arial"/>
                <w:sz w:val="20"/>
              </w:rPr>
            </w:pPr>
            <w:r w:rsidRPr="00CD5328">
              <w:rPr>
                <w:rFonts w:ascii="Arial" w:hAnsi="Arial" w:cs="Arial"/>
                <w:sz w:val="20"/>
              </w:rPr>
              <w:t>F x Plazo en días</w:t>
            </w:r>
          </w:p>
        </w:tc>
      </w:tr>
    </w:tbl>
    <w:p w14:paraId="5595D6F3" w14:textId="77777777" w:rsidR="000548F4" w:rsidRPr="00CD5328" w:rsidRDefault="000548F4" w:rsidP="00345818">
      <w:pPr>
        <w:widowControl w:val="0"/>
        <w:ind w:left="349"/>
        <w:jc w:val="both"/>
        <w:rPr>
          <w:rFonts w:ascii="Arial" w:hAnsi="Arial" w:cs="Arial"/>
          <w:sz w:val="20"/>
        </w:rPr>
      </w:pPr>
    </w:p>
    <w:p w14:paraId="7063FF1E" w14:textId="30FE47E6" w:rsidR="000548F4" w:rsidRPr="00CD5328" w:rsidRDefault="000548F4" w:rsidP="00345818">
      <w:pPr>
        <w:widowControl w:val="0"/>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p>
    <w:p w14:paraId="473F0FBE" w14:textId="77777777" w:rsidR="000548F4" w:rsidRPr="00CD5328" w:rsidRDefault="000548F4" w:rsidP="00345818">
      <w:pPr>
        <w:widowControl w:val="0"/>
        <w:ind w:left="349"/>
        <w:jc w:val="both"/>
        <w:rPr>
          <w:rFonts w:ascii="Arial" w:hAnsi="Arial" w:cs="Arial"/>
          <w:sz w:val="20"/>
        </w:rPr>
      </w:pPr>
    </w:p>
    <w:p w14:paraId="594BD0F3" w14:textId="77777777" w:rsidR="000548F4" w:rsidRPr="00CD5328" w:rsidRDefault="000548F4" w:rsidP="00345818">
      <w:pPr>
        <w:widowControl w:val="0"/>
        <w:ind w:left="349"/>
        <w:jc w:val="both"/>
        <w:rPr>
          <w:rFonts w:ascii="Arial" w:hAnsi="Arial" w:cs="Arial"/>
          <w:b/>
          <w:sz w:val="20"/>
        </w:rPr>
      </w:pPr>
      <w:r w:rsidRPr="00CD5328">
        <w:rPr>
          <w:rFonts w:ascii="Arial" w:hAnsi="Arial" w:cs="Arial"/>
          <w:b/>
          <w:sz w:val="20"/>
        </w:rPr>
        <w:t>F = 0.25 para plazos mayores a sesenta (60) días o;</w:t>
      </w:r>
    </w:p>
    <w:p w14:paraId="3B376C40" w14:textId="77777777" w:rsidR="009B61FE" w:rsidRDefault="009B61FE" w:rsidP="00345818">
      <w:pPr>
        <w:widowControl w:val="0"/>
        <w:ind w:left="352"/>
        <w:jc w:val="both"/>
        <w:rPr>
          <w:rFonts w:ascii="Arial" w:hAnsi="Arial" w:cs="Arial"/>
          <w:color w:val="000000" w:themeColor="text1"/>
          <w:sz w:val="20"/>
        </w:rPr>
      </w:pPr>
    </w:p>
    <w:p w14:paraId="20821EEE" w14:textId="69FBB4DB" w:rsidR="00EA061A" w:rsidRPr="0085621D" w:rsidRDefault="00EA061A" w:rsidP="00345818">
      <w:pPr>
        <w:widowControl w:val="0"/>
        <w:ind w:left="352"/>
        <w:jc w:val="both"/>
        <w:rPr>
          <w:rFonts w:ascii="Arial" w:hAnsi="Arial" w:cs="Arial"/>
          <w:color w:val="000000" w:themeColor="text1"/>
          <w:sz w:val="20"/>
        </w:rPr>
      </w:pPr>
      <w:r w:rsidRPr="0085621D">
        <w:rPr>
          <w:rFonts w:ascii="Arial" w:hAnsi="Arial" w:cs="Arial"/>
          <w:color w:val="000000" w:themeColor="text1"/>
          <w:sz w:val="20"/>
        </w:rPr>
        <w:t xml:space="preserve">Tanto el monto como el plazo se refieren, según corresponda, al contrato </w:t>
      </w:r>
      <w:r w:rsidR="000A3F59">
        <w:rPr>
          <w:rFonts w:ascii="Arial" w:hAnsi="Arial" w:cs="Arial"/>
          <w:color w:val="000000" w:themeColor="text1"/>
          <w:sz w:val="20"/>
        </w:rPr>
        <w:t xml:space="preserve">vigente </w:t>
      </w:r>
      <w:r w:rsidRPr="0085621D">
        <w:rPr>
          <w:rFonts w:ascii="Arial" w:hAnsi="Arial" w:cs="Arial"/>
          <w:color w:val="000000" w:themeColor="text1"/>
          <w:sz w:val="20"/>
        </w:rPr>
        <w:t xml:space="preserve">o ítem que debió ejecutarse o </w:t>
      </w:r>
      <w:r w:rsidR="00D95810" w:rsidRPr="0085621D">
        <w:rPr>
          <w:rFonts w:ascii="Arial" w:hAnsi="Arial" w:cs="Arial"/>
          <w:color w:val="000000" w:themeColor="text1"/>
          <w:sz w:val="20"/>
        </w:rPr>
        <w:t xml:space="preserve">en caso que estos involucraran obligaciones de ejecución periódica, </w:t>
      </w:r>
      <w:r w:rsidRPr="0085621D">
        <w:rPr>
          <w:rFonts w:ascii="Arial" w:hAnsi="Arial" w:cs="Arial"/>
          <w:color w:val="000000" w:themeColor="text1"/>
          <w:sz w:val="20"/>
        </w:rPr>
        <w:t xml:space="preserve">a la prestación parcial que fuera materia de retraso. </w:t>
      </w:r>
    </w:p>
    <w:p w14:paraId="3AE945BC" w14:textId="77777777" w:rsidR="00052CC0" w:rsidRPr="0085621D" w:rsidRDefault="00052CC0" w:rsidP="00345818">
      <w:pPr>
        <w:widowControl w:val="0"/>
        <w:ind w:left="426"/>
        <w:jc w:val="both"/>
        <w:rPr>
          <w:rFonts w:ascii="Arial" w:hAnsi="Arial" w:cs="Arial"/>
          <w:color w:val="000000" w:themeColor="text1"/>
          <w:sz w:val="20"/>
        </w:rPr>
      </w:pPr>
    </w:p>
    <w:p w14:paraId="22251CC2" w14:textId="77777777" w:rsidR="003910C7" w:rsidRPr="0085621D" w:rsidRDefault="003910C7" w:rsidP="00345818">
      <w:pPr>
        <w:widowControl w:val="0"/>
        <w:ind w:left="352"/>
        <w:jc w:val="both"/>
        <w:rPr>
          <w:rFonts w:ascii="Arial" w:hAnsi="Arial" w:cs="Arial"/>
          <w:color w:val="000000" w:themeColor="text1"/>
          <w:sz w:val="20"/>
        </w:rPr>
      </w:pPr>
      <w:r w:rsidRPr="0085621D">
        <w:rPr>
          <w:rFonts w:ascii="Arial" w:hAnsi="Arial" w:cs="Arial"/>
          <w:color w:val="000000" w:themeColor="text1"/>
          <w:sz w:val="20"/>
        </w:rPr>
        <w:t xml:space="preserve">Se considera justificado el retraso, cuando </w:t>
      </w:r>
      <w:r w:rsidR="00316057" w:rsidRPr="009B61FE">
        <w:rPr>
          <w:rFonts w:ascii="Arial" w:hAnsi="Arial" w:cs="Arial"/>
          <w:b/>
          <w:color w:val="000000" w:themeColor="text1"/>
          <w:sz w:val="20"/>
        </w:rPr>
        <w:t>EL CONTRATISTA</w:t>
      </w:r>
      <w:r w:rsidR="00316057" w:rsidRPr="0085621D">
        <w:rPr>
          <w:rFonts w:ascii="Arial" w:hAnsi="Arial" w:cs="Arial"/>
          <w:color w:val="000000" w:themeColor="text1"/>
          <w:sz w:val="20"/>
        </w:rPr>
        <w:t xml:space="preserve"> </w:t>
      </w:r>
      <w:r w:rsidRPr="0085621D">
        <w:rPr>
          <w:rFonts w:ascii="Arial" w:hAnsi="Arial" w:cs="Arial"/>
          <w:color w:val="000000" w:themeColor="text1"/>
          <w:sz w:val="20"/>
        </w:rPr>
        <w:t>acredite, de modo objetivamente sustentado, que el mayor tiempo transcurrido no le resulta imputable. Esta calificación del retraso como justificado no da lugar al pago de gastos generales de ningún tipo</w:t>
      </w:r>
      <w:r w:rsidR="001B1D30" w:rsidRPr="0085621D">
        <w:rPr>
          <w:rFonts w:ascii="Arial" w:hAnsi="Arial" w:cs="Arial"/>
          <w:color w:val="000000" w:themeColor="text1"/>
          <w:sz w:val="20"/>
        </w:rPr>
        <w:t>, conforme el artículo 133 del Reglamento de la Ley de Contrataciones del Estado</w:t>
      </w:r>
      <w:r w:rsidRPr="0085621D">
        <w:rPr>
          <w:rFonts w:ascii="Arial" w:hAnsi="Arial" w:cs="Arial"/>
          <w:color w:val="000000" w:themeColor="text1"/>
          <w:sz w:val="20"/>
        </w:rPr>
        <w:t>.</w:t>
      </w:r>
    </w:p>
    <w:p w14:paraId="2AC5025E" w14:textId="77777777" w:rsidR="0013280F" w:rsidRDefault="0013280F" w:rsidP="00345818">
      <w:pPr>
        <w:widowControl w:val="0"/>
        <w:ind w:left="426"/>
        <w:jc w:val="both"/>
        <w:rPr>
          <w:rFonts w:ascii="Arial" w:hAnsi="Arial" w:cs="Arial"/>
          <w:sz w:val="20"/>
        </w:rPr>
      </w:pPr>
    </w:p>
    <w:p w14:paraId="1165D829" w14:textId="77777777" w:rsidR="003C5F9D" w:rsidRPr="000548F4" w:rsidRDefault="003C5F9D" w:rsidP="00345818">
      <w:pPr>
        <w:widowControl w:val="0"/>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0B2251A6" w14:textId="77777777" w:rsidR="003C5F9D" w:rsidRPr="000548F4" w:rsidRDefault="003C5F9D" w:rsidP="00345818">
      <w:pPr>
        <w:pStyle w:val="Textoindependiente"/>
        <w:widowControl w:val="0"/>
        <w:spacing w:after="0"/>
        <w:ind w:left="349"/>
        <w:jc w:val="both"/>
        <w:rPr>
          <w:rFonts w:ascii="Arial" w:hAnsi="Arial" w:cs="Arial"/>
          <w:sz w:val="20"/>
          <w:szCs w:val="20"/>
          <w:lang w:val="es-PE"/>
        </w:rPr>
      </w:pPr>
    </w:p>
    <w:p w14:paraId="3EA2FBFC" w14:textId="77777777" w:rsidR="003C5F9D" w:rsidRPr="00530BD1" w:rsidRDefault="003C5F9D" w:rsidP="00345818">
      <w:pPr>
        <w:widowControl w:val="0"/>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50A314A7" w14:textId="77777777" w:rsidR="000548F4" w:rsidRDefault="000548F4" w:rsidP="00345818">
      <w:pPr>
        <w:widowControl w:val="0"/>
        <w:ind w:left="349"/>
        <w:jc w:val="both"/>
        <w:rPr>
          <w:rFonts w:ascii="Arial" w:hAnsi="Arial" w:cs="Arial"/>
          <w:sz w:val="20"/>
        </w:rPr>
      </w:pPr>
    </w:p>
    <w:p w14:paraId="1B5C2735" w14:textId="77777777" w:rsidR="000548F4" w:rsidRPr="00CD5328" w:rsidRDefault="000548F4" w:rsidP="00345818">
      <w:pPr>
        <w:widowControl w:val="0"/>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9B61FE">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3958DC3E" w14:textId="77777777" w:rsidR="000548F4" w:rsidRPr="003910C7" w:rsidRDefault="000548F4" w:rsidP="00345818">
      <w:pPr>
        <w:pStyle w:val="Textoindependiente"/>
        <w:widowControl w:val="0"/>
        <w:spacing w:after="0"/>
        <w:ind w:left="349"/>
        <w:jc w:val="both"/>
        <w:rPr>
          <w:rFonts w:ascii="Arial" w:hAnsi="Arial" w:cs="Arial"/>
          <w:sz w:val="20"/>
          <w:szCs w:val="20"/>
          <w:lang w:val="es-PE"/>
        </w:rPr>
      </w:pPr>
    </w:p>
    <w:p w14:paraId="21061503" w14:textId="487C0DE2" w:rsidR="00F17D49" w:rsidRPr="00E6398E" w:rsidRDefault="00F17D49" w:rsidP="00345818">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9B61FE">
        <w:rPr>
          <w:rFonts w:ascii="Arial" w:hAnsi="Arial" w:cs="Arial"/>
          <w:b/>
          <w:sz w:val="20"/>
          <w:u w:val="single"/>
        </w:rPr>
        <w:t>TERCERA</w:t>
      </w:r>
      <w:r w:rsidRPr="00E6398E">
        <w:rPr>
          <w:rFonts w:ascii="Arial" w:hAnsi="Arial" w:cs="Arial"/>
          <w:b/>
          <w:sz w:val="20"/>
          <w:u w:val="single"/>
        </w:rPr>
        <w:t>: RESOLUCIÓN DEL CONTRATO</w:t>
      </w:r>
    </w:p>
    <w:p w14:paraId="0160C971" w14:textId="69B216E4" w:rsidR="00F17D49" w:rsidRPr="0085621D" w:rsidRDefault="00F17D49" w:rsidP="00345818">
      <w:pPr>
        <w:widowControl w:val="0"/>
        <w:ind w:left="349"/>
        <w:jc w:val="both"/>
        <w:rPr>
          <w:rFonts w:ascii="Arial" w:hAnsi="Arial" w:cs="Arial"/>
          <w:color w:val="000000" w:themeColor="text1"/>
          <w:sz w:val="20"/>
        </w:rPr>
      </w:pPr>
      <w:r w:rsidRPr="00CD5328">
        <w:rPr>
          <w:rFonts w:ascii="Arial" w:hAnsi="Arial" w:cs="Arial"/>
          <w:sz w:val="20"/>
        </w:rPr>
        <w:t xml:space="preserve">Cualquiera de las partes </w:t>
      </w:r>
      <w:r w:rsidR="00572DF5">
        <w:rPr>
          <w:rFonts w:ascii="Arial" w:hAnsi="Arial" w:cs="Arial"/>
          <w:sz w:val="20"/>
        </w:rPr>
        <w:t>puede</w:t>
      </w:r>
      <w:r w:rsidRPr="00CD5328">
        <w:rPr>
          <w:rFonts w:ascii="Arial" w:hAnsi="Arial" w:cs="Arial"/>
          <w:sz w:val="20"/>
        </w:rPr>
        <w:t xml:space="preserve"> resolver </w:t>
      </w:r>
      <w:r w:rsidRPr="0085621D">
        <w:rPr>
          <w:rFonts w:ascii="Arial" w:hAnsi="Arial" w:cs="Arial"/>
          <w:color w:val="000000" w:themeColor="text1"/>
          <w:sz w:val="20"/>
        </w:rPr>
        <w:t xml:space="preserve">el contrato, de conformidad con los artículos </w:t>
      </w:r>
      <w:r w:rsidR="00A65C06" w:rsidRPr="0085621D">
        <w:rPr>
          <w:rFonts w:ascii="Arial" w:hAnsi="Arial" w:cs="Arial"/>
          <w:color w:val="000000" w:themeColor="text1"/>
          <w:sz w:val="20"/>
        </w:rPr>
        <w:t>32</w:t>
      </w:r>
      <w:r w:rsidRPr="0085621D">
        <w:rPr>
          <w:rFonts w:ascii="Arial" w:hAnsi="Arial" w:cs="Arial"/>
          <w:color w:val="000000" w:themeColor="text1"/>
          <w:sz w:val="20"/>
        </w:rPr>
        <w:t xml:space="preserve">, inciso c), y </w:t>
      </w:r>
      <w:r w:rsidR="00A65C06" w:rsidRPr="0085621D">
        <w:rPr>
          <w:rFonts w:ascii="Arial" w:hAnsi="Arial" w:cs="Arial"/>
          <w:color w:val="000000" w:themeColor="text1"/>
          <w:sz w:val="20"/>
        </w:rPr>
        <w:t>36</w:t>
      </w:r>
      <w:r w:rsidRPr="0085621D">
        <w:rPr>
          <w:rFonts w:ascii="Arial" w:hAnsi="Arial" w:cs="Arial"/>
          <w:color w:val="000000" w:themeColor="text1"/>
          <w:sz w:val="20"/>
        </w:rPr>
        <w:t xml:space="preserve"> de la Ley</w:t>
      </w:r>
      <w:r w:rsidR="00DC6483" w:rsidRPr="0085621D">
        <w:rPr>
          <w:rFonts w:ascii="Arial" w:hAnsi="Arial" w:cs="Arial"/>
          <w:color w:val="000000" w:themeColor="text1"/>
          <w:sz w:val="20"/>
        </w:rPr>
        <w:t xml:space="preserve"> de Contrataciones del Estado</w:t>
      </w:r>
      <w:r w:rsidRPr="0085621D">
        <w:rPr>
          <w:rFonts w:ascii="Arial" w:hAnsi="Arial" w:cs="Arial"/>
          <w:color w:val="000000" w:themeColor="text1"/>
          <w:sz w:val="20"/>
        </w:rPr>
        <w:t xml:space="preserve">, y </w:t>
      </w:r>
      <w:r w:rsidR="00A65C06" w:rsidRPr="0085621D">
        <w:rPr>
          <w:rFonts w:ascii="Arial" w:hAnsi="Arial" w:cs="Arial"/>
          <w:color w:val="000000" w:themeColor="text1"/>
          <w:sz w:val="20"/>
        </w:rPr>
        <w:t>el</w:t>
      </w:r>
      <w:r w:rsidRPr="0085621D">
        <w:rPr>
          <w:rFonts w:ascii="Arial" w:hAnsi="Arial" w:cs="Arial"/>
          <w:color w:val="000000" w:themeColor="text1"/>
          <w:sz w:val="20"/>
        </w:rPr>
        <w:t xml:space="preserve"> artículo 1</w:t>
      </w:r>
      <w:r w:rsidR="002E39B9" w:rsidRPr="0085621D">
        <w:rPr>
          <w:rFonts w:ascii="Arial" w:hAnsi="Arial" w:cs="Arial"/>
          <w:color w:val="000000" w:themeColor="text1"/>
          <w:sz w:val="20"/>
        </w:rPr>
        <w:t>3</w:t>
      </w:r>
      <w:r w:rsidR="0042387C" w:rsidRPr="0085621D">
        <w:rPr>
          <w:rFonts w:ascii="Arial" w:hAnsi="Arial" w:cs="Arial"/>
          <w:color w:val="000000" w:themeColor="text1"/>
          <w:sz w:val="20"/>
        </w:rPr>
        <w:t>5</w:t>
      </w:r>
      <w:r w:rsidRPr="0085621D">
        <w:rPr>
          <w:rFonts w:ascii="Arial" w:hAnsi="Arial" w:cs="Arial"/>
          <w:color w:val="000000" w:themeColor="text1"/>
          <w:sz w:val="20"/>
        </w:rPr>
        <w:t xml:space="preserve"> de su Reglamento. De darse el caso, </w:t>
      </w:r>
      <w:r w:rsidRPr="009B61FE">
        <w:rPr>
          <w:rFonts w:ascii="Arial" w:hAnsi="Arial" w:cs="Arial"/>
          <w:b/>
          <w:color w:val="000000" w:themeColor="text1"/>
          <w:sz w:val="20"/>
        </w:rPr>
        <w:t>LA ENTIDAD</w:t>
      </w:r>
      <w:r w:rsidRPr="0085621D">
        <w:rPr>
          <w:rFonts w:ascii="Arial" w:hAnsi="Arial" w:cs="Arial"/>
          <w:color w:val="000000" w:themeColor="text1"/>
          <w:sz w:val="20"/>
        </w:rPr>
        <w:t xml:space="preserve"> procederá de acuerdo a lo establecido en el artículo </w:t>
      </w:r>
      <w:r w:rsidR="00A65C06" w:rsidRPr="0085621D">
        <w:rPr>
          <w:rFonts w:ascii="Arial" w:hAnsi="Arial" w:cs="Arial"/>
          <w:color w:val="000000" w:themeColor="text1"/>
          <w:sz w:val="20"/>
        </w:rPr>
        <w:t>1</w:t>
      </w:r>
      <w:r w:rsidR="002E39B9" w:rsidRPr="0085621D">
        <w:rPr>
          <w:rFonts w:ascii="Arial" w:hAnsi="Arial" w:cs="Arial"/>
          <w:color w:val="000000" w:themeColor="text1"/>
          <w:sz w:val="20"/>
        </w:rPr>
        <w:t>3</w:t>
      </w:r>
      <w:r w:rsidR="0042387C" w:rsidRPr="0085621D">
        <w:rPr>
          <w:rFonts w:ascii="Arial" w:hAnsi="Arial" w:cs="Arial"/>
          <w:color w:val="000000" w:themeColor="text1"/>
          <w:sz w:val="20"/>
        </w:rPr>
        <w:t>6</w:t>
      </w:r>
      <w:r w:rsidRPr="0085621D">
        <w:rPr>
          <w:rFonts w:ascii="Arial" w:hAnsi="Arial" w:cs="Arial"/>
          <w:color w:val="000000" w:themeColor="text1"/>
          <w:sz w:val="20"/>
        </w:rPr>
        <w:t xml:space="preserve"> del Reglamento de la Ley de Contrataciones del Estado.</w:t>
      </w:r>
    </w:p>
    <w:p w14:paraId="791CB41C" w14:textId="77777777" w:rsidR="00F17D49" w:rsidRPr="00CD5328" w:rsidRDefault="00F17D49" w:rsidP="00345818">
      <w:pPr>
        <w:pStyle w:val="Ttulo8"/>
        <w:widowControl w:val="0"/>
        <w:spacing w:before="0"/>
        <w:ind w:left="349"/>
        <w:jc w:val="both"/>
        <w:rPr>
          <w:rFonts w:ascii="Arial" w:hAnsi="Arial" w:cs="Arial"/>
          <w:b/>
          <w:color w:val="auto"/>
          <w:sz w:val="20"/>
          <w:u w:val="single"/>
        </w:rPr>
      </w:pPr>
    </w:p>
    <w:p w14:paraId="5D36A1FD" w14:textId="4BEF2E74" w:rsidR="00F17D49" w:rsidRPr="005E0915" w:rsidRDefault="00F17D49" w:rsidP="00345818">
      <w:pPr>
        <w:widowControl w:val="0"/>
        <w:ind w:left="352"/>
        <w:jc w:val="both"/>
        <w:rPr>
          <w:rFonts w:ascii="Arial" w:hAnsi="Arial" w:cs="Arial"/>
          <w:b/>
          <w:sz w:val="20"/>
          <w:u w:val="single"/>
        </w:rPr>
      </w:pPr>
      <w:r w:rsidRPr="005E0915">
        <w:rPr>
          <w:rFonts w:ascii="Arial" w:hAnsi="Arial" w:cs="Arial"/>
          <w:b/>
          <w:sz w:val="20"/>
          <w:u w:val="single"/>
        </w:rPr>
        <w:t xml:space="preserve">CLÁUSULA DÉCIMO </w:t>
      </w:r>
      <w:r w:rsidR="009B61FE">
        <w:rPr>
          <w:rFonts w:ascii="Arial" w:hAnsi="Arial" w:cs="Arial"/>
          <w:b/>
          <w:sz w:val="20"/>
          <w:u w:val="single"/>
        </w:rPr>
        <w:t>CUARTA</w:t>
      </w:r>
      <w:r w:rsidRPr="005E0915">
        <w:rPr>
          <w:rFonts w:ascii="Arial" w:hAnsi="Arial" w:cs="Arial"/>
          <w:b/>
          <w:sz w:val="20"/>
          <w:u w:val="single"/>
        </w:rPr>
        <w:t xml:space="preserve">: RESPONSABILIDAD DE LAS PARTES </w:t>
      </w:r>
    </w:p>
    <w:p w14:paraId="13F14A0B" w14:textId="77777777" w:rsidR="00F17D49" w:rsidRPr="005E0915" w:rsidRDefault="00F17D49" w:rsidP="00345818">
      <w:pPr>
        <w:widowControl w:val="0"/>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2AB24763" w14:textId="77777777" w:rsidR="00F17D49" w:rsidRPr="005E0915" w:rsidRDefault="00F17D49" w:rsidP="00345818">
      <w:pPr>
        <w:widowControl w:val="0"/>
        <w:ind w:left="349"/>
        <w:jc w:val="both"/>
        <w:rPr>
          <w:rFonts w:ascii="Arial" w:hAnsi="Arial" w:cs="Arial"/>
          <w:sz w:val="20"/>
        </w:rPr>
      </w:pPr>
    </w:p>
    <w:p w14:paraId="14696E12" w14:textId="77777777" w:rsidR="00F17D49" w:rsidRPr="00CD5328" w:rsidRDefault="00F17D49" w:rsidP="00345818">
      <w:pPr>
        <w:widowControl w:val="0"/>
        <w:ind w:left="349"/>
        <w:jc w:val="both"/>
        <w:rPr>
          <w:rFonts w:ascii="Arial" w:hAnsi="Arial" w:cs="Arial"/>
          <w:sz w:val="20"/>
        </w:rPr>
      </w:pPr>
      <w:r w:rsidRPr="005E0915">
        <w:rPr>
          <w:rFonts w:ascii="Arial" w:hAnsi="Arial" w:cs="Arial"/>
          <w:sz w:val="20"/>
        </w:rPr>
        <w:lastRenderedPageBreak/>
        <w:t>Lo señalado precedentemente no exime a ninguna de las partes del cumplimiento de las demás obligaciones previstas en el presente contrato.</w:t>
      </w:r>
    </w:p>
    <w:p w14:paraId="2BB0587F" w14:textId="77777777" w:rsidR="00F17D49" w:rsidRPr="00CD5328" w:rsidRDefault="00F17D49" w:rsidP="00345818">
      <w:pPr>
        <w:widowControl w:val="0"/>
        <w:ind w:left="349"/>
        <w:jc w:val="both"/>
        <w:rPr>
          <w:rFonts w:ascii="Arial" w:hAnsi="Arial" w:cs="Arial"/>
          <w:sz w:val="20"/>
        </w:rPr>
      </w:pPr>
    </w:p>
    <w:p w14:paraId="273FBD35" w14:textId="14BC37EB" w:rsidR="00F17D49" w:rsidRDefault="00F17D49" w:rsidP="00345818">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9B61FE">
        <w:rPr>
          <w:rFonts w:ascii="Arial" w:hAnsi="Arial" w:cs="Arial"/>
          <w:b/>
          <w:sz w:val="20"/>
          <w:u w:val="single"/>
        </w:rPr>
        <w:t>QUINTA</w:t>
      </w:r>
      <w:r w:rsidRPr="00E6398E">
        <w:rPr>
          <w:rFonts w:ascii="Arial" w:hAnsi="Arial" w:cs="Arial"/>
          <w:b/>
          <w:sz w:val="20"/>
          <w:u w:val="single"/>
        </w:rPr>
        <w:t>: MARCO LEGAL DEL CONTRATO</w:t>
      </w:r>
    </w:p>
    <w:p w14:paraId="64CB6E25" w14:textId="77777777" w:rsidR="00F17D49" w:rsidRPr="00CD5328" w:rsidRDefault="00F17D49" w:rsidP="00345818">
      <w:pPr>
        <w:widowControl w:val="0"/>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1412EAF1" w14:textId="77777777" w:rsidR="00A73C6D" w:rsidRPr="009130E6" w:rsidRDefault="00A73C6D" w:rsidP="009130E6">
      <w:pPr>
        <w:widowControl w:val="0"/>
        <w:ind w:left="349"/>
        <w:jc w:val="both"/>
        <w:rPr>
          <w:rFonts w:ascii="Arial" w:hAnsi="Arial" w:cs="Arial"/>
          <w:sz w:val="20"/>
        </w:rPr>
      </w:pPr>
    </w:p>
    <w:p w14:paraId="1725CC1C" w14:textId="7DA65D84" w:rsidR="00F17D49" w:rsidRPr="00CD5328" w:rsidRDefault="00F17D49" w:rsidP="00345818">
      <w:pPr>
        <w:pStyle w:val="Ttulo8"/>
        <w:widowControl w:val="0"/>
        <w:spacing w:before="0"/>
        <w:ind w:left="349"/>
        <w:jc w:val="both"/>
        <w:rPr>
          <w:rFonts w:ascii="Arial" w:hAnsi="Arial" w:cs="Arial"/>
          <w:i/>
          <w:color w:val="auto"/>
          <w:sz w:val="20"/>
        </w:rPr>
      </w:pPr>
      <w:r w:rsidRPr="00E6398E">
        <w:rPr>
          <w:rFonts w:ascii="Arial" w:hAnsi="Arial" w:cs="Arial"/>
          <w:b/>
          <w:color w:val="000000"/>
          <w:spacing w:val="0"/>
          <w:sz w:val="20"/>
          <w:u w:val="single"/>
        </w:rPr>
        <w:t>CLÁUSULA DÉCIMO S</w:t>
      </w:r>
      <w:r w:rsidR="00C048B8" w:rsidRPr="00E6398E">
        <w:rPr>
          <w:rFonts w:ascii="Arial" w:hAnsi="Arial" w:cs="Arial"/>
          <w:b/>
          <w:color w:val="000000"/>
          <w:spacing w:val="0"/>
          <w:sz w:val="20"/>
          <w:u w:val="single"/>
        </w:rPr>
        <w:t>É</w:t>
      </w:r>
      <w:r w:rsidR="009B61FE">
        <w:rPr>
          <w:rFonts w:ascii="Arial" w:hAnsi="Arial" w:cs="Arial"/>
          <w:b/>
          <w:color w:val="000000"/>
          <w:spacing w:val="0"/>
          <w:sz w:val="20"/>
          <w:u w:val="single"/>
        </w:rPr>
        <w:t>XTA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2982D241" w14:textId="77777777" w:rsidR="00681EE3" w:rsidRPr="002A3DD9" w:rsidRDefault="00681EE3" w:rsidP="00681EE3"/>
    <w:p w14:paraId="1AC8C488"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r>
        <w:rPr>
          <w:rFonts w:ascii="Arial" w:hAnsi="Arial" w:cs="Arial"/>
          <w:sz w:val="20"/>
        </w:rPr>
        <w:t>.</w:t>
      </w:r>
    </w:p>
    <w:p w14:paraId="232862BC"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rPr>
        <w:t>Cualquiera de las partes tiene el derecho a solicitar conciliación y/o arbitraje dentro de los plazos de caducidad previstos en los artículos 122°, 137°, 140°, 143°, 146°, 147° y 149° del Reglamento de la Ley de Contrataciones del Estado o, en su defecto, en el inciso 45.2 del Art. 45° de la Ley de Contrataciones del Estado.</w:t>
      </w:r>
    </w:p>
    <w:p w14:paraId="5F608B28"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rPr>
        <w:t>En caso que una de las partes haya optado facultativamente por la conciliación de manera   previa al arbitraje, éste deberá iniciarse dentro de un plazo de caducidad de treinta (30) días hábiles siguientes de emitida el Acta de no Acuerdo Total o Parcial; la conciliación  deberá ser solicitada ante un Centro de Conciliación acreditado por el Ministerio de Justicia, con sede en la Ciudad de Cajamarca.</w:t>
      </w:r>
    </w:p>
    <w:p w14:paraId="15C7549A" w14:textId="77777777" w:rsidR="00681EE3" w:rsidRDefault="00681EE3" w:rsidP="00A50B9D">
      <w:pPr>
        <w:pStyle w:val="Prrafodelista"/>
        <w:widowControl w:val="0"/>
        <w:numPr>
          <w:ilvl w:val="1"/>
          <w:numId w:val="34"/>
        </w:numPr>
        <w:suppressAutoHyphens/>
        <w:spacing w:after="120"/>
        <w:ind w:left="284" w:firstLine="0"/>
        <w:contextualSpacing w:val="0"/>
        <w:jc w:val="both"/>
        <w:rPr>
          <w:rFonts w:ascii="Arial" w:hAnsi="Arial" w:cs="Arial"/>
          <w:sz w:val="20"/>
        </w:rPr>
      </w:pPr>
      <w:r>
        <w:rPr>
          <w:rFonts w:ascii="Arial" w:hAnsi="Arial" w:cs="Arial"/>
          <w:sz w:val="20"/>
        </w:rPr>
        <w:t>La sede arbitral será en la Ciudad de Cajamarca.</w:t>
      </w:r>
    </w:p>
    <w:p w14:paraId="1B054DF9"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rPr>
        <w:t>Las actuaciones arbitrales respecto de una determinada controversia se iniciarán en la fecha de recepción de la solicitud para someter una controversia a arbitraje.</w:t>
      </w:r>
    </w:p>
    <w:p w14:paraId="358CFB83"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rPr>
        <w:t>El arbitraje será resuelto por un Tribunal Arbitral conformado por tres (03) árbitros, los mismos que deberán contar con especialización acreditada en derecho administrativo, arbitraje y contrataciones del Estado y haber intervenido en la emisión de un mínimo de cinco (05) laudos relacionados con el objeto del contrato en controversia.</w:t>
      </w:r>
    </w:p>
    <w:p w14:paraId="7C9990F3" w14:textId="77777777" w:rsidR="00681EE3" w:rsidRDefault="00681EE3" w:rsidP="00A50B9D">
      <w:pPr>
        <w:pStyle w:val="Prrafodelista"/>
        <w:widowControl w:val="0"/>
        <w:numPr>
          <w:ilvl w:val="1"/>
          <w:numId w:val="34"/>
        </w:numPr>
        <w:suppressAutoHyphens/>
        <w:spacing w:after="120"/>
        <w:ind w:left="709" w:hanging="425"/>
        <w:contextualSpacing w:val="0"/>
        <w:jc w:val="both"/>
        <w:rPr>
          <w:rFonts w:ascii="Arial" w:hAnsi="Arial" w:cs="Arial"/>
          <w:sz w:val="20"/>
        </w:rPr>
      </w:pPr>
      <w:r>
        <w:rPr>
          <w:rFonts w:ascii="Arial" w:hAnsi="Arial" w:cs="Arial"/>
          <w:sz w:val="20"/>
        </w:rPr>
        <w:t>El pago de los gastos arbitrales serán de cargo de la parte demandante; siendo aplicable el mismo criterio en caso se formule reconvención.</w:t>
      </w:r>
    </w:p>
    <w:p w14:paraId="2A5ABB9B" w14:textId="77777777" w:rsidR="00681EE3" w:rsidRDefault="00681EE3" w:rsidP="00681EE3">
      <w:pPr>
        <w:pStyle w:val="Prrafodelista"/>
        <w:spacing w:after="120"/>
        <w:ind w:left="709"/>
        <w:jc w:val="both"/>
        <w:rPr>
          <w:rFonts w:ascii="Arial" w:eastAsia="Times New Roman" w:hAnsi="Arial" w:cs="Arial"/>
          <w:sz w:val="20"/>
          <w:lang w:val="es-ES"/>
        </w:rPr>
      </w:pPr>
      <w:r>
        <w:rPr>
          <w:rFonts w:ascii="Arial" w:eastAsia="Times New Roman" w:hAnsi="Arial" w:cs="Arial"/>
          <w:sz w:val="20"/>
          <w:lang w:val="es-ES"/>
        </w:rPr>
        <w:t xml:space="preserve">Los gastos arbitrales no podrán ser mayores a los señalados en la Tabla de Aranceles Administrativos y Honorarios de </w:t>
      </w:r>
      <w:proofErr w:type="spellStart"/>
      <w:r>
        <w:rPr>
          <w:rFonts w:ascii="Arial" w:eastAsia="Times New Roman" w:hAnsi="Arial" w:cs="Arial"/>
          <w:sz w:val="20"/>
          <w:lang w:val="es-ES"/>
        </w:rPr>
        <w:t>Arbitros</w:t>
      </w:r>
      <w:proofErr w:type="spellEnd"/>
      <w:r>
        <w:rPr>
          <w:rFonts w:ascii="Arial" w:eastAsia="Times New Roman" w:hAnsi="Arial" w:cs="Arial"/>
          <w:sz w:val="20"/>
          <w:lang w:val="es-ES"/>
        </w:rPr>
        <w:t xml:space="preserve"> de la Dirección de Arbitraje Administrativo del Organismo Supervisor de las Contrataciones del Estado (OSCE).</w:t>
      </w:r>
    </w:p>
    <w:p w14:paraId="75DBF090" w14:textId="77777777" w:rsidR="00681EE3" w:rsidRDefault="00681EE3" w:rsidP="00A50B9D">
      <w:pPr>
        <w:pStyle w:val="Prrafodelista"/>
        <w:widowControl w:val="0"/>
        <w:numPr>
          <w:ilvl w:val="1"/>
          <w:numId w:val="34"/>
        </w:numPr>
        <w:suppressAutoHyphens/>
        <w:spacing w:after="120"/>
        <w:ind w:left="284" w:firstLine="0"/>
        <w:contextualSpacing w:val="0"/>
        <w:jc w:val="both"/>
        <w:rPr>
          <w:rFonts w:ascii="Arial" w:eastAsia="Times New Roman" w:hAnsi="Arial" w:cs="Arial"/>
          <w:sz w:val="20"/>
          <w:lang w:val="es-ES"/>
        </w:rPr>
      </w:pPr>
      <w:r>
        <w:rPr>
          <w:rFonts w:ascii="Arial" w:eastAsia="Times New Roman" w:hAnsi="Arial" w:cs="Arial"/>
          <w:sz w:val="20"/>
          <w:lang w:val="es-ES"/>
        </w:rPr>
        <w:t>Los gastos arbitrales se cancelarán tal como se indica:</w:t>
      </w:r>
    </w:p>
    <w:p w14:paraId="11A8BA8D" w14:textId="77777777" w:rsidR="00681EE3" w:rsidRDefault="00681EE3" w:rsidP="00A50B9D">
      <w:pPr>
        <w:pStyle w:val="Prrafodelista"/>
        <w:widowControl w:val="0"/>
        <w:numPr>
          <w:ilvl w:val="0"/>
          <w:numId w:val="35"/>
        </w:numPr>
        <w:tabs>
          <w:tab w:val="clear" w:pos="0"/>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Treinta por cien (30%) a la presentación de la demanda o reconvención.</w:t>
      </w:r>
    </w:p>
    <w:p w14:paraId="11097EFA" w14:textId="77777777" w:rsidR="00681EE3" w:rsidRDefault="00681EE3" w:rsidP="00A50B9D">
      <w:pPr>
        <w:pStyle w:val="Prrafodelista"/>
        <w:widowControl w:val="0"/>
        <w:numPr>
          <w:ilvl w:val="0"/>
          <w:numId w:val="35"/>
        </w:numPr>
        <w:tabs>
          <w:tab w:val="clear" w:pos="0"/>
        </w:tabs>
        <w:suppressAutoHyphens/>
        <w:spacing w:after="120"/>
        <w:ind w:left="993" w:hanging="284"/>
        <w:contextualSpacing w:val="0"/>
        <w:jc w:val="both"/>
        <w:rPr>
          <w:rFonts w:ascii="Arial" w:eastAsia="Times New Roman" w:hAnsi="Arial" w:cs="Arial"/>
          <w:sz w:val="20"/>
        </w:rPr>
      </w:pPr>
      <w:r>
        <w:rPr>
          <w:rFonts w:ascii="Arial" w:eastAsia="Times New Roman" w:hAnsi="Arial" w:cs="Arial"/>
          <w:sz w:val="20"/>
        </w:rPr>
        <w:t>Setenta por cien (70%) a la presentación de alegatos.</w:t>
      </w:r>
    </w:p>
    <w:p w14:paraId="345908CC" w14:textId="77777777" w:rsidR="00681EE3" w:rsidRDefault="00681EE3" w:rsidP="00A50B9D">
      <w:pPr>
        <w:pStyle w:val="Prrafodelista"/>
        <w:widowControl w:val="0"/>
        <w:numPr>
          <w:ilvl w:val="1"/>
          <w:numId w:val="34"/>
        </w:numPr>
        <w:suppressAutoHyphens/>
        <w:spacing w:after="120"/>
        <w:ind w:left="284" w:firstLine="0"/>
        <w:contextualSpacing w:val="0"/>
        <w:jc w:val="both"/>
        <w:rPr>
          <w:rFonts w:ascii="Arial" w:hAnsi="Arial" w:cs="Arial"/>
          <w:sz w:val="20"/>
        </w:rPr>
      </w:pPr>
      <w:r>
        <w:rPr>
          <w:rFonts w:ascii="Arial" w:hAnsi="Arial" w:cs="Arial"/>
          <w:sz w:val="20"/>
        </w:rPr>
        <w:t>Las actuaciones arbitrales estarán sujetas a las reglas siguientes:</w:t>
      </w:r>
    </w:p>
    <w:p w14:paraId="56B35AFE"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hAnsi="Arial" w:cs="Arial"/>
          <w:sz w:val="20"/>
        </w:rPr>
      </w:pPr>
      <w:r>
        <w:rPr>
          <w:rFonts w:ascii="Arial" w:hAnsi="Arial" w:cs="Arial"/>
          <w:sz w:val="20"/>
        </w:rPr>
        <w:t>Cuando exista un arbitraje en curso y surja una nueva controversia relativa al mismo contrato, cualquiera de las partes puede pedir a los árbitros la acumulación de las pretensiones a dicho arbitraje dentro del plazo de caducidad previsto en la Ley de Contrataciones del Estado, aprobado por Ley N° 30225; y su Reglamento, aprobado por DS N° 350-2015-EF; sin embargo, la acumulación sólo será procedente si ambas partes estén de acuerdo.</w:t>
      </w:r>
    </w:p>
    <w:p w14:paraId="39B696CB"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Una vez presentada la demanda arbitral y la contestación a la demanda; no se aceptará ninguna modificación o ampliación, ni la inclusión de mayores medios probatorios; excepto se trate de medios probatorios generados en forma posterior a la presentación de la demanda arbitral o la contestación a la demanda; o en caso que en la demanda o contestación se haya hecho referencia a los documentos u otras pruebas que vayan a presentar o proponer; el mismo criterio se aplicará en el caso de reconvención.</w:t>
      </w:r>
    </w:p>
    <w:p w14:paraId="2CC3BF64"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 xml:space="preserve">En caso de incumplimiento de pago de los gastos arbitrales correspondientes a la demanda, se procederá por única vez a conceder un plazo adicional, el mismo que no podrá ser mayor al plazo inicial y en caso de persistir el incumplimiento, se deberá archivar </w:t>
      </w:r>
      <w:r>
        <w:rPr>
          <w:rFonts w:ascii="Arial" w:eastAsia="Times New Roman" w:hAnsi="Arial" w:cs="Arial"/>
          <w:sz w:val="20"/>
          <w:lang w:val="es-ES"/>
        </w:rPr>
        <w:lastRenderedPageBreak/>
        <w:t>el arbitraje.</w:t>
      </w:r>
    </w:p>
    <w:p w14:paraId="6C922A67" w14:textId="77777777" w:rsidR="00681EE3" w:rsidRDefault="00681EE3" w:rsidP="00681EE3">
      <w:pPr>
        <w:pStyle w:val="Prrafodelista"/>
        <w:spacing w:after="120"/>
        <w:ind w:left="993"/>
        <w:jc w:val="both"/>
        <w:rPr>
          <w:rFonts w:ascii="Arial" w:eastAsia="Times New Roman" w:hAnsi="Arial" w:cs="Arial"/>
          <w:sz w:val="20"/>
          <w:lang w:val="es-ES"/>
        </w:rPr>
      </w:pPr>
      <w:r>
        <w:rPr>
          <w:rFonts w:ascii="Arial" w:eastAsia="Times New Roman" w:hAnsi="Arial" w:cs="Arial"/>
          <w:sz w:val="20"/>
          <w:lang w:val="es-ES"/>
        </w:rPr>
        <w:t xml:space="preserve">En caso de incumplimiento de pago de los gastos arbitrales correspondientes a la reconvención, se procederá por única vez a conceder un plazo adicional, el mismo que no podrá ser mayor al plazo inicial y en caso de persistir el incumplimiento, se deberá archivar la reconvención y se continuará con el arbitraje. </w:t>
      </w:r>
    </w:p>
    <w:p w14:paraId="3E71B1C5"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En caso de archivamiento del arbitraje, los gastos arbitrales serán calculados de manera proporcional a la etapa en la que se encuentre.</w:t>
      </w:r>
    </w:p>
    <w:p w14:paraId="2ABDB240" w14:textId="77777777" w:rsidR="00681EE3" w:rsidRDefault="00681EE3" w:rsidP="00A50B9D">
      <w:pPr>
        <w:pStyle w:val="Prrafodelista"/>
        <w:widowControl w:val="0"/>
        <w:numPr>
          <w:ilvl w:val="0"/>
          <w:numId w:val="36"/>
        </w:numPr>
        <w:tabs>
          <w:tab w:val="clear" w:pos="142"/>
        </w:tabs>
        <w:suppressAutoHyphens/>
        <w:autoSpaceDE w:val="0"/>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presidente del Tribunal no podrá decidir por sí solo cuestiones de ordenación, tramitación e impulso de las actuaciones arbitrales.</w:t>
      </w:r>
    </w:p>
    <w:p w14:paraId="4A6C195E"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rPr>
        <w:t>L</w:t>
      </w:r>
      <w:r>
        <w:rPr>
          <w:rFonts w:ascii="Arial" w:eastAsia="Times New Roman" w:hAnsi="Arial" w:cs="Arial"/>
          <w:sz w:val="20"/>
          <w:lang w:val="es-ES"/>
        </w:rPr>
        <w:t>as excepciones, oposiciones al arbitraje y/o cuestiones probatorias, deberán deducirse a más tardar en el momento de presentar la contestación a la demanda o reconvención; se correrá traslado a la otra parte para que exprese lo conveniente a su derecho en un plazo de veinte (20) días hábiles; luego de lo cual resolverá el Tribunal en un plazo máximo de diez (10) días hábiles, como condición previa para la continuidad del arbitraje.</w:t>
      </w:r>
    </w:p>
    <w:p w14:paraId="3015F601"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Las objeciones deberán interponerse en un plazo máximo de cinco (05) días hábiles de haber tomado conocimiento.</w:t>
      </w:r>
    </w:p>
    <w:p w14:paraId="558B4972"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lang w:val="es-ES"/>
        </w:rPr>
      </w:pPr>
      <w:r>
        <w:rPr>
          <w:rFonts w:ascii="Arial" w:eastAsia="Times New Roman" w:hAnsi="Arial" w:cs="Arial"/>
          <w:sz w:val="20"/>
          <w:lang w:val="es-ES"/>
        </w:rPr>
        <w:t>Los plazos para presentación de demanda arbitral y contestación demanda arbitral serán de veinte (20) días hábiles; el mismo criterio se aplicará en el caso de la reconvención.</w:t>
      </w:r>
      <w:r>
        <w:rPr>
          <w:rFonts w:ascii="Arial" w:eastAsia="Times New Roman" w:hAnsi="Arial" w:cs="Arial"/>
          <w:lang w:val="es-ES"/>
        </w:rPr>
        <w:t xml:space="preserve"> </w:t>
      </w:r>
    </w:p>
    <w:p w14:paraId="5B8D8662"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plazo para interponer reconsideración contra las decisiones distintas al Laudo, será de cinco (05) días hábiles y ésta suspende la ejecución de la decisión reconsiderada.</w:t>
      </w:r>
    </w:p>
    <w:p w14:paraId="5F6953FD"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Las partes, respecto al laudo arbitral podrán solicitar la rectificación, interpretación, integración y exclusión del laudo; en un plazo que no deberá exceder los quince (15) días hábiles.</w:t>
      </w:r>
    </w:p>
    <w:p w14:paraId="66C7EA73"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plazo para la emisión de Laudo y su notificación será de treinta (30) días hábiles, sin ninguna posibilidad de ampliar dicho plazo; cuyo plazo se computará a partir del día siguiente de vencido el plazo para la presentación de alegatos y en caso se haya solicitado informe oral, luego de realizada dicha audiencia.</w:t>
      </w:r>
    </w:p>
    <w:p w14:paraId="1E7A19F1"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tribunal arbitral no está facultado para ejecutar sus laudos y decisiones.</w:t>
      </w:r>
    </w:p>
    <w:p w14:paraId="4D41F610"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 recusación contra los árbitros podrá interponerse hasta antes de la emisión del laudo.</w:t>
      </w:r>
    </w:p>
    <w:p w14:paraId="76899089" w14:textId="77777777" w:rsidR="00681EE3" w:rsidRDefault="00681EE3" w:rsidP="00A50B9D">
      <w:pPr>
        <w:pStyle w:val="Prrafodelista"/>
        <w:widowControl w:val="0"/>
        <w:numPr>
          <w:ilvl w:val="0"/>
          <w:numId w:val="36"/>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tribunal arbitral dará por terminadas las actuaciones cuando el demandante no presente su demanda en el plazo establecido.</w:t>
      </w:r>
    </w:p>
    <w:p w14:paraId="167AD7FA" w14:textId="77777777" w:rsidR="00681EE3" w:rsidRDefault="00681EE3" w:rsidP="00A50B9D">
      <w:pPr>
        <w:pStyle w:val="Prrafodelista"/>
        <w:widowControl w:val="0"/>
        <w:numPr>
          <w:ilvl w:val="1"/>
          <w:numId w:val="34"/>
        </w:numPr>
        <w:tabs>
          <w:tab w:val="clear" w:pos="0"/>
        </w:tabs>
        <w:suppressAutoHyphens/>
        <w:spacing w:after="120"/>
        <w:ind w:left="851" w:hanging="567"/>
        <w:contextualSpacing w:val="0"/>
        <w:jc w:val="both"/>
        <w:rPr>
          <w:rFonts w:ascii="Arial" w:hAnsi="Arial" w:cs="Arial"/>
          <w:sz w:val="20"/>
        </w:rPr>
      </w:pPr>
      <w:r>
        <w:rPr>
          <w:rFonts w:ascii="Arial" w:hAnsi="Arial" w:cs="Arial"/>
          <w:sz w:val="20"/>
        </w:rPr>
        <w:t>Las solicitudes de recusaciones contra los árbitros serán resueltas por el Organismo Supervisor de las   Contrataciones del Estado (OSCE).</w:t>
      </w:r>
    </w:p>
    <w:p w14:paraId="01BC3D35" w14:textId="77777777" w:rsidR="00681EE3" w:rsidRDefault="00681EE3" w:rsidP="00A50B9D">
      <w:pPr>
        <w:pStyle w:val="Prrafodelista"/>
        <w:widowControl w:val="0"/>
        <w:numPr>
          <w:ilvl w:val="1"/>
          <w:numId w:val="34"/>
        </w:numPr>
        <w:suppressAutoHyphens/>
        <w:spacing w:after="120"/>
        <w:ind w:left="851" w:hanging="567"/>
        <w:contextualSpacing w:val="0"/>
        <w:jc w:val="both"/>
        <w:rPr>
          <w:rFonts w:ascii="Arial" w:hAnsi="Arial" w:cs="Arial"/>
          <w:sz w:val="20"/>
        </w:rPr>
      </w:pPr>
      <w:r>
        <w:rPr>
          <w:rFonts w:ascii="Arial" w:hAnsi="Arial" w:cs="Arial"/>
          <w:sz w:val="20"/>
        </w:rPr>
        <w:t>Las controversias deberán resolverse de acuerdo a derecho y conforme a lo señalado en la Constitución Política, la Ley de Contrataciones del Estado y su Reglamento y las normas de derecho público y las de derecho privado (estas cuando sean aplicables).</w:t>
      </w:r>
    </w:p>
    <w:p w14:paraId="2D84D440" w14:textId="77777777" w:rsidR="00681EE3" w:rsidRDefault="00681EE3" w:rsidP="00A50B9D">
      <w:pPr>
        <w:pStyle w:val="Prrafodelista"/>
        <w:widowControl w:val="0"/>
        <w:numPr>
          <w:ilvl w:val="1"/>
          <w:numId w:val="34"/>
        </w:numPr>
        <w:suppressAutoHyphens/>
        <w:spacing w:after="120"/>
        <w:ind w:left="851" w:hanging="567"/>
        <w:contextualSpacing w:val="0"/>
        <w:jc w:val="both"/>
        <w:rPr>
          <w:rFonts w:ascii="Arial" w:hAnsi="Arial" w:cs="Arial"/>
          <w:sz w:val="20"/>
        </w:rPr>
      </w:pPr>
      <w:r>
        <w:rPr>
          <w:rFonts w:ascii="Arial" w:hAnsi="Arial" w:cs="Arial"/>
          <w:sz w:val="20"/>
        </w:rPr>
        <w:t>El laudo arbitral emitido y debidamente notificado es definitivo, tiene el valor de cosa juzgada y es eficaz y de obligatorio cumplimiento desde su notificación a las partes.</w:t>
      </w:r>
    </w:p>
    <w:p w14:paraId="5BCF655B" w14:textId="77777777" w:rsidR="00681EE3" w:rsidRDefault="00681EE3" w:rsidP="00A50B9D">
      <w:pPr>
        <w:pStyle w:val="Prrafodelista"/>
        <w:widowControl w:val="0"/>
        <w:numPr>
          <w:ilvl w:val="1"/>
          <w:numId w:val="34"/>
        </w:numPr>
        <w:suppressAutoHyphens/>
        <w:spacing w:after="120"/>
        <w:ind w:left="851" w:hanging="567"/>
        <w:contextualSpacing w:val="0"/>
        <w:jc w:val="both"/>
        <w:rPr>
          <w:rFonts w:ascii="Arial" w:hAnsi="Arial" w:cs="Arial"/>
          <w:sz w:val="20"/>
        </w:rPr>
      </w:pPr>
      <w:r>
        <w:rPr>
          <w:rFonts w:ascii="Arial" w:hAnsi="Arial" w:cs="Arial"/>
          <w:sz w:val="20"/>
        </w:rPr>
        <w:t>La interposición de recurso de anulación contra el laudo no requiere que la parte impugnante acredite la constitución de fianza bancaria solidaria, incondicionada y de realización automática a favor de la parte vencedora.</w:t>
      </w:r>
    </w:p>
    <w:p w14:paraId="3E703730" w14:textId="77777777" w:rsidR="00681EE3" w:rsidRDefault="00681EE3" w:rsidP="00681EE3">
      <w:pPr>
        <w:pStyle w:val="Textocomentario"/>
        <w:ind w:left="349"/>
        <w:jc w:val="both"/>
        <w:rPr>
          <w:rFonts w:ascii="Arial" w:hAnsi="Arial" w:cs="Arial"/>
          <w:color w:val="auto"/>
          <w:lang w:val="es-ES"/>
        </w:rPr>
      </w:pPr>
      <w:r>
        <w:rPr>
          <w:rFonts w:ascii="Arial" w:hAnsi="Arial" w:cs="Arial"/>
        </w:rPr>
        <w:t>La solicitud de suspensión de ejecución del laudo, se concederá cuando se ofrezca como garantía  caución juratoria por el monto de las obligaciones establecidas en el laudo.</w:t>
      </w:r>
    </w:p>
    <w:p w14:paraId="72021230" w14:textId="77777777" w:rsidR="00681EE3" w:rsidRPr="00FD5463" w:rsidRDefault="00681EE3" w:rsidP="00681EE3">
      <w:pPr>
        <w:pStyle w:val="Textocomentario"/>
        <w:ind w:left="349"/>
        <w:jc w:val="both"/>
        <w:rPr>
          <w:rFonts w:ascii="Arial" w:hAnsi="Arial" w:cs="Arial"/>
          <w:color w:val="auto"/>
          <w:lang w:val="es-ES"/>
        </w:rPr>
      </w:pPr>
    </w:p>
    <w:p w14:paraId="5480AEE7" w14:textId="77777777" w:rsidR="00681EE3" w:rsidRPr="00FD5463" w:rsidRDefault="00681EE3" w:rsidP="00681EE3">
      <w:pPr>
        <w:widowControl w:val="0"/>
        <w:ind w:left="349"/>
        <w:jc w:val="both"/>
        <w:rPr>
          <w:rFonts w:ascii="Arial" w:hAnsi="Arial" w:cs="Arial"/>
          <w:color w:val="auto"/>
          <w:sz w:val="20"/>
        </w:rPr>
      </w:pPr>
      <w:r w:rsidRPr="00FD5463">
        <w:rPr>
          <w:rFonts w:ascii="Arial" w:hAnsi="Arial" w:cs="Arial"/>
          <w:color w:val="auto"/>
          <w:sz w:val="20"/>
          <w:lang w:val="es-ES"/>
        </w:rPr>
        <w:t>El Laudo arbitral emitido es inapelable, definitivo y obligatorio para las partes desde el momento de su notificación, según lo previsto en el inciso 45.9 del 45 de la Ley</w:t>
      </w:r>
      <w:r w:rsidRPr="00FD5463">
        <w:rPr>
          <w:rFonts w:ascii="Arial" w:hAnsi="Arial" w:cs="Arial"/>
          <w:color w:val="auto"/>
          <w:sz w:val="20"/>
        </w:rPr>
        <w:t xml:space="preserve"> de Contrataciones del Estado.</w:t>
      </w:r>
    </w:p>
    <w:p w14:paraId="1B996758" w14:textId="77777777" w:rsidR="007979E6" w:rsidRDefault="007979E6" w:rsidP="0022541D">
      <w:pPr>
        <w:widowControl w:val="0"/>
        <w:ind w:left="349"/>
        <w:jc w:val="both"/>
        <w:rPr>
          <w:rFonts w:ascii="Arial" w:hAnsi="Arial" w:cs="Arial"/>
          <w:sz w:val="20"/>
          <w:lang w:val="es-ES"/>
        </w:rPr>
      </w:pPr>
    </w:p>
    <w:p w14:paraId="3227E7FA" w14:textId="77777777" w:rsidR="004678AE" w:rsidRPr="00955E24" w:rsidRDefault="004678AE" w:rsidP="004678AE">
      <w:pPr>
        <w:keepNext/>
        <w:widowControl w:val="0"/>
        <w:ind w:firstLine="349"/>
        <w:jc w:val="both"/>
        <w:outlineLvl w:val="5"/>
        <w:rPr>
          <w:rFonts w:ascii="Arial Narrow" w:hAnsi="Arial Narrow" w:cs="Arial"/>
          <w:b/>
          <w:u w:val="single"/>
        </w:rPr>
      </w:pPr>
      <w:r w:rsidRPr="00955E24">
        <w:rPr>
          <w:rFonts w:ascii="Arial" w:hAnsi="Arial" w:cs="Arial"/>
          <w:b/>
          <w:color w:val="auto"/>
          <w:sz w:val="20"/>
          <w:u w:val="single"/>
        </w:rPr>
        <w:t xml:space="preserve">CLÁUSULA DECIMO </w:t>
      </w:r>
      <w:r>
        <w:rPr>
          <w:rFonts w:ascii="Arial" w:hAnsi="Arial" w:cs="Arial"/>
          <w:b/>
          <w:color w:val="auto"/>
          <w:sz w:val="20"/>
          <w:u w:val="single"/>
        </w:rPr>
        <w:t>SETIMA</w:t>
      </w:r>
      <w:r w:rsidRPr="00955E24">
        <w:rPr>
          <w:rFonts w:ascii="Arial" w:hAnsi="Arial" w:cs="Arial"/>
          <w:b/>
          <w:color w:val="auto"/>
          <w:sz w:val="20"/>
          <w:u w:val="single"/>
        </w:rPr>
        <w:t>: ASPECTOS ECONÓMICOS</w:t>
      </w:r>
    </w:p>
    <w:p w14:paraId="3FFB2482" w14:textId="77777777" w:rsidR="004678AE" w:rsidRPr="00955E24" w:rsidRDefault="004678AE" w:rsidP="004678AE">
      <w:pPr>
        <w:ind w:left="284"/>
        <w:jc w:val="both"/>
        <w:rPr>
          <w:rFonts w:ascii="Arial" w:hAnsi="Arial" w:cs="Arial"/>
          <w:sz w:val="20"/>
        </w:rPr>
      </w:pPr>
      <w:r w:rsidRPr="00955E24">
        <w:rPr>
          <w:rFonts w:ascii="Arial" w:hAnsi="Arial" w:cs="Arial"/>
          <w:sz w:val="20"/>
        </w:rPr>
        <w:t xml:space="preserve">Las partes expresan su conocimiento pleno de que el presente Contrato y las prestaciones derivadas de éste son financiadas con recursos determinados, por lo que reconocen que su continuidad se sujeta a la permanente disponibilidad presupuestal y financiera del Pliego en el </w:t>
      </w:r>
      <w:r w:rsidRPr="00955E24">
        <w:rPr>
          <w:rFonts w:ascii="Arial" w:hAnsi="Arial" w:cs="Arial"/>
          <w:sz w:val="20"/>
        </w:rPr>
        <w:lastRenderedPageBreak/>
        <w:t>marco de los Calendarios de Compromisos, las Asignaciones Trimestrales de Gastos y las Leyes Anuales de Presupuesto, conforme a lo establecido en la Ley Nº 30372, Ley de Presupuesto del Sector Público para el Año Fiscal 2016, y de ser el caso el Artículo 27° de la Ley N° 28411 – Ley General del Sistema Nacional de Presupuesto.</w:t>
      </w:r>
    </w:p>
    <w:p w14:paraId="20B45C08" w14:textId="77777777" w:rsidR="004678AE" w:rsidRPr="0016462A" w:rsidRDefault="004678AE" w:rsidP="004678AE">
      <w:pPr>
        <w:ind w:left="284"/>
        <w:jc w:val="both"/>
        <w:rPr>
          <w:rFonts w:ascii="Arial Narrow" w:hAnsi="Arial Narrow" w:cs="Arial"/>
        </w:rPr>
      </w:pPr>
      <w:r w:rsidRPr="00955E24">
        <w:rPr>
          <w:rFonts w:ascii="Arial" w:hAnsi="Arial" w:cs="Arial"/>
          <w:sz w:val="20"/>
        </w:rPr>
        <w:t>Todos aquellos gastos que no se incluyan en el presente contrato y que no hayan sido previamente autorizados en forma escrita por Gobierno Regional, no serán reconocidos.</w:t>
      </w:r>
    </w:p>
    <w:p w14:paraId="451783CB" w14:textId="77777777" w:rsidR="004678AE" w:rsidRDefault="004678AE" w:rsidP="0022541D">
      <w:pPr>
        <w:widowControl w:val="0"/>
        <w:ind w:left="349"/>
        <w:jc w:val="both"/>
        <w:rPr>
          <w:rFonts w:ascii="Arial" w:hAnsi="Arial" w:cs="Arial"/>
          <w:sz w:val="20"/>
          <w:lang w:val="es-ES"/>
        </w:rPr>
      </w:pPr>
    </w:p>
    <w:p w14:paraId="671E61D9" w14:textId="789A2295" w:rsidR="00F17D49" w:rsidRPr="00E6398E" w:rsidRDefault="00F17D49" w:rsidP="00345818">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4678AE">
        <w:rPr>
          <w:rFonts w:ascii="Arial" w:hAnsi="Arial" w:cs="Arial"/>
          <w:b/>
          <w:sz w:val="20"/>
          <w:u w:val="single"/>
        </w:rPr>
        <w:t>OCTAVA</w:t>
      </w:r>
      <w:r w:rsidRPr="00E6398E">
        <w:rPr>
          <w:rFonts w:ascii="Arial" w:hAnsi="Arial" w:cs="Arial"/>
          <w:b/>
          <w:sz w:val="20"/>
          <w:u w:val="single"/>
        </w:rPr>
        <w:t>: FACULTAD DE ELEVAR A ESCRITURA PÚBLICA</w:t>
      </w:r>
    </w:p>
    <w:p w14:paraId="139CBB98" w14:textId="6888E631" w:rsidR="00F17D49" w:rsidRDefault="00F17D49" w:rsidP="00345818">
      <w:pPr>
        <w:widowControl w:val="0"/>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0CCEFF95" w14:textId="77777777" w:rsidR="004678AE" w:rsidRDefault="004678AE" w:rsidP="00345818">
      <w:pPr>
        <w:widowControl w:val="0"/>
        <w:ind w:left="349"/>
        <w:jc w:val="both"/>
        <w:rPr>
          <w:rFonts w:ascii="Arial" w:hAnsi="Arial" w:cs="Arial"/>
          <w:sz w:val="20"/>
        </w:rPr>
      </w:pPr>
    </w:p>
    <w:p w14:paraId="5D38F857" w14:textId="77777777" w:rsidR="00F17D49" w:rsidRPr="00E6398E" w:rsidRDefault="00F17D49" w:rsidP="00345818">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C048B8" w:rsidRPr="00E6398E">
        <w:rPr>
          <w:rFonts w:ascii="Arial" w:hAnsi="Arial" w:cs="Arial"/>
          <w:b/>
          <w:sz w:val="20"/>
          <w:u w:val="single"/>
        </w:rPr>
        <w:t>NOVENA</w:t>
      </w:r>
      <w:r w:rsidRPr="00E6398E">
        <w:rPr>
          <w:rFonts w:ascii="Arial" w:hAnsi="Arial" w:cs="Arial"/>
          <w:b/>
          <w:sz w:val="20"/>
          <w:u w:val="single"/>
        </w:rPr>
        <w:t>: DOMICILIO PARA EFECTOS DE LA EJECUCIÓN    CONTRACTUAL</w:t>
      </w:r>
    </w:p>
    <w:p w14:paraId="6D9C1C69" w14:textId="77777777" w:rsidR="00F17D49" w:rsidRPr="00CD5328" w:rsidRDefault="00F17D49" w:rsidP="00345818">
      <w:pPr>
        <w:widowControl w:val="0"/>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18FADD2F" w14:textId="77777777" w:rsidR="00F17D49" w:rsidRPr="00CD5328" w:rsidRDefault="00F17D49" w:rsidP="00345818">
      <w:pPr>
        <w:widowControl w:val="0"/>
        <w:ind w:left="349"/>
        <w:jc w:val="both"/>
        <w:rPr>
          <w:rFonts w:ascii="Arial" w:hAnsi="Arial" w:cs="Arial"/>
          <w:sz w:val="20"/>
        </w:rPr>
      </w:pPr>
    </w:p>
    <w:p w14:paraId="6B04236C" w14:textId="77777777" w:rsidR="00F17D49" w:rsidRPr="00CD5328" w:rsidRDefault="00F17D49" w:rsidP="00345818">
      <w:pPr>
        <w:widowControl w:val="0"/>
        <w:ind w:left="284" w:firstLine="65"/>
        <w:jc w:val="both"/>
        <w:rPr>
          <w:rFonts w:ascii="Arial" w:eastAsia="MS Mincho" w:hAnsi="Arial" w:cs="Arial"/>
          <w:sz w:val="20"/>
          <w:lang w:eastAsia="ja-JP"/>
        </w:rPr>
      </w:pPr>
      <w:r w:rsidRPr="00CD5328">
        <w:rPr>
          <w:rFonts w:ascii="Arial" w:hAnsi="Arial" w:cs="Arial"/>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18CFCDCA" w14:textId="77777777" w:rsidR="00F17D49" w:rsidRPr="00CD5328" w:rsidRDefault="00F17D49" w:rsidP="00345818">
      <w:pPr>
        <w:widowControl w:val="0"/>
        <w:ind w:left="349"/>
        <w:jc w:val="both"/>
        <w:rPr>
          <w:rFonts w:ascii="Arial" w:hAnsi="Arial" w:cs="Arial"/>
          <w:sz w:val="20"/>
        </w:rPr>
      </w:pPr>
    </w:p>
    <w:p w14:paraId="7716730E" w14:textId="4A71365F" w:rsidR="00F17D49" w:rsidRPr="00CD5328" w:rsidRDefault="00F17D49" w:rsidP="00345818">
      <w:pPr>
        <w:widowControl w:val="0"/>
        <w:ind w:left="349"/>
        <w:jc w:val="both"/>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3348D487" w14:textId="77777777" w:rsidR="00F17D49" w:rsidRPr="00CD5328" w:rsidRDefault="00F17D49" w:rsidP="00345818">
      <w:pPr>
        <w:widowControl w:val="0"/>
        <w:ind w:left="349"/>
        <w:jc w:val="both"/>
        <w:rPr>
          <w:rFonts w:ascii="Arial" w:hAnsi="Arial" w:cs="Arial"/>
          <w:sz w:val="20"/>
        </w:rPr>
      </w:pPr>
    </w:p>
    <w:p w14:paraId="0C0DFD03" w14:textId="77777777" w:rsidR="00F17D49" w:rsidRPr="00CD5328" w:rsidRDefault="00F17D49" w:rsidP="00345818">
      <w:pPr>
        <w:widowControl w:val="0"/>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0FB017E3" w14:textId="77777777" w:rsidR="00F17D49" w:rsidRPr="00CD5328" w:rsidRDefault="00F17D49" w:rsidP="00345818">
      <w:pPr>
        <w:widowControl w:val="0"/>
        <w:ind w:left="349"/>
        <w:jc w:val="both"/>
        <w:rPr>
          <w:rFonts w:ascii="Arial" w:hAnsi="Arial" w:cs="Arial"/>
          <w:b/>
          <w:i/>
          <w:sz w:val="20"/>
        </w:rPr>
      </w:pPr>
    </w:p>
    <w:p w14:paraId="719110FD" w14:textId="77777777" w:rsidR="00F17D49" w:rsidRPr="00CD5328" w:rsidRDefault="00F17D49" w:rsidP="00345818">
      <w:pPr>
        <w:widowControl w:val="0"/>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 [................] al</w:t>
      </w:r>
      <w:r w:rsidRPr="00CD5328">
        <w:rPr>
          <w:rFonts w:ascii="Arial" w:hAnsi="Arial" w:cs="Arial"/>
          <w:sz w:val="20"/>
        </w:rPr>
        <w:t xml:space="preserve"> [CONSIGNAR FECHA].</w:t>
      </w:r>
    </w:p>
    <w:p w14:paraId="6545BC95" w14:textId="77777777" w:rsidR="00F17D49" w:rsidRPr="00CD5328" w:rsidRDefault="00F17D49" w:rsidP="00345818">
      <w:pPr>
        <w:widowControl w:val="0"/>
        <w:ind w:left="349"/>
        <w:jc w:val="both"/>
        <w:rPr>
          <w:rFonts w:ascii="Arial" w:hAnsi="Arial" w:cs="Arial"/>
          <w:sz w:val="20"/>
        </w:rPr>
      </w:pPr>
    </w:p>
    <w:p w14:paraId="3F6097F1" w14:textId="77777777" w:rsidR="00F17D49" w:rsidRPr="00CD5328" w:rsidRDefault="00F17D49" w:rsidP="00345818">
      <w:pPr>
        <w:widowControl w:val="0"/>
        <w:ind w:left="349"/>
        <w:jc w:val="both"/>
        <w:rPr>
          <w:rFonts w:ascii="Arial" w:hAnsi="Arial" w:cs="Arial"/>
          <w:sz w:val="20"/>
        </w:rPr>
      </w:pPr>
    </w:p>
    <w:p w14:paraId="78ADDCDB" w14:textId="77777777" w:rsidR="00F17D49" w:rsidRPr="00CD5328" w:rsidRDefault="00F17D49" w:rsidP="00345818">
      <w:pPr>
        <w:widowControl w:val="0"/>
        <w:ind w:left="349"/>
        <w:jc w:val="both"/>
        <w:rPr>
          <w:rFonts w:ascii="Arial" w:hAnsi="Arial" w:cs="Arial"/>
          <w:sz w:val="20"/>
        </w:rPr>
      </w:pPr>
    </w:p>
    <w:p w14:paraId="057E0DB7" w14:textId="77777777" w:rsidR="00F17D49" w:rsidRPr="00CD5328" w:rsidRDefault="00F17D49" w:rsidP="00345818">
      <w:pPr>
        <w:widowControl w:val="0"/>
        <w:ind w:left="349"/>
        <w:jc w:val="both"/>
        <w:rPr>
          <w:rFonts w:ascii="Arial" w:hAnsi="Arial" w:cs="Arial"/>
          <w:sz w:val="20"/>
        </w:rPr>
      </w:pPr>
    </w:p>
    <w:p w14:paraId="4FE0D3EF" w14:textId="77777777" w:rsidR="00F17D49" w:rsidRPr="00CD5328" w:rsidRDefault="00F17D49" w:rsidP="00345818">
      <w:pPr>
        <w:widowControl w:val="0"/>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233D63BD" w14:textId="77777777" w:rsidTr="00E43B1B">
        <w:trPr>
          <w:cantSplit/>
        </w:trPr>
        <w:tc>
          <w:tcPr>
            <w:tcW w:w="2882" w:type="dxa"/>
            <w:tcBorders>
              <w:top w:val="single" w:sz="6" w:space="0" w:color="auto"/>
            </w:tcBorders>
          </w:tcPr>
          <w:p w14:paraId="7F2F6956" w14:textId="77777777" w:rsidR="00F17D49" w:rsidRPr="00CD5328" w:rsidRDefault="00F17D49" w:rsidP="00345818">
            <w:pPr>
              <w:widowControl w:val="0"/>
              <w:jc w:val="both"/>
              <w:rPr>
                <w:rFonts w:ascii="Arial" w:hAnsi="Arial" w:cs="Arial"/>
                <w:sz w:val="20"/>
              </w:rPr>
            </w:pPr>
            <w:r w:rsidRPr="00CD5328">
              <w:rPr>
                <w:rFonts w:ascii="Arial" w:hAnsi="Arial" w:cs="Arial"/>
                <w:sz w:val="20"/>
              </w:rPr>
              <w:t xml:space="preserve">         “LA ENTIDAD”</w:t>
            </w:r>
          </w:p>
        </w:tc>
        <w:tc>
          <w:tcPr>
            <w:tcW w:w="2882" w:type="dxa"/>
          </w:tcPr>
          <w:p w14:paraId="58E90F90" w14:textId="77777777" w:rsidR="00F17D49" w:rsidRPr="00CD5328" w:rsidRDefault="00F17D49" w:rsidP="00345818">
            <w:pPr>
              <w:widowControl w:val="0"/>
              <w:jc w:val="both"/>
              <w:rPr>
                <w:rFonts w:ascii="Arial" w:hAnsi="Arial" w:cs="Arial"/>
                <w:sz w:val="20"/>
              </w:rPr>
            </w:pPr>
          </w:p>
        </w:tc>
        <w:tc>
          <w:tcPr>
            <w:tcW w:w="2883" w:type="dxa"/>
            <w:tcBorders>
              <w:top w:val="single" w:sz="6" w:space="0" w:color="auto"/>
            </w:tcBorders>
          </w:tcPr>
          <w:p w14:paraId="0006E2F4" w14:textId="77777777" w:rsidR="00F17D49" w:rsidRPr="00CD5328" w:rsidRDefault="00F17D49" w:rsidP="00345818">
            <w:pPr>
              <w:widowControl w:val="0"/>
              <w:ind w:left="708" w:hanging="708"/>
              <w:jc w:val="both"/>
              <w:rPr>
                <w:rFonts w:ascii="Arial" w:hAnsi="Arial" w:cs="Arial"/>
                <w:sz w:val="20"/>
              </w:rPr>
            </w:pPr>
            <w:r w:rsidRPr="00CD5328">
              <w:rPr>
                <w:rFonts w:ascii="Arial" w:hAnsi="Arial" w:cs="Arial"/>
                <w:sz w:val="20"/>
              </w:rPr>
              <w:t xml:space="preserve">      “EL CONTRATISTA”</w:t>
            </w:r>
          </w:p>
        </w:tc>
      </w:tr>
    </w:tbl>
    <w:p w14:paraId="05280CE0" w14:textId="77777777" w:rsidR="00F17D49" w:rsidRPr="00CD5328" w:rsidRDefault="00F17D49" w:rsidP="00345818">
      <w:pPr>
        <w:pStyle w:val="Prrafodelista"/>
        <w:widowControl w:val="0"/>
        <w:ind w:left="360"/>
        <w:jc w:val="both"/>
        <w:rPr>
          <w:rFonts w:ascii="Arial" w:hAnsi="Arial" w:cs="Arial"/>
        </w:rPr>
      </w:pPr>
    </w:p>
    <w:p w14:paraId="6C82ABDD" w14:textId="7F7AB2DD" w:rsidR="00A73C6D" w:rsidRDefault="00A73C6D" w:rsidP="00345818">
      <w:pPr>
        <w:widowControl w:val="0"/>
        <w:rPr>
          <w:rFonts w:ascii="Arial" w:hAnsi="Arial" w:cs="Arial"/>
          <w:sz w:val="20"/>
        </w:rPr>
      </w:pPr>
      <w:r>
        <w:rPr>
          <w:rFonts w:ascii="Arial" w:hAnsi="Arial" w:cs="Arial"/>
          <w:sz w:val="20"/>
        </w:rPr>
        <w:br w:type="page"/>
      </w:r>
    </w:p>
    <w:p w14:paraId="212CBF46" w14:textId="77777777" w:rsidR="00F17D49" w:rsidRDefault="00F17D49" w:rsidP="00345818">
      <w:pPr>
        <w:widowControl w:val="0"/>
        <w:ind w:left="360"/>
        <w:jc w:val="both"/>
        <w:rPr>
          <w:rFonts w:ascii="Arial" w:hAnsi="Arial" w:cs="Arial"/>
          <w:sz w:val="20"/>
        </w:rPr>
      </w:pPr>
    </w:p>
    <w:p w14:paraId="6C0829DB" w14:textId="77777777" w:rsidR="00E41D82" w:rsidRPr="00CD5328" w:rsidRDefault="00E41D82" w:rsidP="00345818">
      <w:pPr>
        <w:widowControl w:val="0"/>
        <w:ind w:left="360"/>
        <w:jc w:val="both"/>
        <w:rPr>
          <w:rFonts w:ascii="Arial" w:hAnsi="Arial" w:cs="Arial"/>
          <w:sz w:val="20"/>
        </w:rPr>
      </w:pPr>
    </w:p>
    <w:p w14:paraId="103A980B" w14:textId="77777777" w:rsidR="00F17D49" w:rsidRDefault="00F17D49" w:rsidP="00345818">
      <w:pPr>
        <w:widowControl w:val="0"/>
        <w:ind w:left="360"/>
        <w:jc w:val="both"/>
        <w:rPr>
          <w:rFonts w:ascii="Arial" w:hAnsi="Arial" w:cs="Arial"/>
          <w:sz w:val="20"/>
        </w:rPr>
      </w:pPr>
    </w:p>
    <w:p w14:paraId="32E79D9D" w14:textId="77777777" w:rsidR="00804F37" w:rsidRDefault="00804F37" w:rsidP="00345818">
      <w:pPr>
        <w:widowControl w:val="0"/>
        <w:ind w:left="360"/>
        <w:jc w:val="both"/>
        <w:rPr>
          <w:rFonts w:ascii="Arial" w:hAnsi="Arial" w:cs="Arial"/>
          <w:sz w:val="20"/>
        </w:rPr>
      </w:pPr>
    </w:p>
    <w:p w14:paraId="7A964BAD" w14:textId="77777777" w:rsidR="00804F37" w:rsidRDefault="00804F37" w:rsidP="00345818">
      <w:pPr>
        <w:widowControl w:val="0"/>
        <w:ind w:left="360"/>
        <w:jc w:val="both"/>
        <w:rPr>
          <w:rFonts w:ascii="Arial" w:hAnsi="Arial" w:cs="Arial"/>
          <w:sz w:val="20"/>
        </w:rPr>
      </w:pPr>
    </w:p>
    <w:p w14:paraId="72E21C2A" w14:textId="77777777" w:rsidR="00804F37" w:rsidRDefault="00804F37" w:rsidP="00345818">
      <w:pPr>
        <w:widowControl w:val="0"/>
        <w:ind w:left="360"/>
        <w:jc w:val="both"/>
        <w:rPr>
          <w:rFonts w:ascii="Arial" w:hAnsi="Arial" w:cs="Arial"/>
          <w:sz w:val="20"/>
        </w:rPr>
      </w:pPr>
    </w:p>
    <w:p w14:paraId="675F5BE2" w14:textId="77777777" w:rsidR="00804F37" w:rsidRDefault="00804F37" w:rsidP="00345818">
      <w:pPr>
        <w:widowControl w:val="0"/>
        <w:ind w:left="360"/>
        <w:jc w:val="both"/>
        <w:rPr>
          <w:rFonts w:ascii="Arial" w:hAnsi="Arial" w:cs="Arial"/>
          <w:sz w:val="20"/>
        </w:rPr>
      </w:pPr>
    </w:p>
    <w:p w14:paraId="5054EB35" w14:textId="77777777" w:rsidR="00804F37" w:rsidRDefault="00804F37" w:rsidP="00345818">
      <w:pPr>
        <w:widowControl w:val="0"/>
        <w:ind w:left="360"/>
        <w:jc w:val="both"/>
        <w:rPr>
          <w:rFonts w:ascii="Arial" w:hAnsi="Arial" w:cs="Arial"/>
          <w:sz w:val="20"/>
        </w:rPr>
      </w:pPr>
    </w:p>
    <w:p w14:paraId="64D01EA1" w14:textId="77777777" w:rsidR="00804F37" w:rsidRDefault="00804F37" w:rsidP="00345818">
      <w:pPr>
        <w:widowControl w:val="0"/>
        <w:ind w:left="360"/>
        <w:jc w:val="both"/>
        <w:rPr>
          <w:rFonts w:ascii="Arial" w:hAnsi="Arial" w:cs="Arial"/>
          <w:sz w:val="20"/>
        </w:rPr>
      </w:pPr>
    </w:p>
    <w:p w14:paraId="1F33E02E" w14:textId="77777777" w:rsidR="00804F37" w:rsidRDefault="00804F37" w:rsidP="00345818">
      <w:pPr>
        <w:widowControl w:val="0"/>
        <w:ind w:left="360"/>
        <w:jc w:val="both"/>
        <w:rPr>
          <w:rFonts w:ascii="Arial" w:hAnsi="Arial" w:cs="Arial"/>
          <w:sz w:val="20"/>
        </w:rPr>
      </w:pPr>
    </w:p>
    <w:p w14:paraId="242C0873" w14:textId="77777777" w:rsidR="00804F37" w:rsidRDefault="00804F37" w:rsidP="00345818">
      <w:pPr>
        <w:widowControl w:val="0"/>
        <w:ind w:left="360"/>
        <w:jc w:val="both"/>
        <w:rPr>
          <w:rFonts w:ascii="Arial" w:hAnsi="Arial" w:cs="Arial"/>
          <w:sz w:val="20"/>
        </w:rPr>
      </w:pPr>
    </w:p>
    <w:p w14:paraId="484CDF0C" w14:textId="77777777" w:rsidR="00804F37" w:rsidRDefault="00804F37" w:rsidP="00345818">
      <w:pPr>
        <w:widowControl w:val="0"/>
        <w:ind w:left="360"/>
        <w:jc w:val="both"/>
        <w:rPr>
          <w:rFonts w:ascii="Arial" w:hAnsi="Arial" w:cs="Arial"/>
          <w:sz w:val="20"/>
        </w:rPr>
      </w:pPr>
    </w:p>
    <w:p w14:paraId="48159CD6" w14:textId="77777777" w:rsidR="00804F37" w:rsidRPr="00CD5328" w:rsidRDefault="00804F37" w:rsidP="00345818">
      <w:pPr>
        <w:widowControl w:val="0"/>
        <w:ind w:left="360"/>
        <w:jc w:val="both"/>
        <w:rPr>
          <w:rFonts w:ascii="Arial" w:hAnsi="Arial" w:cs="Arial"/>
          <w:sz w:val="20"/>
        </w:rPr>
      </w:pPr>
    </w:p>
    <w:p w14:paraId="002E908B" w14:textId="77777777" w:rsidR="00B14BC1" w:rsidRDefault="00B14BC1" w:rsidP="00345818">
      <w:pPr>
        <w:widowControl w:val="0"/>
        <w:ind w:left="360"/>
        <w:jc w:val="both"/>
        <w:rPr>
          <w:rFonts w:ascii="Arial" w:hAnsi="Arial" w:cs="Arial"/>
          <w:sz w:val="20"/>
        </w:rPr>
      </w:pPr>
    </w:p>
    <w:p w14:paraId="156BCCF6" w14:textId="77777777" w:rsidR="00B14BC1" w:rsidRDefault="00B14BC1" w:rsidP="00345818">
      <w:pPr>
        <w:widowControl w:val="0"/>
        <w:ind w:left="360"/>
        <w:jc w:val="both"/>
        <w:rPr>
          <w:rFonts w:ascii="Arial" w:hAnsi="Arial" w:cs="Arial"/>
          <w:sz w:val="20"/>
        </w:rPr>
      </w:pPr>
    </w:p>
    <w:p w14:paraId="63A2B024" w14:textId="77777777" w:rsidR="00B14BC1" w:rsidRDefault="00B14BC1" w:rsidP="00345818">
      <w:pPr>
        <w:widowControl w:val="0"/>
        <w:ind w:left="360"/>
        <w:jc w:val="both"/>
        <w:rPr>
          <w:rFonts w:ascii="Arial" w:hAnsi="Arial" w:cs="Arial"/>
          <w:sz w:val="20"/>
        </w:rPr>
      </w:pPr>
    </w:p>
    <w:p w14:paraId="41997F28" w14:textId="77777777" w:rsidR="00F17D49" w:rsidRDefault="00F17D49" w:rsidP="00345818">
      <w:pPr>
        <w:widowControl w:val="0"/>
        <w:ind w:left="360"/>
        <w:jc w:val="both"/>
        <w:rPr>
          <w:rFonts w:ascii="Arial" w:hAnsi="Arial" w:cs="Arial"/>
          <w:sz w:val="20"/>
        </w:rPr>
      </w:pPr>
    </w:p>
    <w:p w14:paraId="7D6DA58C" w14:textId="77777777" w:rsidR="00032FBF" w:rsidRDefault="00032FBF" w:rsidP="00345818">
      <w:pPr>
        <w:widowControl w:val="0"/>
        <w:ind w:left="360"/>
        <w:jc w:val="both"/>
        <w:rPr>
          <w:rFonts w:ascii="Arial" w:hAnsi="Arial" w:cs="Arial"/>
          <w:sz w:val="20"/>
        </w:rPr>
      </w:pPr>
    </w:p>
    <w:p w14:paraId="7274E4F1" w14:textId="77777777" w:rsidR="00032FBF" w:rsidRDefault="00032FBF" w:rsidP="00345818">
      <w:pPr>
        <w:widowControl w:val="0"/>
        <w:ind w:left="360"/>
        <w:jc w:val="both"/>
        <w:rPr>
          <w:rFonts w:ascii="Arial" w:hAnsi="Arial" w:cs="Arial"/>
          <w:sz w:val="20"/>
        </w:rPr>
      </w:pPr>
    </w:p>
    <w:p w14:paraId="097FDFC6" w14:textId="77777777" w:rsidR="00032FBF" w:rsidRPr="00CD5328" w:rsidRDefault="00032FBF" w:rsidP="00345818">
      <w:pPr>
        <w:widowControl w:val="0"/>
        <w:ind w:left="360"/>
        <w:jc w:val="both"/>
        <w:rPr>
          <w:rFonts w:ascii="Arial" w:hAnsi="Arial" w:cs="Arial"/>
          <w:sz w:val="20"/>
        </w:rPr>
      </w:pPr>
    </w:p>
    <w:p w14:paraId="38AFFA2C" w14:textId="77777777" w:rsidR="00F17D49" w:rsidRPr="00CD5328" w:rsidRDefault="00F17D49" w:rsidP="00345818">
      <w:pPr>
        <w:widowControl w:val="0"/>
        <w:jc w:val="center"/>
        <w:rPr>
          <w:rFonts w:ascii="Arial" w:hAnsi="Arial" w:cs="Arial"/>
          <w:b/>
          <w:sz w:val="28"/>
        </w:rPr>
      </w:pPr>
      <w:r w:rsidRPr="00CD5328">
        <w:rPr>
          <w:rFonts w:ascii="Arial" w:hAnsi="Arial" w:cs="Arial"/>
          <w:b/>
          <w:sz w:val="28"/>
        </w:rPr>
        <w:t>ANEXOS</w:t>
      </w:r>
    </w:p>
    <w:p w14:paraId="521D3F41" w14:textId="77777777" w:rsidR="00F17D49" w:rsidRPr="00CD5328" w:rsidRDefault="00F17D49" w:rsidP="00345818">
      <w:pPr>
        <w:widowControl w:val="0"/>
        <w:ind w:left="360"/>
        <w:jc w:val="both"/>
        <w:rPr>
          <w:rFonts w:ascii="Arial" w:hAnsi="Arial" w:cs="Arial"/>
          <w:sz w:val="20"/>
        </w:rPr>
      </w:pPr>
    </w:p>
    <w:p w14:paraId="47106F37" w14:textId="77777777" w:rsidR="00F17D49" w:rsidRPr="00CD5328" w:rsidRDefault="00F17D49" w:rsidP="00345818">
      <w:pPr>
        <w:widowControl w:val="0"/>
        <w:ind w:left="360"/>
        <w:jc w:val="both"/>
        <w:rPr>
          <w:rFonts w:ascii="Arial" w:hAnsi="Arial" w:cs="Arial"/>
          <w:sz w:val="20"/>
        </w:rPr>
      </w:pPr>
    </w:p>
    <w:p w14:paraId="5C875936" w14:textId="77777777" w:rsidR="00F17D49" w:rsidRPr="00CD5328" w:rsidRDefault="00F17D49" w:rsidP="00345818">
      <w:pPr>
        <w:widowControl w:val="0"/>
        <w:ind w:left="360"/>
        <w:jc w:val="both"/>
        <w:rPr>
          <w:rFonts w:ascii="Arial" w:hAnsi="Arial" w:cs="Arial"/>
          <w:i/>
          <w:sz w:val="20"/>
        </w:rPr>
      </w:pPr>
    </w:p>
    <w:p w14:paraId="4F764A5A" w14:textId="77777777" w:rsidR="00F17D49" w:rsidRPr="00CD5328" w:rsidRDefault="00F17D49" w:rsidP="00345818">
      <w:pPr>
        <w:widowControl w:val="0"/>
        <w:ind w:left="360"/>
        <w:jc w:val="both"/>
        <w:rPr>
          <w:rFonts w:ascii="Arial" w:hAnsi="Arial" w:cs="Arial"/>
          <w:i/>
          <w:sz w:val="20"/>
        </w:rPr>
      </w:pPr>
    </w:p>
    <w:p w14:paraId="080F4174" w14:textId="77777777" w:rsidR="00F17D49" w:rsidRPr="00CD5328" w:rsidRDefault="00F17D49" w:rsidP="00345818">
      <w:pPr>
        <w:widowControl w:val="0"/>
        <w:ind w:left="360"/>
        <w:jc w:val="both"/>
        <w:rPr>
          <w:rFonts w:ascii="Arial" w:hAnsi="Arial" w:cs="Arial"/>
          <w:i/>
          <w:sz w:val="20"/>
        </w:rPr>
      </w:pPr>
    </w:p>
    <w:p w14:paraId="4C4EC20D" w14:textId="77777777" w:rsidR="00F17D49" w:rsidRPr="00CD5328" w:rsidRDefault="00F17D49" w:rsidP="00345818">
      <w:pPr>
        <w:widowControl w:val="0"/>
        <w:ind w:left="360"/>
        <w:jc w:val="both"/>
        <w:rPr>
          <w:rFonts w:ascii="Arial" w:hAnsi="Arial" w:cs="Arial"/>
          <w:i/>
          <w:sz w:val="20"/>
        </w:rPr>
      </w:pPr>
    </w:p>
    <w:p w14:paraId="04774E6F" w14:textId="77777777" w:rsidR="00F17D49" w:rsidRPr="00CD5328" w:rsidRDefault="00F17D49" w:rsidP="00345818">
      <w:pPr>
        <w:widowControl w:val="0"/>
        <w:ind w:left="360"/>
        <w:jc w:val="both"/>
        <w:rPr>
          <w:rFonts w:ascii="Arial" w:hAnsi="Arial" w:cs="Arial"/>
          <w:i/>
          <w:sz w:val="20"/>
        </w:rPr>
      </w:pPr>
    </w:p>
    <w:p w14:paraId="7008A667" w14:textId="77777777" w:rsidR="00F17D49" w:rsidRPr="00CD5328" w:rsidRDefault="00F17D49" w:rsidP="00345818">
      <w:pPr>
        <w:widowControl w:val="0"/>
        <w:ind w:left="360"/>
        <w:jc w:val="both"/>
        <w:rPr>
          <w:rFonts w:ascii="Arial" w:hAnsi="Arial" w:cs="Arial"/>
          <w:i/>
          <w:sz w:val="20"/>
        </w:rPr>
      </w:pPr>
    </w:p>
    <w:p w14:paraId="16E4B275" w14:textId="77777777" w:rsidR="00F17D49" w:rsidRPr="00CD5328" w:rsidRDefault="00F17D49" w:rsidP="00345818">
      <w:pPr>
        <w:widowControl w:val="0"/>
        <w:ind w:left="360"/>
        <w:jc w:val="both"/>
        <w:rPr>
          <w:rFonts w:ascii="Arial" w:hAnsi="Arial" w:cs="Arial"/>
          <w:i/>
          <w:sz w:val="20"/>
        </w:rPr>
      </w:pPr>
    </w:p>
    <w:p w14:paraId="5E9F01DA" w14:textId="77777777" w:rsidR="00F17D49" w:rsidRPr="00CD5328" w:rsidRDefault="00F17D49" w:rsidP="00345818">
      <w:pPr>
        <w:widowControl w:val="0"/>
        <w:ind w:left="360"/>
        <w:jc w:val="both"/>
        <w:rPr>
          <w:rFonts w:ascii="Arial" w:hAnsi="Arial" w:cs="Arial"/>
          <w:i/>
          <w:sz w:val="20"/>
        </w:rPr>
      </w:pPr>
    </w:p>
    <w:p w14:paraId="1516EFC0" w14:textId="77777777" w:rsidR="00F17D49" w:rsidRPr="00CD5328" w:rsidRDefault="00F17D49" w:rsidP="00345818">
      <w:pPr>
        <w:widowControl w:val="0"/>
        <w:ind w:left="360"/>
        <w:jc w:val="both"/>
        <w:rPr>
          <w:rFonts w:ascii="Arial" w:hAnsi="Arial" w:cs="Arial"/>
          <w:i/>
          <w:sz w:val="20"/>
        </w:rPr>
      </w:pPr>
    </w:p>
    <w:p w14:paraId="2BF84D47" w14:textId="77777777" w:rsidR="00F17D49" w:rsidRPr="00CD5328" w:rsidRDefault="00F17D49" w:rsidP="00345818">
      <w:pPr>
        <w:widowControl w:val="0"/>
        <w:ind w:left="360"/>
        <w:jc w:val="both"/>
        <w:rPr>
          <w:rFonts w:ascii="Arial" w:hAnsi="Arial" w:cs="Arial"/>
          <w:i/>
          <w:sz w:val="20"/>
        </w:rPr>
      </w:pPr>
    </w:p>
    <w:p w14:paraId="6FB95CEE" w14:textId="77777777" w:rsidR="00F17D49" w:rsidRPr="00CD5328" w:rsidRDefault="00F17D49" w:rsidP="00345818">
      <w:pPr>
        <w:widowControl w:val="0"/>
        <w:ind w:left="360"/>
        <w:jc w:val="both"/>
        <w:rPr>
          <w:rFonts w:ascii="Arial" w:hAnsi="Arial" w:cs="Arial"/>
          <w:i/>
          <w:sz w:val="20"/>
        </w:rPr>
      </w:pPr>
    </w:p>
    <w:p w14:paraId="352F02E2" w14:textId="77777777" w:rsidR="00F17D49" w:rsidRPr="00CD5328" w:rsidRDefault="00F17D49" w:rsidP="00345818">
      <w:pPr>
        <w:widowControl w:val="0"/>
        <w:ind w:left="360"/>
        <w:jc w:val="both"/>
        <w:rPr>
          <w:rFonts w:ascii="Arial" w:hAnsi="Arial" w:cs="Arial"/>
          <w:i/>
          <w:sz w:val="20"/>
        </w:rPr>
      </w:pPr>
    </w:p>
    <w:p w14:paraId="678E6BA5" w14:textId="77777777" w:rsidR="00F17D49" w:rsidRPr="00CD5328" w:rsidRDefault="00F17D49" w:rsidP="00345818">
      <w:pPr>
        <w:widowControl w:val="0"/>
        <w:ind w:left="360"/>
        <w:jc w:val="both"/>
        <w:rPr>
          <w:rFonts w:ascii="Arial" w:hAnsi="Arial" w:cs="Arial"/>
          <w:i/>
          <w:sz w:val="20"/>
        </w:rPr>
      </w:pPr>
    </w:p>
    <w:p w14:paraId="5DC48716" w14:textId="77777777" w:rsidR="00F17D49" w:rsidRPr="00CD5328" w:rsidRDefault="00F17D49" w:rsidP="00345818">
      <w:pPr>
        <w:widowControl w:val="0"/>
        <w:ind w:left="360"/>
        <w:jc w:val="both"/>
        <w:rPr>
          <w:rFonts w:ascii="Arial" w:hAnsi="Arial" w:cs="Arial"/>
          <w:i/>
          <w:sz w:val="20"/>
        </w:rPr>
      </w:pPr>
    </w:p>
    <w:p w14:paraId="577F3148" w14:textId="77777777" w:rsidR="00F17D49" w:rsidRPr="00CD5328" w:rsidRDefault="00F17D49" w:rsidP="00345818">
      <w:pPr>
        <w:widowControl w:val="0"/>
        <w:ind w:left="360"/>
        <w:jc w:val="both"/>
        <w:rPr>
          <w:rFonts w:ascii="Arial" w:hAnsi="Arial" w:cs="Arial"/>
          <w:i/>
          <w:sz w:val="20"/>
        </w:rPr>
      </w:pPr>
    </w:p>
    <w:p w14:paraId="45926C46" w14:textId="77777777" w:rsidR="00F17D49" w:rsidRDefault="00F17D49" w:rsidP="00345818">
      <w:pPr>
        <w:widowControl w:val="0"/>
        <w:ind w:left="360"/>
        <w:jc w:val="both"/>
        <w:rPr>
          <w:rFonts w:ascii="Arial" w:hAnsi="Arial" w:cs="Arial"/>
          <w:i/>
          <w:sz w:val="20"/>
        </w:rPr>
      </w:pPr>
    </w:p>
    <w:p w14:paraId="6523A95A" w14:textId="77777777" w:rsidR="00666045" w:rsidRDefault="00666045" w:rsidP="00345818">
      <w:pPr>
        <w:widowControl w:val="0"/>
        <w:ind w:left="360"/>
        <w:jc w:val="both"/>
        <w:rPr>
          <w:rFonts w:ascii="Arial" w:hAnsi="Arial" w:cs="Arial"/>
          <w:i/>
          <w:sz w:val="20"/>
        </w:rPr>
      </w:pPr>
    </w:p>
    <w:p w14:paraId="2424DB9B" w14:textId="77777777" w:rsidR="00666045" w:rsidRDefault="00666045" w:rsidP="00345818">
      <w:pPr>
        <w:widowControl w:val="0"/>
        <w:ind w:left="360"/>
        <w:jc w:val="both"/>
        <w:rPr>
          <w:rFonts w:ascii="Arial" w:hAnsi="Arial" w:cs="Arial"/>
          <w:i/>
          <w:sz w:val="20"/>
        </w:rPr>
      </w:pPr>
    </w:p>
    <w:p w14:paraId="35099117" w14:textId="77777777" w:rsidR="00666045" w:rsidRDefault="00666045" w:rsidP="00345818">
      <w:pPr>
        <w:widowControl w:val="0"/>
        <w:ind w:left="360"/>
        <w:jc w:val="both"/>
        <w:rPr>
          <w:rFonts w:ascii="Arial" w:hAnsi="Arial" w:cs="Arial"/>
          <w:i/>
          <w:sz w:val="20"/>
        </w:rPr>
      </w:pPr>
    </w:p>
    <w:p w14:paraId="4B0FF9A5" w14:textId="77777777" w:rsidR="00666045" w:rsidRDefault="00666045" w:rsidP="00345818">
      <w:pPr>
        <w:widowControl w:val="0"/>
        <w:ind w:left="360"/>
        <w:jc w:val="both"/>
        <w:rPr>
          <w:rFonts w:ascii="Arial" w:hAnsi="Arial" w:cs="Arial"/>
          <w:i/>
          <w:sz w:val="20"/>
        </w:rPr>
      </w:pPr>
    </w:p>
    <w:p w14:paraId="3EE9040F" w14:textId="77777777" w:rsidR="00666045" w:rsidRDefault="00666045" w:rsidP="00345818">
      <w:pPr>
        <w:widowControl w:val="0"/>
        <w:ind w:left="360"/>
        <w:jc w:val="both"/>
        <w:rPr>
          <w:rFonts w:ascii="Arial" w:hAnsi="Arial" w:cs="Arial"/>
          <w:i/>
          <w:sz w:val="20"/>
        </w:rPr>
      </w:pPr>
    </w:p>
    <w:p w14:paraId="3E2427A3" w14:textId="77777777" w:rsidR="00F17D49" w:rsidRPr="00CD5328" w:rsidRDefault="00F17D49" w:rsidP="00345818">
      <w:pPr>
        <w:widowControl w:val="0"/>
        <w:ind w:left="360"/>
        <w:jc w:val="both"/>
        <w:rPr>
          <w:rFonts w:ascii="Arial" w:hAnsi="Arial" w:cs="Arial"/>
          <w:i/>
          <w:sz w:val="20"/>
        </w:rPr>
      </w:pPr>
    </w:p>
    <w:p w14:paraId="0C115DFA" w14:textId="77777777" w:rsidR="00F17D49" w:rsidRPr="00CD5328" w:rsidRDefault="00F17D49" w:rsidP="00345818">
      <w:pPr>
        <w:widowControl w:val="0"/>
        <w:ind w:left="360"/>
        <w:jc w:val="both"/>
        <w:rPr>
          <w:rFonts w:ascii="Arial" w:hAnsi="Arial" w:cs="Arial"/>
          <w:i/>
          <w:sz w:val="20"/>
        </w:rPr>
      </w:pPr>
    </w:p>
    <w:p w14:paraId="70C232CC" w14:textId="4CB2A4FD" w:rsidR="00A73C6D" w:rsidRDefault="00A73C6D" w:rsidP="00345818">
      <w:pPr>
        <w:widowControl w:val="0"/>
        <w:rPr>
          <w:rFonts w:ascii="Arial" w:hAnsi="Arial" w:cs="Arial"/>
          <w:b/>
        </w:rPr>
      </w:pPr>
      <w:r>
        <w:rPr>
          <w:rFonts w:ascii="Arial" w:hAnsi="Arial" w:cs="Arial"/>
          <w:b/>
        </w:rPr>
        <w:br w:type="page"/>
      </w:r>
    </w:p>
    <w:p w14:paraId="7C705F77" w14:textId="77777777" w:rsidR="00666045" w:rsidRPr="00131275" w:rsidRDefault="00666045" w:rsidP="00345818">
      <w:pPr>
        <w:widowControl w:val="0"/>
        <w:jc w:val="center"/>
        <w:rPr>
          <w:rFonts w:ascii="Arial" w:hAnsi="Arial" w:cs="Arial"/>
        </w:rPr>
      </w:pPr>
    </w:p>
    <w:p w14:paraId="69456F88" w14:textId="77777777" w:rsidR="00F17D49" w:rsidRPr="00CD5328" w:rsidRDefault="00F17D49" w:rsidP="00345818">
      <w:pPr>
        <w:widowControl w:val="0"/>
        <w:jc w:val="center"/>
        <w:rPr>
          <w:rFonts w:ascii="Arial" w:hAnsi="Arial" w:cs="Arial"/>
          <w:b/>
        </w:rPr>
      </w:pPr>
      <w:r w:rsidRPr="00CD5328">
        <w:rPr>
          <w:rFonts w:ascii="Arial" w:hAnsi="Arial" w:cs="Arial"/>
          <w:b/>
        </w:rPr>
        <w:t>ANEXO Nº 1</w:t>
      </w:r>
    </w:p>
    <w:p w14:paraId="27D4973D" w14:textId="77777777" w:rsidR="00F17D49" w:rsidRPr="00CD5328" w:rsidRDefault="00F17D49" w:rsidP="00345818">
      <w:pPr>
        <w:widowControl w:val="0"/>
        <w:tabs>
          <w:tab w:val="left" w:pos="3544"/>
        </w:tabs>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15BF6239" w14:textId="77777777" w:rsidTr="00E43B1B">
        <w:tc>
          <w:tcPr>
            <w:tcW w:w="8644" w:type="dxa"/>
            <w:shd w:val="clear" w:color="000000" w:fill="FFFFFF"/>
          </w:tcPr>
          <w:p w14:paraId="21BAC90B" w14:textId="77777777" w:rsidR="00F17D49" w:rsidRPr="00CD5328" w:rsidRDefault="00F17D49" w:rsidP="00345818">
            <w:pPr>
              <w:pStyle w:val="Textoindependiente"/>
              <w:widowControl w:val="0"/>
              <w:spacing w:after="0"/>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6A27D329" w14:textId="77777777" w:rsidR="00F17D49" w:rsidRPr="00CD5328" w:rsidRDefault="00F17D49" w:rsidP="00345818">
      <w:pPr>
        <w:widowControl w:val="0"/>
        <w:jc w:val="both"/>
        <w:rPr>
          <w:rFonts w:ascii="Arial" w:hAnsi="Arial" w:cs="Arial"/>
          <w:sz w:val="20"/>
        </w:rPr>
      </w:pPr>
    </w:p>
    <w:p w14:paraId="14DCBD6A" w14:textId="77777777" w:rsidR="00F17D49" w:rsidRPr="00CD5328" w:rsidRDefault="00F17D49" w:rsidP="00345818">
      <w:pPr>
        <w:widowControl w:val="0"/>
        <w:jc w:val="both"/>
        <w:rPr>
          <w:rFonts w:ascii="Arial" w:hAnsi="Arial" w:cs="Arial"/>
          <w:sz w:val="20"/>
        </w:rPr>
      </w:pPr>
      <w:r w:rsidRPr="00CD5328">
        <w:rPr>
          <w:rFonts w:ascii="Arial" w:hAnsi="Arial" w:cs="Arial"/>
          <w:sz w:val="20"/>
        </w:rPr>
        <w:t>Señores</w:t>
      </w:r>
    </w:p>
    <w:p w14:paraId="735B4619" w14:textId="77777777" w:rsidR="00F17D49" w:rsidRPr="00CD5328" w:rsidRDefault="00F17D49" w:rsidP="00345818">
      <w:pPr>
        <w:widowControl w:val="0"/>
        <w:autoSpaceDE w:val="0"/>
        <w:autoSpaceDN w:val="0"/>
        <w:adjustRightInd w:val="0"/>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597BDED7" w14:textId="3ACA2D04" w:rsidR="007E0C1E" w:rsidRDefault="00890132" w:rsidP="00345818">
      <w:pPr>
        <w:widowControl w:val="0"/>
        <w:autoSpaceDE w:val="0"/>
        <w:autoSpaceDN w:val="0"/>
        <w:adjustRightInd w:val="0"/>
        <w:jc w:val="both"/>
        <w:rPr>
          <w:rFonts w:ascii="Arial" w:hAnsi="Arial" w:cs="Arial"/>
          <w:b/>
          <w:sz w:val="20"/>
        </w:rPr>
      </w:pPr>
      <w:r>
        <w:rPr>
          <w:rFonts w:ascii="Arial" w:hAnsi="Arial" w:cs="Arial"/>
          <w:b/>
          <w:sz w:val="20"/>
        </w:rPr>
        <w:t>CONCURSO</w:t>
      </w:r>
      <w:r w:rsidR="00923B1E" w:rsidRPr="00CD5328">
        <w:rPr>
          <w:rFonts w:ascii="Arial" w:hAnsi="Arial" w:cs="Arial"/>
          <w:b/>
          <w:sz w:val="20"/>
        </w:rPr>
        <w:t xml:space="preserve"> PÚBLIC</w:t>
      </w:r>
      <w:r>
        <w:rPr>
          <w:rFonts w:ascii="Arial" w:hAnsi="Arial" w:cs="Arial"/>
          <w:b/>
          <w:sz w:val="20"/>
        </w:rPr>
        <w:t>O</w:t>
      </w:r>
      <w:r w:rsidR="00F17D49" w:rsidRPr="00CD5328">
        <w:rPr>
          <w:rFonts w:ascii="Arial" w:hAnsi="Arial" w:cs="Arial"/>
          <w:b/>
          <w:sz w:val="20"/>
        </w:rPr>
        <w:t xml:space="preserve"> Nº </w:t>
      </w:r>
      <w:r w:rsidR="007E0C1E">
        <w:rPr>
          <w:rFonts w:ascii="Arial" w:hAnsi="Arial" w:cs="Arial"/>
          <w:b/>
          <w:sz w:val="20"/>
        </w:rPr>
        <w:t>001-2016-GR.CAJ-PRIMERA CONVOCATORIA.</w:t>
      </w:r>
    </w:p>
    <w:p w14:paraId="02884D3A" w14:textId="77777777" w:rsidR="007E0C1E" w:rsidRDefault="007E0C1E" w:rsidP="00345818">
      <w:pPr>
        <w:widowControl w:val="0"/>
        <w:autoSpaceDE w:val="0"/>
        <w:autoSpaceDN w:val="0"/>
        <w:adjustRightInd w:val="0"/>
        <w:jc w:val="both"/>
        <w:rPr>
          <w:rFonts w:ascii="Arial" w:hAnsi="Arial" w:cs="Arial"/>
          <w:sz w:val="20"/>
        </w:rPr>
      </w:pPr>
    </w:p>
    <w:p w14:paraId="1C1E586C"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rPr>
        <w:t>Presente.-</w:t>
      </w:r>
    </w:p>
    <w:p w14:paraId="5332F9A8" w14:textId="77777777" w:rsidR="00F17D49" w:rsidRPr="00CD5328" w:rsidRDefault="00F17D49" w:rsidP="00345818">
      <w:pPr>
        <w:widowControl w:val="0"/>
        <w:autoSpaceDE w:val="0"/>
        <w:autoSpaceDN w:val="0"/>
        <w:adjustRightInd w:val="0"/>
        <w:jc w:val="both"/>
        <w:rPr>
          <w:rFonts w:ascii="Arial" w:hAnsi="Arial" w:cs="Arial"/>
          <w:sz w:val="20"/>
        </w:rPr>
      </w:pPr>
    </w:p>
    <w:p w14:paraId="65A07460" w14:textId="77777777" w:rsidR="00F17D49" w:rsidRPr="00CD5328" w:rsidRDefault="00F17D49" w:rsidP="00345818">
      <w:pPr>
        <w:widowControl w:val="0"/>
        <w:autoSpaceDE w:val="0"/>
        <w:autoSpaceDN w:val="0"/>
        <w:adjustRightInd w:val="0"/>
        <w:jc w:val="both"/>
        <w:rPr>
          <w:rFonts w:ascii="Arial" w:hAnsi="Arial" w:cs="Arial"/>
          <w:sz w:val="20"/>
        </w:rPr>
      </w:pPr>
    </w:p>
    <w:p w14:paraId="579D789D" w14:textId="77777777" w:rsidR="00F17D49" w:rsidRPr="00CD5328" w:rsidRDefault="00F17D49" w:rsidP="00345818">
      <w:pPr>
        <w:widowControl w:val="0"/>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4F2914E6" w14:textId="77777777" w:rsidR="00F17D49" w:rsidRPr="00CD5328" w:rsidRDefault="00F17D49" w:rsidP="00345818">
      <w:pPr>
        <w:widowControl w:val="0"/>
        <w:ind w:right="-1"/>
        <w:jc w:val="both"/>
        <w:rPr>
          <w:rFonts w:ascii="Arial" w:hAnsi="Arial" w:cs="Arial"/>
          <w:sz w:val="20"/>
        </w:rPr>
      </w:pPr>
    </w:p>
    <w:p w14:paraId="76138AAD" w14:textId="77777777" w:rsidR="00F17D49" w:rsidRPr="00CD5328" w:rsidRDefault="00F17D49" w:rsidP="00345818">
      <w:pPr>
        <w:widowControl w:val="0"/>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77E72172" w14:textId="77777777" w:rsidTr="00E43B1B">
        <w:tc>
          <w:tcPr>
            <w:tcW w:w="2977" w:type="dxa"/>
            <w:tcBorders>
              <w:right w:val="nil"/>
            </w:tcBorders>
          </w:tcPr>
          <w:p w14:paraId="66BC07DB" w14:textId="5B36E9DA" w:rsidR="00F17D49" w:rsidRPr="00CD5328" w:rsidRDefault="00F17D49" w:rsidP="00345818">
            <w:pPr>
              <w:widowControl w:val="0"/>
              <w:ind w:right="-1"/>
              <w:rPr>
                <w:rFonts w:ascii="Arial" w:hAnsi="Arial" w:cs="Arial"/>
                <w:sz w:val="20"/>
              </w:rPr>
            </w:pPr>
            <w:r w:rsidRPr="00CD5328">
              <w:rPr>
                <w:rFonts w:ascii="Arial" w:hAnsi="Arial" w:cs="Arial"/>
                <w:sz w:val="20"/>
              </w:rPr>
              <w:t>Nombre</w:t>
            </w:r>
            <w:r w:rsidR="008070C2">
              <w:rPr>
                <w:rFonts w:ascii="Arial" w:hAnsi="Arial" w:cs="Arial"/>
                <w:sz w:val="20"/>
              </w:rPr>
              <w:t>, Denominación</w:t>
            </w:r>
            <w:r w:rsidRPr="00CD5328">
              <w:rPr>
                <w:rFonts w:ascii="Arial" w:hAnsi="Arial" w:cs="Arial"/>
                <w:sz w:val="20"/>
              </w:rPr>
              <w:t xml:space="preserve"> o Razón Social :</w:t>
            </w:r>
          </w:p>
        </w:tc>
        <w:tc>
          <w:tcPr>
            <w:tcW w:w="5812" w:type="dxa"/>
            <w:gridSpan w:val="4"/>
            <w:tcBorders>
              <w:left w:val="nil"/>
            </w:tcBorders>
          </w:tcPr>
          <w:p w14:paraId="568643E2" w14:textId="77777777" w:rsidR="00F17D49" w:rsidRPr="00CD5328" w:rsidRDefault="00F17D49" w:rsidP="00345818">
            <w:pPr>
              <w:widowControl w:val="0"/>
              <w:ind w:right="-1"/>
              <w:rPr>
                <w:rFonts w:ascii="Arial" w:hAnsi="Arial" w:cs="Arial"/>
                <w:sz w:val="20"/>
              </w:rPr>
            </w:pPr>
          </w:p>
        </w:tc>
      </w:tr>
      <w:tr w:rsidR="00F17D49" w:rsidRPr="00CD5328" w14:paraId="7CA41055" w14:textId="77777777" w:rsidTr="004860CF">
        <w:tc>
          <w:tcPr>
            <w:tcW w:w="2977" w:type="dxa"/>
            <w:tcBorders>
              <w:bottom w:val="single" w:sz="4" w:space="0" w:color="auto"/>
              <w:right w:val="nil"/>
            </w:tcBorders>
          </w:tcPr>
          <w:p w14:paraId="78FB0547" w14:textId="77777777" w:rsidR="00F17D49" w:rsidRPr="00CD5328" w:rsidRDefault="00F17D49" w:rsidP="00345818">
            <w:pPr>
              <w:widowControl w:val="0"/>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5106602A" w14:textId="77777777" w:rsidR="00F17D49" w:rsidRPr="00CD5328" w:rsidRDefault="00F17D49" w:rsidP="00345818">
            <w:pPr>
              <w:widowControl w:val="0"/>
              <w:ind w:right="-1"/>
              <w:rPr>
                <w:rFonts w:ascii="Arial" w:hAnsi="Arial" w:cs="Arial"/>
                <w:sz w:val="20"/>
              </w:rPr>
            </w:pPr>
          </w:p>
        </w:tc>
      </w:tr>
      <w:tr w:rsidR="004860CF" w:rsidRPr="00CD5328" w14:paraId="70DC3D1D" w14:textId="77777777" w:rsidTr="00350C49">
        <w:tc>
          <w:tcPr>
            <w:tcW w:w="4111" w:type="dxa"/>
            <w:gridSpan w:val="2"/>
            <w:tcBorders>
              <w:right w:val="single" w:sz="4" w:space="0" w:color="auto"/>
            </w:tcBorders>
          </w:tcPr>
          <w:p w14:paraId="3D138E5B" w14:textId="77777777" w:rsidR="004860CF" w:rsidRPr="00CD5328" w:rsidRDefault="004860CF" w:rsidP="00345818">
            <w:pPr>
              <w:widowControl w:val="0"/>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32490E1A" w14:textId="77777777" w:rsidR="004860CF" w:rsidRPr="00CD5328" w:rsidRDefault="004860CF" w:rsidP="00345818">
            <w:pPr>
              <w:widowControl w:val="0"/>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37AEDB81" w14:textId="77777777" w:rsidR="004860CF" w:rsidRPr="00CD5328" w:rsidRDefault="004860CF" w:rsidP="00345818">
            <w:pPr>
              <w:widowControl w:val="0"/>
              <w:ind w:right="-1"/>
              <w:rPr>
                <w:rFonts w:ascii="Arial" w:hAnsi="Arial" w:cs="Arial"/>
                <w:sz w:val="20"/>
              </w:rPr>
            </w:pPr>
          </w:p>
        </w:tc>
        <w:tc>
          <w:tcPr>
            <w:tcW w:w="1559" w:type="dxa"/>
            <w:tcBorders>
              <w:left w:val="single" w:sz="4" w:space="0" w:color="auto"/>
            </w:tcBorders>
          </w:tcPr>
          <w:p w14:paraId="4A27B875" w14:textId="77777777" w:rsidR="004860CF" w:rsidRPr="00CD5328" w:rsidRDefault="004860CF" w:rsidP="00345818">
            <w:pPr>
              <w:widowControl w:val="0"/>
              <w:ind w:right="-1"/>
              <w:jc w:val="center"/>
              <w:rPr>
                <w:rFonts w:ascii="Arial" w:hAnsi="Arial" w:cs="Arial"/>
                <w:sz w:val="20"/>
              </w:rPr>
            </w:pPr>
          </w:p>
        </w:tc>
      </w:tr>
      <w:tr w:rsidR="004860CF" w:rsidRPr="00CD5328" w14:paraId="39A6A1FF" w14:textId="77777777" w:rsidTr="00350C49">
        <w:tc>
          <w:tcPr>
            <w:tcW w:w="8789" w:type="dxa"/>
            <w:gridSpan w:val="5"/>
          </w:tcPr>
          <w:p w14:paraId="4C216EDB" w14:textId="77777777" w:rsidR="004860CF" w:rsidRPr="00CD5328" w:rsidRDefault="004860CF" w:rsidP="00345818">
            <w:pPr>
              <w:widowControl w:val="0"/>
              <w:ind w:right="-1"/>
              <w:rPr>
                <w:rFonts w:ascii="Arial" w:hAnsi="Arial" w:cs="Arial"/>
                <w:sz w:val="20"/>
              </w:rPr>
            </w:pPr>
            <w:r>
              <w:rPr>
                <w:rFonts w:ascii="Arial" w:hAnsi="Arial" w:cs="Arial"/>
                <w:sz w:val="20"/>
              </w:rPr>
              <w:t>Correo electrónico :</w:t>
            </w:r>
          </w:p>
        </w:tc>
      </w:tr>
    </w:tbl>
    <w:p w14:paraId="48A196B1"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7A1EE315"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0DFA9438"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6114D7EC" w14:textId="77777777" w:rsidR="00F17D49" w:rsidRPr="00306173" w:rsidRDefault="00F17D49" w:rsidP="00345818">
      <w:pPr>
        <w:widowControl w:val="0"/>
        <w:autoSpaceDE w:val="0"/>
        <w:autoSpaceDN w:val="0"/>
        <w:adjustRightInd w:val="0"/>
        <w:jc w:val="both"/>
        <w:rPr>
          <w:rFonts w:ascii="Arial" w:hAnsi="Arial" w:cs="Arial"/>
          <w:b/>
          <w:i/>
          <w:iCs/>
          <w:color w:val="auto"/>
          <w:sz w:val="20"/>
        </w:rPr>
      </w:pPr>
      <w:r w:rsidRPr="00306173">
        <w:rPr>
          <w:rFonts w:ascii="Arial" w:hAnsi="Arial" w:cs="Arial"/>
          <w:iCs/>
          <w:color w:val="auto"/>
          <w:sz w:val="20"/>
        </w:rPr>
        <w:t>[CONSIGNAR CIUDAD Y FECHA]</w:t>
      </w:r>
    </w:p>
    <w:p w14:paraId="77AC5FAF" w14:textId="77777777" w:rsidR="00F17D49" w:rsidRPr="00306173" w:rsidRDefault="00F17D49" w:rsidP="00345818">
      <w:pPr>
        <w:widowControl w:val="0"/>
        <w:ind w:right="-1"/>
        <w:jc w:val="both"/>
        <w:rPr>
          <w:rFonts w:ascii="Arial" w:hAnsi="Arial" w:cs="Arial"/>
          <w:color w:val="auto"/>
          <w:sz w:val="20"/>
        </w:rPr>
      </w:pPr>
    </w:p>
    <w:p w14:paraId="2ADFAC72" w14:textId="77777777" w:rsidR="00F17D49" w:rsidRPr="00306173" w:rsidRDefault="00F17D49" w:rsidP="00345818">
      <w:pPr>
        <w:widowControl w:val="0"/>
        <w:ind w:right="-1"/>
        <w:jc w:val="both"/>
        <w:rPr>
          <w:rFonts w:ascii="Arial" w:hAnsi="Arial" w:cs="Arial"/>
          <w:color w:val="auto"/>
          <w:sz w:val="20"/>
        </w:rPr>
      </w:pPr>
    </w:p>
    <w:p w14:paraId="61E74C3B" w14:textId="77777777" w:rsidR="00F17D49" w:rsidRPr="00306173" w:rsidRDefault="00F17D49" w:rsidP="00345818">
      <w:pPr>
        <w:widowControl w:val="0"/>
        <w:ind w:right="-1"/>
        <w:jc w:val="both"/>
        <w:rPr>
          <w:rFonts w:ascii="Arial" w:hAnsi="Arial" w:cs="Arial"/>
          <w:color w:val="auto"/>
          <w:sz w:val="20"/>
        </w:rPr>
      </w:pPr>
    </w:p>
    <w:p w14:paraId="016463D5" w14:textId="77777777" w:rsidR="00F17D49" w:rsidRPr="00306173" w:rsidRDefault="00F17D49" w:rsidP="00345818">
      <w:pPr>
        <w:widowControl w:val="0"/>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306173" w:rsidRPr="00306173" w14:paraId="2F8B80DF" w14:textId="77777777" w:rsidTr="00E43B1B">
        <w:trPr>
          <w:jc w:val="center"/>
        </w:trPr>
        <w:tc>
          <w:tcPr>
            <w:tcW w:w="4606" w:type="dxa"/>
          </w:tcPr>
          <w:p w14:paraId="0356812E" w14:textId="77777777" w:rsidR="00F17D49" w:rsidRPr="00306173" w:rsidRDefault="00F17D49" w:rsidP="00345818">
            <w:pPr>
              <w:widowControl w:val="0"/>
              <w:ind w:right="-1"/>
              <w:jc w:val="center"/>
              <w:rPr>
                <w:rFonts w:ascii="Arial" w:hAnsi="Arial" w:cs="Arial"/>
                <w:b/>
                <w:color w:val="auto"/>
                <w:sz w:val="20"/>
              </w:rPr>
            </w:pPr>
          </w:p>
          <w:p w14:paraId="28A667ED" w14:textId="77777777" w:rsidR="00F17D49" w:rsidRPr="00306173" w:rsidRDefault="00F17D49" w:rsidP="00345818">
            <w:pPr>
              <w:widowControl w:val="0"/>
              <w:ind w:right="-1"/>
              <w:jc w:val="center"/>
              <w:rPr>
                <w:rFonts w:ascii="Arial" w:hAnsi="Arial" w:cs="Arial"/>
                <w:color w:val="auto"/>
                <w:sz w:val="20"/>
              </w:rPr>
            </w:pPr>
            <w:r w:rsidRPr="00306173">
              <w:rPr>
                <w:rFonts w:ascii="Arial" w:hAnsi="Arial" w:cs="Arial"/>
                <w:color w:val="auto"/>
                <w:sz w:val="20"/>
              </w:rPr>
              <w:t>……...........................................................</w:t>
            </w:r>
          </w:p>
          <w:p w14:paraId="12EDC680" w14:textId="77777777" w:rsidR="00F17D49" w:rsidRPr="00306173" w:rsidRDefault="00F17D49" w:rsidP="00345818">
            <w:pPr>
              <w:widowControl w:val="0"/>
              <w:jc w:val="center"/>
              <w:rPr>
                <w:rFonts w:ascii="Arial" w:hAnsi="Arial" w:cs="Arial"/>
                <w:b/>
                <w:color w:val="auto"/>
                <w:sz w:val="20"/>
              </w:rPr>
            </w:pPr>
            <w:r w:rsidRPr="00306173">
              <w:rPr>
                <w:rFonts w:ascii="Arial" w:hAnsi="Arial" w:cs="Arial"/>
                <w:b/>
                <w:color w:val="auto"/>
                <w:sz w:val="20"/>
              </w:rPr>
              <w:t>Firma, Nombres y Apellidos del postor o</w:t>
            </w:r>
          </w:p>
          <w:p w14:paraId="46E4D70E" w14:textId="77777777" w:rsidR="00F17D49" w:rsidRPr="00306173" w:rsidRDefault="00F17D49" w:rsidP="00345818">
            <w:pPr>
              <w:widowControl w:val="0"/>
              <w:jc w:val="center"/>
              <w:rPr>
                <w:rFonts w:ascii="Arial" w:hAnsi="Arial" w:cs="Arial"/>
                <w:b/>
                <w:color w:val="auto"/>
                <w:sz w:val="20"/>
              </w:rPr>
            </w:pPr>
            <w:r w:rsidRPr="00306173">
              <w:rPr>
                <w:rFonts w:ascii="Arial" w:hAnsi="Arial" w:cs="Arial"/>
                <w:b/>
                <w:color w:val="auto"/>
                <w:sz w:val="20"/>
              </w:rPr>
              <w:t>Representante legal, según corresponda</w:t>
            </w:r>
          </w:p>
          <w:p w14:paraId="541B1F45" w14:textId="77777777" w:rsidR="00F17D49" w:rsidRPr="00306173" w:rsidRDefault="00F17D49" w:rsidP="00345818">
            <w:pPr>
              <w:widowControl w:val="0"/>
              <w:ind w:right="-1"/>
              <w:jc w:val="center"/>
              <w:rPr>
                <w:rFonts w:ascii="Arial" w:hAnsi="Arial" w:cs="Arial"/>
                <w:b/>
                <w:color w:val="auto"/>
                <w:sz w:val="20"/>
              </w:rPr>
            </w:pPr>
          </w:p>
        </w:tc>
      </w:tr>
    </w:tbl>
    <w:p w14:paraId="6CA51BC0" w14:textId="77777777" w:rsidR="00793EDF" w:rsidRPr="00CD5328" w:rsidRDefault="00793EDF" w:rsidP="00793EDF">
      <w:pPr>
        <w:pStyle w:val="Textoindependiente"/>
        <w:widowControl w:val="0"/>
        <w:spacing w:after="0"/>
        <w:rPr>
          <w:rFonts w:ascii="Arial" w:hAnsi="Arial" w:cs="Arial"/>
          <w:sz w:val="20"/>
          <w:szCs w:val="20"/>
        </w:rPr>
      </w:pPr>
    </w:p>
    <w:p w14:paraId="152697E1" w14:textId="77777777" w:rsidR="00793EDF" w:rsidRPr="00CD5328" w:rsidRDefault="00793EDF" w:rsidP="00793EDF">
      <w:pPr>
        <w:widowControl w:val="0"/>
        <w:autoSpaceDE w:val="0"/>
        <w:autoSpaceDN w:val="0"/>
        <w:adjustRightInd w:val="0"/>
        <w:jc w:val="both"/>
        <w:rPr>
          <w:rFonts w:ascii="Arial" w:hAnsi="Arial" w:cs="Arial"/>
          <w:sz w:val="20"/>
        </w:rPr>
      </w:pPr>
    </w:p>
    <w:p w14:paraId="049D416C" w14:textId="77777777" w:rsidR="00793EDF" w:rsidRPr="00CD5328" w:rsidRDefault="00793EDF" w:rsidP="00793EDF">
      <w:pPr>
        <w:widowControl w:val="0"/>
        <w:autoSpaceDE w:val="0"/>
        <w:autoSpaceDN w:val="0"/>
        <w:adjustRightInd w:val="0"/>
        <w:jc w:val="both"/>
        <w:rPr>
          <w:rFonts w:ascii="Arial" w:hAnsi="Arial" w:cs="Arial"/>
          <w:sz w:val="20"/>
        </w:rPr>
      </w:pPr>
    </w:p>
    <w:p w14:paraId="1FE385EE" w14:textId="77777777" w:rsidR="00793EDF" w:rsidRPr="00CD5328" w:rsidRDefault="00793EDF" w:rsidP="00793EDF">
      <w:pPr>
        <w:widowControl w:val="0"/>
        <w:autoSpaceDE w:val="0"/>
        <w:autoSpaceDN w:val="0"/>
        <w:adjustRightInd w:val="0"/>
        <w:jc w:val="both"/>
        <w:rPr>
          <w:rFonts w:ascii="Arial" w:hAnsi="Arial" w:cs="Arial"/>
          <w:sz w:val="20"/>
        </w:rPr>
      </w:pPr>
    </w:p>
    <w:p w14:paraId="7695D00D" w14:textId="77777777" w:rsidR="00793EDF" w:rsidRPr="00CD5328" w:rsidRDefault="00793EDF" w:rsidP="00793EDF">
      <w:pPr>
        <w:widowControl w:val="0"/>
        <w:autoSpaceDE w:val="0"/>
        <w:autoSpaceDN w:val="0"/>
        <w:adjustRightInd w:val="0"/>
        <w:jc w:val="both"/>
        <w:rPr>
          <w:rFonts w:ascii="Arial" w:hAnsi="Arial" w:cs="Arial"/>
          <w:sz w:val="20"/>
        </w:rPr>
      </w:pPr>
    </w:p>
    <w:p w14:paraId="6C5B85B2" w14:textId="77777777" w:rsidR="00793EDF" w:rsidRDefault="00793EDF" w:rsidP="00793EDF">
      <w:pPr>
        <w:widowControl w:val="0"/>
        <w:autoSpaceDE w:val="0"/>
        <w:autoSpaceDN w:val="0"/>
        <w:adjustRightInd w:val="0"/>
        <w:jc w:val="both"/>
        <w:rPr>
          <w:rFonts w:ascii="Arial" w:hAnsi="Arial" w:cs="Arial"/>
          <w:sz w:val="20"/>
        </w:rPr>
      </w:pPr>
    </w:p>
    <w:p w14:paraId="0E24EAFD" w14:textId="77777777" w:rsidR="00793EDF" w:rsidRDefault="00793EDF" w:rsidP="00793EDF">
      <w:pPr>
        <w:widowControl w:val="0"/>
        <w:autoSpaceDE w:val="0"/>
        <w:autoSpaceDN w:val="0"/>
        <w:adjustRightInd w:val="0"/>
        <w:jc w:val="both"/>
        <w:rPr>
          <w:rFonts w:ascii="Arial" w:hAnsi="Arial" w:cs="Arial"/>
          <w:sz w:val="20"/>
        </w:rPr>
      </w:pPr>
    </w:p>
    <w:p w14:paraId="39579FFC" w14:textId="77777777" w:rsidR="00793EDF" w:rsidRDefault="00793EDF" w:rsidP="00793EDF">
      <w:pPr>
        <w:widowControl w:val="0"/>
        <w:autoSpaceDE w:val="0"/>
        <w:autoSpaceDN w:val="0"/>
        <w:adjustRightInd w:val="0"/>
        <w:jc w:val="both"/>
        <w:rPr>
          <w:rFonts w:ascii="Arial" w:hAnsi="Arial" w:cs="Arial"/>
          <w:sz w:val="20"/>
        </w:rPr>
      </w:pPr>
    </w:p>
    <w:p w14:paraId="71A16999" w14:textId="77777777" w:rsidR="00793EDF" w:rsidRDefault="00793EDF" w:rsidP="00793EDF">
      <w:pPr>
        <w:widowControl w:val="0"/>
        <w:autoSpaceDE w:val="0"/>
        <w:autoSpaceDN w:val="0"/>
        <w:adjustRightInd w:val="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793EDF" w:rsidRPr="002B4536" w14:paraId="0664323C"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85D17BA" w14:textId="77777777" w:rsidR="00793EDF" w:rsidRPr="00191EF6" w:rsidRDefault="00793EDF" w:rsidP="005E53F4">
            <w:pPr>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793EDF" w:rsidRPr="002B4536" w14:paraId="7649B8CC" w14:textId="77777777" w:rsidTr="005E53F4">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CE7DE58" w14:textId="77777777" w:rsidR="00793EDF" w:rsidRPr="00191EF6" w:rsidRDefault="00793EDF" w:rsidP="005E53F4">
            <w:pPr>
              <w:widowControl w:val="0"/>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05435A5B" w14:textId="77777777" w:rsidR="00793EDF" w:rsidRDefault="00793EDF" w:rsidP="00793EDF">
      <w:pPr>
        <w:widowControl w:val="0"/>
        <w:autoSpaceDE w:val="0"/>
        <w:autoSpaceDN w:val="0"/>
        <w:adjustRightInd w:val="0"/>
        <w:jc w:val="both"/>
        <w:rPr>
          <w:rFonts w:ascii="Arial" w:hAnsi="Arial" w:cs="Arial"/>
          <w:sz w:val="20"/>
        </w:rPr>
      </w:pPr>
    </w:p>
    <w:p w14:paraId="51CDD573" w14:textId="77777777" w:rsidR="00F17D49" w:rsidRPr="00CD5328" w:rsidRDefault="00F17D49" w:rsidP="00345818">
      <w:pPr>
        <w:widowControl w:val="0"/>
        <w:tabs>
          <w:tab w:val="left" w:pos="3544"/>
        </w:tabs>
        <w:rPr>
          <w:rFonts w:ascii="Arial" w:hAnsi="Arial" w:cs="Arial"/>
          <w:b/>
        </w:rPr>
      </w:pPr>
      <w:r w:rsidRPr="00CD5328">
        <w:rPr>
          <w:rFonts w:ascii="Arial" w:hAnsi="Arial" w:cs="Arial"/>
          <w:b/>
          <w:lang w:val="es-MX"/>
        </w:rPr>
        <w:br w:type="page"/>
      </w:r>
    </w:p>
    <w:p w14:paraId="07E890E7" w14:textId="77777777" w:rsidR="00F52540" w:rsidRPr="006F33AC" w:rsidRDefault="00F52540" w:rsidP="006F33AC">
      <w:pPr>
        <w:widowControl w:val="0"/>
        <w:jc w:val="both"/>
        <w:rPr>
          <w:rFonts w:ascii="Arial" w:hAnsi="Arial" w:cs="Arial"/>
          <w:sz w:val="20"/>
        </w:rPr>
      </w:pPr>
    </w:p>
    <w:p w14:paraId="608281B4" w14:textId="77777777" w:rsidR="001435FE" w:rsidRPr="00CD5328" w:rsidRDefault="001435FE" w:rsidP="00345818">
      <w:pPr>
        <w:widowControl w:val="0"/>
        <w:jc w:val="center"/>
        <w:rPr>
          <w:rFonts w:ascii="Arial" w:hAnsi="Arial" w:cs="Arial"/>
          <w:b/>
        </w:rPr>
      </w:pPr>
      <w:r w:rsidRPr="001F6F54">
        <w:rPr>
          <w:rFonts w:ascii="Arial" w:hAnsi="Arial" w:cs="Arial"/>
          <w:b/>
        </w:rPr>
        <w:t xml:space="preserve">ANEXO Nº </w:t>
      </w:r>
      <w:r>
        <w:rPr>
          <w:rFonts w:ascii="Arial" w:hAnsi="Arial" w:cs="Arial"/>
          <w:b/>
        </w:rPr>
        <w:t>2</w:t>
      </w:r>
    </w:p>
    <w:p w14:paraId="09B6C9EF" w14:textId="77777777" w:rsidR="001435FE" w:rsidRPr="00CD5328" w:rsidRDefault="001435FE" w:rsidP="00345818">
      <w:pPr>
        <w:widowControl w:val="0"/>
        <w:jc w:val="center"/>
        <w:rPr>
          <w:rFonts w:ascii="Arial" w:hAnsi="Arial" w:cs="Arial"/>
          <w:b/>
          <w:sz w:val="20"/>
        </w:rPr>
      </w:pPr>
    </w:p>
    <w:p w14:paraId="446D8CBF" w14:textId="77777777" w:rsidR="001435FE" w:rsidRPr="00CD5328" w:rsidRDefault="001435FE" w:rsidP="00345818">
      <w:pPr>
        <w:pStyle w:val="Subttulo0"/>
        <w:widowControl w:val="0"/>
        <w:autoSpaceDE/>
        <w:autoSpaceDN/>
        <w:adjustRightInd/>
        <w:rPr>
          <w:rFonts w:cs="Arial"/>
          <w:szCs w:val="20"/>
        </w:rPr>
      </w:pPr>
      <w:r w:rsidRPr="00CD5328">
        <w:rPr>
          <w:rFonts w:cs="Arial"/>
          <w:szCs w:val="20"/>
        </w:rPr>
        <w:t xml:space="preserve">DECLARACIÓN JURADA </w:t>
      </w:r>
    </w:p>
    <w:p w14:paraId="39BD5AB2" w14:textId="77777777" w:rsidR="001435FE" w:rsidRPr="00CD5328" w:rsidRDefault="001435FE" w:rsidP="00345818">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972D04">
        <w:rPr>
          <w:rFonts w:ascii="Arial" w:hAnsi="Arial" w:cs="Arial"/>
          <w:sz w:val="20"/>
          <w:szCs w:val="20"/>
        </w:rPr>
        <w:t>31</w:t>
      </w:r>
      <w:r w:rsidRPr="00CD5328">
        <w:rPr>
          <w:rFonts w:ascii="Arial" w:hAnsi="Arial" w:cs="Arial"/>
          <w:sz w:val="20"/>
          <w:szCs w:val="20"/>
        </w:rPr>
        <w:t xml:space="preserve"> DEL REGLAMENTO DE LA LEY DE CONTRATACIONES DEL ESTADO)</w:t>
      </w:r>
    </w:p>
    <w:p w14:paraId="304D3A4D" w14:textId="77777777" w:rsidR="001435FE" w:rsidRPr="00CD5328" w:rsidRDefault="001435FE" w:rsidP="006F33AC">
      <w:pPr>
        <w:widowControl w:val="0"/>
        <w:jc w:val="both"/>
        <w:rPr>
          <w:rFonts w:ascii="Arial" w:hAnsi="Arial" w:cs="Arial"/>
          <w:sz w:val="20"/>
        </w:rPr>
      </w:pPr>
    </w:p>
    <w:p w14:paraId="1DC27B6F" w14:textId="77777777" w:rsidR="001435FE" w:rsidRPr="00CD5328" w:rsidRDefault="001435FE" w:rsidP="00345818">
      <w:pPr>
        <w:widowControl w:val="0"/>
        <w:rPr>
          <w:rFonts w:ascii="Arial" w:hAnsi="Arial" w:cs="Arial"/>
          <w:sz w:val="20"/>
        </w:rPr>
      </w:pPr>
    </w:p>
    <w:p w14:paraId="49061489" w14:textId="77777777" w:rsidR="001435FE" w:rsidRPr="00CD5328" w:rsidRDefault="001435FE" w:rsidP="00345818">
      <w:pPr>
        <w:widowControl w:val="0"/>
        <w:rPr>
          <w:rFonts w:ascii="Arial" w:hAnsi="Arial" w:cs="Arial"/>
          <w:sz w:val="20"/>
        </w:rPr>
      </w:pPr>
    </w:p>
    <w:p w14:paraId="094EA2FD" w14:textId="77777777" w:rsidR="001435FE" w:rsidRPr="00CD5328" w:rsidRDefault="001435FE" w:rsidP="00345818">
      <w:pPr>
        <w:widowControl w:val="0"/>
        <w:rPr>
          <w:rFonts w:ascii="Arial" w:hAnsi="Arial" w:cs="Arial"/>
          <w:sz w:val="20"/>
        </w:rPr>
      </w:pPr>
      <w:r w:rsidRPr="00CD5328">
        <w:rPr>
          <w:rFonts w:ascii="Arial" w:hAnsi="Arial" w:cs="Arial"/>
          <w:sz w:val="20"/>
        </w:rPr>
        <w:t>Señores</w:t>
      </w:r>
    </w:p>
    <w:p w14:paraId="28CF87DF" w14:textId="77777777" w:rsidR="001435FE" w:rsidRDefault="001435FE" w:rsidP="00345818">
      <w:pPr>
        <w:widowControl w:val="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6E565BA8" w14:textId="77777777" w:rsidR="007E0C1E" w:rsidRDefault="007E0C1E" w:rsidP="007E0C1E">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020721DD" w14:textId="77777777" w:rsidR="007E0C1E" w:rsidRDefault="007E0C1E" w:rsidP="00345818">
      <w:pPr>
        <w:widowControl w:val="0"/>
        <w:rPr>
          <w:rFonts w:ascii="Arial" w:hAnsi="Arial" w:cs="Arial"/>
          <w:sz w:val="20"/>
          <w:u w:val="single"/>
        </w:rPr>
      </w:pPr>
    </w:p>
    <w:p w14:paraId="523D608D" w14:textId="77777777" w:rsidR="001435FE" w:rsidRPr="00CD5328" w:rsidRDefault="001435FE" w:rsidP="00345818">
      <w:pPr>
        <w:widowControl w:val="0"/>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7ADD525" w14:textId="77777777" w:rsidR="001435FE" w:rsidRPr="00CD5328" w:rsidRDefault="001435FE" w:rsidP="00345818">
      <w:pPr>
        <w:widowControl w:val="0"/>
        <w:ind w:left="708"/>
        <w:rPr>
          <w:rFonts w:ascii="Arial" w:hAnsi="Arial" w:cs="Arial"/>
          <w:sz w:val="20"/>
        </w:rPr>
      </w:pPr>
    </w:p>
    <w:p w14:paraId="02D6B0B5" w14:textId="77777777" w:rsidR="001435FE" w:rsidRPr="00CD5328" w:rsidRDefault="001435FE" w:rsidP="00345818">
      <w:pPr>
        <w:widowControl w:val="0"/>
        <w:ind w:left="708"/>
        <w:rPr>
          <w:rFonts w:ascii="Arial" w:hAnsi="Arial" w:cs="Arial"/>
          <w:sz w:val="20"/>
        </w:rPr>
      </w:pPr>
    </w:p>
    <w:p w14:paraId="0145AF14" w14:textId="77777777" w:rsidR="001435FE" w:rsidRPr="00CD5328" w:rsidRDefault="001435FE" w:rsidP="00345818">
      <w:pPr>
        <w:widowControl w:val="0"/>
        <w:ind w:left="708"/>
        <w:rPr>
          <w:rFonts w:ascii="Arial" w:hAnsi="Arial" w:cs="Arial"/>
          <w:sz w:val="20"/>
        </w:rPr>
      </w:pPr>
    </w:p>
    <w:p w14:paraId="695A42E5" w14:textId="77777777" w:rsidR="001435FE" w:rsidRPr="00CD5328" w:rsidRDefault="001435FE" w:rsidP="00345818">
      <w:pPr>
        <w:pStyle w:val="Textoindependiente"/>
        <w:widowControl w:val="0"/>
        <w:spacing w:after="0"/>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46C5379B" w14:textId="77777777" w:rsidR="001435FE" w:rsidRPr="00CD5328" w:rsidRDefault="001435FE" w:rsidP="00345818">
      <w:pPr>
        <w:pStyle w:val="Textoindependiente"/>
        <w:widowControl w:val="0"/>
        <w:spacing w:after="0"/>
        <w:ind w:left="705" w:hanging="705"/>
        <w:jc w:val="both"/>
        <w:rPr>
          <w:rFonts w:ascii="Arial" w:hAnsi="Arial" w:cs="Arial"/>
          <w:sz w:val="20"/>
          <w:szCs w:val="20"/>
        </w:rPr>
      </w:pPr>
    </w:p>
    <w:p w14:paraId="16F31C0A" w14:textId="77777777" w:rsidR="001435FE" w:rsidRPr="00CD5328" w:rsidRDefault="001435FE" w:rsidP="00345818">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0787603C" w14:textId="77777777" w:rsidR="001435FE" w:rsidRPr="00CD5328" w:rsidRDefault="001435FE" w:rsidP="00345818">
      <w:pPr>
        <w:pStyle w:val="Textoindependiente"/>
        <w:widowControl w:val="0"/>
        <w:spacing w:after="0"/>
        <w:ind w:left="284" w:hanging="284"/>
        <w:jc w:val="both"/>
        <w:rPr>
          <w:rFonts w:ascii="Arial" w:hAnsi="Arial" w:cs="Arial"/>
          <w:sz w:val="20"/>
          <w:szCs w:val="20"/>
        </w:rPr>
      </w:pPr>
    </w:p>
    <w:p w14:paraId="6F83A4E7" w14:textId="77777777" w:rsidR="001435FE" w:rsidRPr="00CD5328" w:rsidRDefault="001435FE" w:rsidP="00345818">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285A1A38" w14:textId="77777777" w:rsidR="001435FE" w:rsidRPr="00CD5328" w:rsidRDefault="001435FE" w:rsidP="00345818">
      <w:pPr>
        <w:pStyle w:val="Textoindependiente"/>
        <w:widowControl w:val="0"/>
        <w:spacing w:after="0"/>
        <w:ind w:left="284" w:hanging="284"/>
        <w:jc w:val="both"/>
        <w:rPr>
          <w:rFonts w:ascii="Arial" w:hAnsi="Arial" w:cs="Arial"/>
          <w:sz w:val="20"/>
          <w:szCs w:val="20"/>
        </w:rPr>
      </w:pPr>
    </w:p>
    <w:p w14:paraId="23ACAA31" w14:textId="77777777" w:rsidR="001435FE" w:rsidRPr="00306173" w:rsidRDefault="001435FE" w:rsidP="00345818">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w:t>
      </w:r>
      <w:r w:rsidRPr="00306173">
        <w:rPr>
          <w:rFonts w:ascii="Arial" w:hAnsi="Arial" w:cs="Arial"/>
          <w:sz w:val="20"/>
          <w:szCs w:val="20"/>
        </w:rPr>
        <w:t xml:space="preserve">documentos e información que presento </w:t>
      </w:r>
      <w:r w:rsidR="005F05D6" w:rsidRPr="00306173">
        <w:rPr>
          <w:rFonts w:ascii="Arial" w:hAnsi="Arial" w:cs="Arial"/>
          <w:sz w:val="20"/>
          <w:szCs w:val="20"/>
        </w:rPr>
        <w:t xml:space="preserve">en el </w:t>
      </w:r>
      <w:r w:rsidRPr="00306173">
        <w:rPr>
          <w:rFonts w:ascii="Arial" w:hAnsi="Arial" w:cs="Arial"/>
          <w:sz w:val="20"/>
          <w:szCs w:val="20"/>
        </w:rPr>
        <w:t>presente procedimiento de selección.</w:t>
      </w:r>
    </w:p>
    <w:p w14:paraId="3209D718" w14:textId="77777777" w:rsidR="001435FE" w:rsidRPr="00306173" w:rsidRDefault="001435FE" w:rsidP="00345818">
      <w:pPr>
        <w:pStyle w:val="Textoindependiente"/>
        <w:widowControl w:val="0"/>
        <w:spacing w:after="0"/>
        <w:ind w:left="284" w:hanging="284"/>
        <w:jc w:val="both"/>
        <w:rPr>
          <w:rFonts w:ascii="Arial" w:hAnsi="Arial" w:cs="Arial"/>
          <w:sz w:val="20"/>
          <w:szCs w:val="20"/>
        </w:rPr>
      </w:pPr>
    </w:p>
    <w:p w14:paraId="3E8D7D86" w14:textId="77777777" w:rsidR="001435FE" w:rsidRPr="00306173" w:rsidRDefault="001435FE" w:rsidP="00345818">
      <w:pPr>
        <w:pStyle w:val="Textoindependiente"/>
        <w:widowControl w:val="0"/>
        <w:spacing w:after="0"/>
        <w:ind w:left="284" w:hanging="284"/>
        <w:jc w:val="both"/>
        <w:rPr>
          <w:rFonts w:ascii="Arial" w:hAnsi="Arial" w:cs="Arial"/>
          <w:sz w:val="20"/>
          <w:szCs w:val="20"/>
        </w:rPr>
      </w:pPr>
      <w:r w:rsidRPr="00306173">
        <w:rPr>
          <w:rFonts w:ascii="Arial" w:hAnsi="Arial" w:cs="Arial"/>
          <w:sz w:val="20"/>
          <w:szCs w:val="20"/>
        </w:rPr>
        <w:t>4.-</w:t>
      </w:r>
      <w:r w:rsidRPr="00306173">
        <w:rPr>
          <w:rFonts w:ascii="Arial" w:hAnsi="Arial" w:cs="Arial"/>
          <w:sz w:val="20"/>
          <w:szCs w:val="20"/>
        </w:rPr>
        <w:tab/>
        <w:t>Comprometerme a mantener la oferta presentada durante el procedimiento de selección y a perfeccionar el contrato, en caso de resultar favorecido con la buena pro.</w:t>
      </w:r>
    </w:p>
    <w:p w14:paraId="5515544C" w14:textId="77777777" w:rsidR="001435FE" w:rsidRPr="00306173" w:rsidRDefault="001435FE" w:rsidP="00345818">
      <w:pPr>
        <w:pStyle w:val="Textoindependiente"/>
        <w:widowControl w:val="0"/>
        <w:spacing w:after="0"/>
        <w:ind w:left="284" w:hanging="284"/>
        <w:jc w:val="both"/>
        <w:rPr>
          <w:rFonts w:ascii="Arial" w:hAnsi="Arial" w:cs="Arial"/>
          <w:sz w:val="20"/>
          <w:szCs w:val="20"/>
        </w:rPr>
      </w:pPr>
    </w:p>
    <w:p w14:paraId="2E4FC08D" w14:textId="77777777" w:rsidR="001435FE" w:rsidRPr="00306173" w:rsidRDefault="001435FE" w:rsidP="00345818">
      <w:pPr>
        <w:pStyle w:val="Textoindependiente"/>
        <w:widowControl w:val="0"/>
        <w:spacing w:after="0"/>
        <w:ind w:left="284" w:hanging="284"/>
        <w:jc w:val="both"/>
        <w:rPr>
          <w:rFonts w:ascii="Arial" w:hAnsi="Arial" w:cs="Arial"/>
          <w:sz w:val="20"/>
          <w:szCs w:val="20"/>
        </w:rPr>
      </w:pPr>
      <w:r w:rsidRPr="00306173">
        <w:rPr>
          <w:rFonts w:ascii="Arial" w:hAnsi="Arial" w:cs="Arial"/>
          <w:sz w:val="20"/>
          <w:szCs w:val="20"/>
        </w:rPr>
        <w:t>5.-</w:t>
      </w:r>
      <w:r w:rsidRPr="00306173">
        <w:rPr>
          <w:rFonts w:ascii="Arial" w:hAnsi="Arial" w:cs="Arial"/>
          <w:sz w:val="20"/>
          <w:szCs w:val="20"/>
        </w:rPr>
        <w:tab/>
        <w:t xml:space="preserve">Conocer las sanciones contenidas en la Ley de Contrataciones del Estado y su Reglamento, así como en la Ley Nº 27444, Ley del Procedimiento Administrativo General. </w:t>
      </w:r>
    </w:p>
    <w:p w14:paraId="449AAC00" w14:textId="77777777" w:rsidR="001435FE" w:rsidRPr="00306173" w:rsidRDefault="001435FE" w:rsidP="00345818">
      <w:pPr>
        <w:widowControl w:val="0"/>
        <w:autoSpaceDE w:val="0"/>
        <w:autoSpaceDN w:val="0"/>
        <w:adjustRightInd w:val="0"/>
        <w:jc w:val="both"/>
        <w:rPr>
          <w:rFonts w:ascii="Arial" w:hAnsi="Arial" w:cs="Arial"/>
          <w:color w:val="auto"/>
          <w:sz w:val="20"/>
          <w:lang w:val="es-ES"/>
        </w:rPr>
      </w:pPr>
    </w:p>
    <w:p w14:paraId="7CC5607A"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3B13186A"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669C6A28" w14:textId="77777777" w:rsidR="001435FE" w:rsidRPr="00306173" w:rsidRDefault="001435FE" w:rsidP="00345818">
      <w:pPr>
        <w:widowControl w:val="0"/>
        <w:autoSpaceDE w:val="0"/>
        <w:autoSpaceDN w:val="0"/>
        <w:adjustRightInd w:val="0"/>
        <w:jc w:val="both"/>
        <w:rPr>
          <w:rFonts w:ascii="Arial" w:hAnsi="Arial" w:cs="Arial"/>
          <w:b/>
          <w:i/>
          <w:iCs/>
          <w:color w:val="auto"/>
          <w:sz w:val="20"/>
        </w:rPr>
      </w:pPr>
      <w:r w:rsidRPr="00306173">
        <w:rPr>
          <w:rFonts w:ascii="Arial" w:hAnsi="Arial" w:cs="Arial"/>
          <w:iCs/>
          <w:color w:val="auto"/>
          <w:sz w:val="20"/>
        </w:rPr>
        <w:t>[CONSIGNAR CIUDAD Y FECHA]</w:t>
      </w:r>
    </w:p>
    <w:p w14:paraId="19A15D98"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5E905A9F"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62F16DC3"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630CB02C"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78CF7C1F"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4AD99FEE" w14:textId="77777777" w:rsidR="001435FE" w:rsidRPr="00306173" w:rsidRDefault="001435FE" w:rsidP="00345818">
      <w:pPr>
        <w:widowControl w:val="0"/>
        <w:jc w:val="center"/>
        <w:rPr>
          <w:rFonts w:ascii="Arial" w:hAnsi="Arial" w:cs="Arial"/>
          <w:color w:val="auto"/>
          <w:sz w:val="20"/>
        </w:rPr>
      </w:pPr>
      <w:r w:rsidRPr="00306173">
        <w:rPr>
          <w:rFonts w:ascii="Arial" w:hAnsi="Arial" w:cs="Arial"/>
          <w:color w:val="auto"/>
          <w:sz w:val="20"/>
        </w:rPr>
        <w:t>………………………….………………………..</w:t>
      </w:r>
    </w:p>
    <w:p w14:paraId="19D9523E" w14:textId="77777777" w:rsidR="001435FE" w:rsidRPr="00CD5328" w:rsidRDefault="001435FE" w:rsidP="00345818">
      <w:pPr>
        <w:widowControl w:val="0"/>
        <w:jc w:val="center"/>
        <w:rPr>
          <w:rFonts w:ascii="Arial" w:hAnsi="Arial" w:cs="Arial"/>
          <w:b/>
          <w:sz w:val="20"/>
        </w:rPr>
      </w:pPr>
      <w:r w:rsidRPr="00CD5328">
        <w:rPr>
          <w:rFonts w:ascii="Arial" w:hAnsi="Arial" w:cs="Arial"/>
          <w:b/>
          <w:sz w:val="20"/>
        </w:rPr>
        <w:t>Firma, Nombres y Apellidos del postor o</w:t>
      </w:r>
    </w:p>
    <w:p w14:paraId="4134D3C3" w14:textId="77777777" w:rsidR="001435FE" w:rsidRPr="00CD5328" w:rsidRDefault="001435FE" w:rsidP="00345818">
      <w:pPr>
        <w:widowControl w:val="0"/>
        <w:jc w:val="center"/>
        <w:rPr>
          <w:rFonts w:ascii="Arial" w:hAnsi="Arial" w:cs="Arial"/>
          <w:b/>
          <w:sz w:val="20"/>
        </w:rPr>
      </w:pPr>
      <w:r w:rsidRPr="00CD5328">
        <w:rPr>
          <w:rFonts w:ascii="Arial" w:hAnsi="Arial" w:cs="Arial"/>
          <w:b/>
          <w:sz w:val="20"/>
        </w:rPr>
        <w:t>Representante legal, según corresponda</w:t>
      </w:r>
    </w:p>
    <w:p w14:paraId="22ACC55F" w14:textId="77777777" w:rsidR="001435FE" w:rsidRPr="00CD5328" w:rsidRDefault="001435FE" w:rsidP="00345818">
      <w:pPr>
        <w:widowControl w:val="0"/>
        <w:jc w:val="center"/>
        <w:rPr>
          <w:rFonts w:ascii="Arial" w:hAnsi="Arial" w:cs="Arial"/>
          <w:b/>
          <w:sz w:val="20"/>
        </w:rPr>
      </w:pPr>
    </w:p>
    <w:p w14:paraId="05E73A2D" w14:textId="77777777" w:rsidR="004D1808" w:rsidRPr="00E0654B" w:rsidRDefault="004D1808" w:rsidP="004D1808">
      <w:pPr>
        <w:widowControl w:val="0"/>
        <w:jc w:val="both"/>
        <w:rPr>
          <w:rFonts w:ascii="Arial" w:hAnsi="Arial" w:cs="Arial"/>
          <w:sz w:val="20"/>
        </w:rPr>
      </w:pPr>
    </w:p>
    <w:p w14:paraId="12AF8912" w14:textId="77777777" w:rsidR="004D1808" w:rsidRPr="00E0654B" w:rsidRDefault="004D1808" w:rsidP="004D1808">
      <w:pPr>
        <w:widowControl w:val="0"/>
        <w:jc w:val="both"/>
        <w:rPr>
          <w:rFonts w:ascii="Arial" w:hAnsi="Arial" w:cs="Arial"/>
          <w:sz w:val="20"/>
        </w:rPr>
      </w:pPr>
    </w:p>
    <w:p w14:paraId="732A3E45" w14:textId="77777777" w:rsidR="004D1808" w:rsidRPr="00E0654B" w:rsidRDefault="004D1808" w:rsidP="004D1808">
      <w:pPr>
        <w:widowControl w:val="0"/>
        <w:jc w:val="both"/>
        <w:rPr>
          <w:rFonts w:ascii="Arial" w:hAnsi="Arial" w:cs="Arial"/>
          <w:sz w:val="20"/>
        </w:rPr>
      </w:pPr>
    </w:p>
    <w:p w14:paraId="36A3C8E4" w14:textId="77777777" w:rsidR="004D1808" w:rsidRPr="00E0654B" w:rsidRDefault="004D1808" w:rsidP="004D1808">
      <w:pPr>
        <w:widowControl w:val="0"/>
        <w:jc w:val="both"/>
        <w:rPr>
          <w:rFonts w:ascii="Arial" w:hAnsi="Arial" w:cs="Arial"/>
          <w:sz w:val="20"/>
        </w:rPr>
      </w:pPr>
    </w:p>
    <w:p w14:paraId="445E94FD" w14:textId="77777777" w:rsidR="004D1808" w:rsidRPr="00E0654B" w:rsidRDefault="004D1808" w:rsidP="004D1808">
      <w:pPr>
        <w:widowControl w:val="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4D1808" w:rsidRPr="00191EF6" w14:paraId="754EA8AF"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B8696A8" w14:textId="77777777" w:rsidR="004D1808" w:rsidRPr="00191EF6" w:rsidRDefault="004D1808" w:rsidP="005E53F4">
            <w:pPr>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D1808" w:rsidRPr="00191EF6" w14:paraId="4D711AA5" w14:textId="77777777" w:rsidTr="005E53F4">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5AA32F0" w14:textId="77777777" w:rsidR="004D1808" w:rsidRPr="00191EF6" w:rsidRDefault="004D1808" w:rsidP="005E53F4">
            <w:pPr>
              <w:widowControl w:val="0"/>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071816A5" w14:textId="77777777" w:rsidR="004D1808" w:rsidRPr="00E0654B" w:rsidRDefault="004D1808" w:rsidP="004D1808">
      <w:pPr>
        <w:widowControl w:val="0"/>
        <w:jc w:val="both"/>
        <w:rPr>
          <w:rFonts w:ascii="Arial" w:hAnsi="Arial" w:cs="Arial"/>
          <w:sz w:val="20"/>
        </w:rPr>
      </w:pPr>
    </w:p>
    <w:p w14:paraId="42295E3B" w14:textId="77777777" w:rsidR="004D1808" w:rsidRPr="00E0654B" w:rsidRDefault="004D1808" w:rsidP="004D1808">
      <w:pPr>
        <w:widowControl w:val="0"/>
        <w:jc w:val="both"/>
        <w:rPr>
          <w:rFonts w:ascii="Arial" w:hAnsi="Arial" w:cs="Arial"/>
          <w:sz w:val="20"/>
        </w:rPr>
      </w:pPr>
    </w:p>
    <w:p w14:paraId="0E58BA1C" w14:textId="77777777" w:rsidR="001435FE" w:rsidRPr="00CD5328" w:rsidRDefault="001435FE" w:rsidP="00345818">
      <w:pPr>
        <w:pStyle w:val="Textoindependiente"/>
        <w:widowControl w:val="0"/>
        <w:spacing w:after="0"/>
        <w:jc w:val="center"/>
        <w:rPr>
          <w:rFonts w:ascii="Arial" w:hAnsi="Arial" w:cs="Arial"/>
          <w:b/>
        </w:rPr>
      </w:pPr>
      <w:r w:rsidRPr="00CD5328">
        <w:rPr>
          <w:rFonts w:ascii="Arial" w:hAnsi="Arial" w:cs="Arial"/>
          <w:b/>
          <w:sz w:val="20"/>
          <w:szCs w:val="20"/>
        </w:rPr>
        <w:br w:type="page"/>
      </w:r>
    </w:p>
    <w:p w14:paraId="000B9689" w14:textId="77777777" w:rsidR="00F52540" w:rsidRDefault="00F52540" w:rsidP="00345818">
      <w:pPr>
        <w:widowControl w:val="0"/>
        <w:tabs>
          <w:tab w:val="left" w:pos="3544"/>
        </w:tabs>
        <w:jc w:val="center"/>
        <w:rPr>
          <w:rFonts w:ascii="Arial" w:hAnsi="Arial" w:cs="Arial"/>
          <w:b/>
        </w:rPr>
      </w:pPr>
    </w:p>
    <w:p w14:paraId="7CE88AD3" w14:textId="77777777" w:rsidR="00F17D49" w:rsidRPr="00CD5328" w:rsidRDefault="00F17D49" w:rsidP="00345818">
      <w:pPr>
        <w:widowControl w:val="0"/>
        <w:tabs>
          <w:tab w:val="left" w:pos="3544"/>
        </w:tabs>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022CBE0" w14:textId="77777777" w:rsidR="00F17D49" w:rsidRPr="00CD5328" w:rsidRDefault="00F17D49" w:rsidP="00345818">
      <w:pPr>
        <w:widowControl w:val="0"/>
        <w:ind w:right="-4"/>
        <w:jc w:val="center"/>
        <w:rPr>
          <w:rFonts w:ascii="Arial" w:hAnsi="Arial" w:cs="Arial"/>
          <w:b/>
          <w:sz w:val="20"/>
        </w:rPr>
      </w:pPr>
    </w:p>
    <w:p w14:paraId="51F3F05E" w14:textId="27AF87EE" w:rsidR="00F17D49" w:rsidRPr="00CD5328" w:rsidRDefault="00F17D49" w:rsidP="00345818">
      <w:pPr>
        <w:widowControl w:val="0"/>
        <w:autoSpaceDE w:val="0"/>
        <w:autoSpaceDN w:val="0"/>
        <w:adjustRightInd w:val="0"/>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1659357F" w14:textId="77777777" w:rsidR="00F17D49" w:rsidRPr="00CD5328" w:rsidRDefault="00F17D49" w:rsidP="00345818">
      <w:pPr>
        <w:widowControl w:val="0"/>
        <w:autoSpaceDE w:val="0"/>
        <w:autoSpaceDN w:val="0"/>
        <w:adjustRightInd w:val="0"/>
        <w:jc w:val="both"/>
        <w:rPr>
          <w:rFonts w:ascii="Arial" w:hAnsi="Arial" w:cs="Arial"/>
          <w:b/>
          <w:sz w:val="20"/>
        </w:rPr>
      </w:pPr>
    </w:p>
    <w:p w14:paraId="776607D9" w14:textId="77777777" w:rsidR="00F17D49" w:rsidRPr="00CD5328" w:rsidRDefault="00F17D49" w:rsidP="00345818">
      <w:pPr>
        <w:widowControl w:val="0"/>
        <w:autoSpaceDE w:val="0"/>
        <w:autoSpaceDN w:val="0"/>
        <w:adjustRightInd w:val="0"/>
        <w:jc w:val="both"/>
        <w:rPr>
          <w:rFonts w:ascii="Arial" w:hAnsi="Arial" w:cs="Arial"/>
          <w:b/>
          <w:sz w:val="20"/>
        </w:rPr>
      </w:pPr>
    </w:p>
    <w:p w14:paraId="2048114F" w14:textId="77777777" w:rsidR="00F17D49" w:rsidRPr="00CD5328" w:rsidRDefault="00F17D49" w:rsidP="00345818">
      <w:pPr>
        <w:widowControl w:val="0"/>
        <w:autoSpaceDE w:val="0"/>
        <w:autoSpaceDN w:val="0"/>
        <w:adjustRightInd w:val="0"/>
        <w:jc w:val="both"/>
        <w:rPr>
          <w:rFonts w:ascii="Arial" w:hAnsi="Arial" w:cs="Arial"/>
          <w:b/>
          <w:sz w:val="20"/>
        </w:rPr>
      </w:pPr>
    </w:p>
    <w:p w14:paraId="07CCD8BF"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rPr>
        <w:t>Señores</w:t>
      </w:r>
    </w:p>
    <w:p w14:paraId="58A3D115" w14:textId="77777777" w:rsidR="00F17D49" w:rsidRPr="00CD5328" w:rsidRDefault="00F17D49" w:rsidP="00345818">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66AAC910" w14:textId="77777777" w:rsidR="007E0C1E" w:rsidRDefault="007E0C1E" w:rsidP="007E0C1E">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40F06A58" w14:textId="77777777" w:rsidR="007E0C1E" w:rsidRDefault="007E0C1E" w:rsidP="00345818">
      <w:pPr>
        <w:widowControl w:val="0"/>
        <w:autoSpaceDE w:val="0"/>
        <w:autoSpaceDN w:val="0"/>
        <w:adjustRightInd w:val="0"/>
        <w:jc w:val="both"/>
        <w:rPr>
          <w:rFonts w:ascii="Arial" w:hAnsi="Arial" w:cs="Arial"/>
          <w:sz w:val="20"/>
        </w:rPr>
      </w:pPr>
    </w:p>
    <w:p w14:paraId="47EB5251"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rPr>
        <w:t>Presente.-</w:t>
      </w:r>
    </w:p>
    <w:p w14:paraId="29C1DABF" w14:textId="77777777" w:rsidR="00F17D49" w:rsidRPr="00CD5328" w:rsidRDefault="00F17D49" w:rsidP="00345818">
      <w:pPr>
        <w:widowControl w:val="0"/>
        <w:autoSpaceDE w:val="0"/>
        <w:autoSpaceDN w:val="0"/>
        <w:adjustRightInd w:val="0"/>
        <w:jc w:val="both"/>
        <w:rPr>
          <w:rFonts w:ascii="Arial" w:hAnsi="Arial" w:cs="Arial"/>
          <w:sz w:val="20"/>
        </w:rPr>
      </w:pPr>
    </w:p>
    <w:p w14:paraId="0CF1ABC1"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rPr>
        <w:tab/>
      </w:r>
    </w:p>
    <w:p w14:paraId="2E56C0D7" w14:textId="77777777" w:rsidR="00F17D49" w:rsidRPr="00CD5328" w:rsidRDefault="00F17D49" w:rsidP="00345818">
      <w:pPr>
        <w:widowControl w:val="0"/>
        <w:autoSpaceDE w:val="0"/>
        <w:autoSpaceDN w:val="0"/>
        <w:adjustRightInd w:val="0"/>
        <w:jc w:val="both"/>
        <w:rPr>
          <w:rFonts w:ascii="Arial" w:hAnsi="Arial" w:cs="Arial"/>
          <w:b/>
          <w:sz w:val="20"/>
        </w:rPr>
      </w:pPr>
    </w:p>
    <w:p w14:paraId="5130B4A6" w14:textId="25942C2F" w:rsidR="00F17D49" w:rsidRPr="00306173" w:rsidRDefault="00F17D49" w:rsidP="00345818">
      <w:pPr>
        <w:widowControl w:val="0"/>
        <w:autoSpaceDE w:val="0"/>
        <w:autoSpaceDN w:val="0"/>
        <w:adjustRightInd w:val="0"/>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w:t>
      </w:r>
      <w:r w:rsidR="00977696" w:rsidRPr="00306173">
        <w:rPr>
          <w:rFonts w:ascii="Arial" w:hAnsi="Arial" w:cs="Arial"/>
          <w:color w:val="auto"/>
          <w:sz w:val="20"/>
        </w:rPr>
        <w:t xml:space="preserve">suscribe </w:t>
      </w:r>
      <w:r w:rsidRPr="00306173">
        <w:rPr>
          <w:rFonts w:ascii="Arial" w:hAnsi="Arial" w:cs="Arial"/>
          <w:color w:val="auto"/>
          <w:sz w:val="20"/>
        </w:rPr>
        <w:t xml:space="preserve">ofrece </w:t>
      </w:r>
      <w:r w:rsidR="00E05C3F">
        <w:rPr>
          <w:rFonts w:ascii="Arial" w:hAnsi="Arial" w:cs="Arial"/>
          <w:color w:val="auto"/>
          <w:sz w:val="20"/>
        </w:rPr>
        <w:t xml:space="preserve">los </w:t>
      </w:r>
      <w:r w:rsidR="00E05C3F" w:rsidRPr="001E4E65">
        <w:rPr>
          <w:rFonts w:ascii="Arial" w:hAnsi="Arial" w:cs="Arial"/>
          <w:b/>
          <w:sz w:val="20"/>
        </w:rPr>
        <w:t xml:space="preserve">Servicios </w:t>
      </w:r>
      <w:r w:rsidR="00E05C3F">
        <w:rPr>
          <w:rFonts w:ascii="Arial" w:hAnsi="Arial" w:cs="Arial"/>
          <w:b/>
          <w:sz w:val="20"/>
        </w:rPr>
        <w:t>p</w:t>
      </w:r>
      <w:r w:rsidR="00E05C3F" w:rsidRPr="001E4E65">
        <w:rPr>
          <w:rFonts w:ascii="Arial" w:hAnsi="Arial" w:cs="Arial"/>
          <w:b/>
          <w:sz w:val="20"/>
        </w:rPr>
        <w:t xml:space="preserve">ara </w:t>
      </w:r>
      <w:r w:rsidR="00E05C3F">
        <w:rPr>
          <w:rFonts w:ascii="Arial" w:hAnsi="Arial" w:cs="Arial"/>
          <w:b/>
          <w:sz w:val="20"/>
        </w:rPr>
        <w:t>e</w:t>
      </w:r>
      <w:r w:rsidR="00E05C3F" w:rsidRPr="001E4E65">
        <w:rPr>
          <w:rFonts w:ascii="Arial" w:hAnsi="Arial" w:cs="Arial"/>
          <w:b/>
          <w:sz w:val="20"/>
        </w:rPr>
        <w:t xml:space="preserve">l Proyecto: “Mejoramiento </w:t>
      </w:r>
      <w:r w:rsidR="00E05C3F">
        <w:rPr>
          <w:rFonts w:ascii="Arial" w:hAnsi="Arial" w:cs="Arial"/>
          <w:b/>
          <w:sz w:val="20"/>
        </w:rPr>
        <w:t>d</w:t>
      </w:r>
      <w:r w:rsidR="00E05C3F" w:rsidRPr="001E4E65">
        <w:rPr>
          <w:rFonts w:ascii="Arial" w:hAnsi="Arial" w:cs="Arial"/>
          <w:b/>
          <w:sz w:val="20"/>
        </w:rPr>
        <w:t xml:space="preserve">e </w:t>
      </w:r>
      <w:r w:rsidR="00E05C3F">
        <w:rPr>
          <w:rFonts w:ascii="Arial" w:hAnsi="Arial" w:cs="Arial"/>
          <w:b/>
          <w:sz w:val="20"/>
        </w:rPr>
        <w:t>l</w:t>
      </w:r>
      <w:r w:rsidR="00E05C3F" w:rsidRPr="001E4E65">
        <w:rPr>
          <w:rFonts w:ascii="Arial" w:hAnsi="Arial" w:cs="Arial"/>
          <w:b/>
          <w:sz w:val="20"/>
        </w:rPr>
        <w:t xml:space="preserve">os Servicios </w:t>
      </w:r>
      <w:r w:rsidR="00E05C3F">
        <w:rPr>
          <w:rFonts w:ascii="Arial" w:hAnsi="Arial" w:cs="Arial"/>
          <w:b/>
          <w:sz w:val="20"/>
        </w:rPr>
        <w:t>d</w:t>
      </w:r>
      <w:r w:rsidR="00E05C3F" w:rsidRPr="001E4E65">
        <w:rPr>
          <w:rFonts w:ascii="Arial" w:hAnsi="Arial" w:cs="Arial"/>
          <w:b/>
          <w:sz w:val="20"/>
        </w:rPr>
        <w:t>e Gesti</w:t>
      </w:r>
      <w:r w:rsidR="00E05C3F">
        <w:rPr>
          <w:rFonts w:ascii="Arial" w:hAnsi="Arial" w:cs="Arial"/>
          <w:b/>
          <w:sz w:val="20"/>
        </w:rPr>
        <w:t>ó</w:t>
      </w:r>
      <w:r w:rsidR="00E05C3F" w:rsidRPr="001E4E65">
        <w:rPr>
          <w:rFonts w:ascii="Arial" w:hAnsi="Arial" w:cs="Arial"/>
          <w:b/>
          <w:sz w:val="20"/>
        </w:rPr>
        <w:t xml:space="preserve">n Ambiental </w:t>
      </w:r>
      <w:r w:rsidR="00E05C3F">
        <w:rPr>
          <w:rFonts w:ascii="Arial" w:hAnsi="Arial" w:cs="Arial"/>
          <w:b/>
          <w:sz w:val="20"/>
        </w:rPr>
        <w:t>d</w:t>
      </w:r>
      <w:r w:rsidR="00E05C3F" w:rsidRPr="001E4E65">
        <w:rPr>
          <w:rFonts w:ascii="Arial" w:hAnsi="Arial" w:cs="Arial"/>
          <w:b/>
          <w:sz w:val="20"/>
        </w:rPr>
        <w:t xml:space="preserve">e </w:t>
      </w:r>
      <w:r w:rsidR="00E05C3F">
        <w:rPr>
          <w:rFonts w:ascii="Arial" w:hAnsi="Arial" w:cs="Arial"/>
          <w:b/>
          <w:sz w:val="20"/>
        </w:rPr>
        <w:t>l</w:t>
      </w:r>
      <w:r w:rsidR="00E05C3F" w:rsidRPr="001E4E65">
        <w:rPr>
          <w:rFonts w:ascii="Arial" w:hAnsi="Arial" w:cs="Arial"/>
          <w:b/>
          <w:sz w:val="20"/>
        </w:rPr>
        <w:t xml:space="preserve">a Gerencia Regional </w:t>
      </w:r>
      <w:r w:rsidR="00E05C3F">
        <w:rPr>
          <w:rFonts w:ascii="Arial" w:hAnsi="Arial" w:cs="Arial"/>
          <w:b/>
          <w:sz w:val="20"/>
        </w:rPr>
        <w:t>d</w:t>
      </w:r>
      <w:r w:rsidR="00E05C3F" w:rsidRPr="001E4E65">
        <w:rPr>
          <w:rFonts w:ascii="Arial" w:hAnsi="Arial" w:cs="Arial"/>
          <w:b/>
          <w:sz w:val="20"/>
        </w:rPr>
        <w:t xml:space="preserve">e Recursos Naturales </w:t>
      </w:r>
      <w:r w:rsidR="00E05C3F">
        <w:rPr>
          <w:rFonts w:ascii="Arial" w:hAnsi="Arial" w:cs="Arial"/>
          <w:b/>
          <w:sz w:val="20"/>
        </w:rPr>
        <w:t>y</w:t>
      </w:r>
      <w:r w:rsidR="00E05C3F" w:rsidRPr="001E4E65">
        <w:rPr>
          <w:rFonts w:ascii="Arial" w:hAnsi="Arial" w:cs="Arial"/>
          <w:b/>
          <w:sz w:val="20"/>
        </w:rPr>
        <w:t xml:space="preserve"> Gesti</w:t>
      </w:r>
      <w:r w:rsidR="00E05C3F">
        <w:rPr>
          <w:rFonts w:ascii="Arial" w:hAnsi="Arial" w:cs="Arial"/>
          <w:b/>
          <w:sz w:val="20"/>
        </w:rPr>
        <w:t>ó</w:t>
      </w:r>
      <w:r w:rsidR="00E05C3F" w:rsidRPr="001E4E65">
        <w:rPr>
          <w:rFonts w:ascii="Arial" w:hAnsi="Arial" w:cs="Arial"/>
          <w:b/>
          <w:sz w:val="20"/>
        </w:rPr>
        <w:t xml:space="preserve">n </w:t>
      </w:r>
      <w:r w:rsidR="00E05C3F">
        <w:rPr>
          <w:rFonts w:ascii="Arial" w:hAnsi="Arial" w:cs="Arial"/>
          <w:b/>
          <w:sz w:val="20"/>
        </w:rPr>
        <w:t>d</w:t>
      </w:r>
      <w:r w:rsidR="00E05C3F" w:rsidRPr="001E4E65">
        <w:rPr>
          <w:rFonts w:ascii="Arial" w:hAnsi="Arial" w:cs="Arial"/>
          <w:b/>
          <w:sz w:val="20"/>
        </w:rPr>
        <w:t xml:space="preserve">el Medio Ambiente </w:t>
      </w:r>
      <w:r w:rsidR="00E05C3F">
        <w:rPr>
          <w:rFonts w:ascii="Arial" w:hAnsi="Arial" w:cs="Arial"/>
          <w:b/>
          <w:sz w:val="20"/>
        </w:rPr>
        <w:t>d</w:t>
      </w:r>
      <w:r w:rsidR="00E05C3F" w:rsidRPr="001E4E65">
        <w:rPr>
          <w:rFonts w:ascii="Arial" w:hAnsi="Arial" w:cs="Arial"/>
          <w:b/>
          <w:sz w:val="20"/>
        </w:rPr>
        <w:t xml:space="preserve">el Gobierno Regional </w:t>
      </w:r>
      <w:r w:rsidR="00E05C3F">
        <w:rPr>
          <w:rFonts w:ascii="Arial" w:hAnsi="Arial" w:cs="Arial"/>
          <w:b/>
          <w:sz w:val="20"/>
        </w:rPr>
        <w:t>d</w:t>
      </w:r>
      <w:r w:rsidR="00E05C3F" w:rsidRPr="001E4E65">
        <w:rPr>
          <w:rFonts w:ascii="Arial" w:hAnsi="Arial" w:cs="Arial"/>
          <w:b/>
          <w:sz w:val="20"/>
        </w:rPr>
        <w:t>e Cajamarca</w:t>
      </w:r>
      <w:r w:rsidR="00E05C3F" w:rsidRPr="00E05C3F">
        <w:rPr>
          <w:rFonts w:ascii="Arial" w:hAnsi="Arial" w:cs="Arial"/>
          <w:b/>
          <w:sz w:val="20"/>
        </w:rPr>
        <w:t>”</w:t>
      </w:r>
      <w:r w:rsidR="00E05C3F" w:rsidRPr="00E05C3F">
        <w:rPr>
          <w:rFonts w:ascii="Arial" w:hAnsi="Arial" w:cs="Arial"/>
          <w:b/>
          <w:spacing w:val="-2"/>
          <w:sz w:val="20"/>
        </w:rPr>
        <w:t>,</w:t>
      </w:r>
      <w:r w:rsidRPr="00E05C3F">
        <w:rPr>
          <w:rFonts w:ascii="Arial" w:hAnsi="Arial" w:cs="Arial"/>
          <w:color w:val="auto"/>
          <w:sz w:val="20"/>
        </w:rPr>
        <w:t xml:space="preserve"> de conformidad con l</w:t>
      </w:r>
      <w:r w:rsidR="00890132" w:rsidRPr="00E05C3F">
        <w:rPr>
          <w:rFonts w:ascii="Arial" w:hAnsi="Arial" w:cs="Arial"/>
          <w:color w:val="auto"/>
          <w:sz w:val="20"/>
        </w:rPr>
        <w:t>o</w:t>
      </w:r>
      <w:r w:rsidRPr="00E05C3F">
        <w:rPr>
          <w:rFonts w:ascii="Arial" w:hAnsi="Arial" w:cs="Arial"/>
          <w:color w:val="auto"/>
          <w:sz w:val="20"/>
        </w:rPr>
        <w:t xml:space="preserve">s </w:t>
      </w:r>
      <w:r w:rsidR="00890132" w:rsidRPr="00E05C3F">
        <w:rPr>
          <w:rFonts w:ascii="Arial" w:hAnsi="Arial" w:cs="Arial"/>
          <w:color w:val="auto"/>
          <w:sz w:val="20"/>
        </w:rPr>
        <w:t>Términos de Referencia</w:t>
      </w:r>
      <w:r w:rsidR="005B0BD4" w:rsidRPr="00E05C3F">
        <w:rPr>
          <w:rFonts w:ascii="Arial" w:hAnsi="Arial" w:cs="Arial"/>
          <w:color w:val="auto"/>
          <w:sz w:val="20"/>
        </w:rPr>
        <w:t xml:space="preserve"> </w:t>
      </w:r>
      <w:r w:rsidR="00977696" w:rsidRPr="00E05C3F">
        <w:rPr>
          <w:rFonts w:ascii="Arial" w:hAnsi="Arial" w:cs="Arial"/>
          <w:color w:val="auto"/>
          <w:sz w:val="20"/>
        </w:rPr>
        <w:t>q</w:t>
      </w:r>
      <w:r w:rsidRPr="00E05C3F">
        <w:rPr>
          <w:rFonts w:ascii="Arial" w:hAnsi="Arial" w:cs="Arial"/>
          <w:color w:val="auto"/>
          <w:sz w:val="20"/>
        </w:rPr>
        <w:t xml:space="preserve">ue se indican en </w:t>
      </w:r>
      <w:r w:rsidR="00F70D17" w:rsidRPr="00E05C3F">
        <w:rPr>
          <w:rFonts w:ascii="Arial" w:hAnsi="Arial" w:cs="Arial"/>
          <w:color w:val="auto"/>
          <w:sz w:val="20"/>
        </w:rPr>
        <w:t>el</w:t>
      </w:r>
      <w:r w:rsidRPr="00E05C3F">
        <w:rPr>
          <w:rFonts w:ascii="Arial" w:hAnsi="Arial" w:cs="Arial"/>
          <w:color w:val="auto"/>
          <w:sz w:val="20"/>
        </w:rPr>
        <w:t xml:space="preserve"> </w:t>
      </w:r>
      <w:r w:rsidR="00D24BA2" w:rsidRPr="00E05C3F">
        <w:rPr>
          <w:rFonts w:ascii="Arial" w:hAnsi="Arial" w:cs="Arial"/>
          <w:color w:val="auto"/>
          <w:sz w:val="20"/>
        </w:rPr>
        <w:t xml:space="preserve">numeral 3.1 del </w:t>
      </w:r>
      <w:r w:rsidRPr="00E05C3F">
        <w:rPr>
          <w:rFonts w:ascii="Arial" w:hAnsi="Arial" w:cs="Arial"/>
          <w:color w:val="auto"/>
          <w:sz w:val="20"/>
        </w:rPr>
        <w:t xml:space="preserve">Capítulo III de la sección específica de las </w:t>
      </w:r>
      <w:r w:rsidR="00113A54" w:rsidRPr="00E05C3F">
        <w:rPr>
          <w:rFonts w:ascii="Arial" w:hAnsi="Arial" w:cs="Arial"/>
          <w:color w:val="auto"/>
          <w:sz w:val="20"/>
        </w:rPr>
        <w:t>b</w:t>
      </w:r>
      <w:r w:rsidR="00583DB3" w:rsidRPr="00E05C3F">
        <w:rPr>
          <w:rFonts w:ascii="Arial" w:hAnsi="Arial" w:cs="Arial"/>
          <w:color w:val="auto"/>
          <w:sz w:val="20"/>
        </w:rPr>
        <w:t>ases</w:t>
      </w:r>
      <w:r w:rsidR="002426E3" w:rsidRPr="00E05C3F">
        <w:rPr>
          <w:rFonts w:ascii="Arial" w:hAnsi="Arial" w:cs="Arial"/>
          <w:color w:val="auto"/>
          <w:sz w:val="20"/>
        </w:rPr>
        <w:t xml:space="preserve"> y los documentos del procedimiento</w:t>
      </w:r>
      <w:r w:rsidR="00820F97" w:rsidRPr="00E05C3F">
        <w:rPr>
          <w:rFonts w:ascii="Arial" w:hAnsi="Arial" w:cs="Arial"/>
          <w:color w:val="auto"/>
          <w:sz w:val="20"/>
        </w:rPr>
        <w:t>.</w:t>
      </w:r>
    </w:p>
    <w:p w14:paraId="548F1527"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102B52A3"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690DE60B" w14:textId="77777777" w:rsidR="00F17D49" w:rsidRPr="00306173" w:rsidRDefault="00F17D49" w:rsidP="00345818">
      <w:pPr>
        <w:widowControl w:val="0"/>
        <w:autoSpaceDE w:val="0"/>
        <w:autoSpaceDN w:val="0"/>
        <w:adjustRightInd w:val="0"/>
        <w:jc w:val="both"/>
        <w:rPr>
          <w:rFonts w:ascii="Arial" w:hAnsi="Arial" w:cs="Arial"/>
          <w:b/>
          <w:i/>
          <w:iCs/>
          <w:color w:val="auto"/>
          <w:sz w:val="20"/>
        </w:rPr>
      </w:pPr>
      <w:r w:rsidRPr="00306173">
        <w:rPr>
          <w:rFonts w:ascii="Arial" w:hAnsi="Arial" w:cs="Arial"/>
          <w:iCs/>
          <w:color w:val="auto"/>
          <w:sz w:val="20"/>
        </w:rPr>
        <w:t>[CONSIGNAR CIUDAD Y FECHA]</w:t>
      </w:r>
    </w:p>
    <w:p w14:paraId="553F21FD"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7207D99F"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3234AC7D"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29C9F77A"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4427C269"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445A0DBC" w14:textId="77777777" w:rsidR="00F17D49" w:rsidRPr="00306173" w:rsidRDefault="00F17D49" w:rsidP="00345818">
      <w:pPr>
        <w:widowControl w:val="0"/>
        <w:autoSpaceDE w:val="0"/>
        <w:autoSpaceDN w:val="0"/>
        <w:adjustRightInd w:val="0"/>
        <w:jc w:val="both"/>
        <w:rPr>
          <w:rFonts w:ascii="Arial" w:hAnsi="Arial" w:cs="Arial"/>
          <w:color w:val="auto"/>
          <w:sz w:val="20"/>
        </w:rPr>
      </w:pPr>
    </w:p>
    <w:p w14:paraId="4DCDCC19" w14:textId="77777777" w:rsidR="00F17D49" w:rsidRPr="00CD5328" w:rsidRDefault="00F17D49" w:rsidP="00345818">
      <w:pPr>
        <w:widowControl w:val="0"/>
        <w:autoSpaceDE w:val="0"/>
        <w:autoSpaceDN w:val="0"/>
        <w:adjustRightInd w:val="0"/>
        <w:jc w:val="both"/>
        <w:rPr>
          <w:rFonts w:ascii="Arial" w:hAnsi="Arial" w:cs="Arial"/>
          <w:sz w:val="20"/>
        </w:rPr>
      </w:pPr>
    </w:p>
    <w:p w14:paraId="6B1BBD03" w14:textId="77777777" w:rsidR="00F17D49" w:rsidRPr="00CD5328" w:rsidRDefault="00F17D49" w:rsidP="00345818">
      <w:pPr>
        <w:widowControl w:val="0"/>
        <w:jc w:val="center"/>
        <w:rPr>
          <w:rFonts w:ascii="Arial" w:hAnsi="Arial" w:cs="Arial"/>
          <w:sz w:val="20"/>
        </w:rPr>
      </w:pPr>
      <w:r w:rsidRPr="00CD5328">
        <w:rPr>
          <w:rFonts w:ascii="Arial" w:hAnsi="Arial" w:cs="Arial"/>
          <w:sz w:val="20"/>
        </w:rPr>
        <w:t>…….………………………….…………………..</w:t>
      </w:r>
    </w:p>
    <w:p w14:paraId="222F0571" w14:textId="77777777" w:rsidR="00F17D49" w:rsidRPr="00CD5328" w:rsidRDefault="00F17D49" w:rsidP="00345818">
      <w:pPr>
        <w:widowControl w:val="0"/>
        <w:jc w:val="center"/>
        <w:rPr>
          <w:rFonts w:ascii="Arial" w:hAnsi="Arial" w:cs="Arial"/>
          <w:b/>
          <w:sz w:val="20"/>
        </w:rPr>
      </w:pPr>
      <w:r w:rsidRPr="00CD5328">
        <w:rPr>
          <w:rFonts w:ascii="Arial" w:hAnsi="Arial" w:cs="Arial"/>
          <w:b/>
          <w:sz w:val="20"/>
        </w:rPr>
        <w:t>Firma, Nombres y Apellidos del postor o</w:t>
      </w:r>
    </w:p>
    <w:p w14:paraId="00F08284" w14:textId="77777777" w:rsidR="00F17D49" w:rsidRPr="00CD5328" w:rsidRDefault="00F17D49" w:rsidP="00345818">
      <w:pPr>
        <w:widowControl w:val="0"/>
        <w:jc w:val="center"/>
        <w:rPr>
          <w:rFonts w:ascii="Arial" w:hAnsi="Arial" w:cs="Arial"/>
          <w:b/>
          <w:sz w:val="20"/>
        </w:rPr>
      </w:pPr>
      <w:r w:rsidRPr="00CD5328">
        <w:rPr>
          <w:rFonts w:ascii="Arial" w:hAnsi="Arial" w:cs="Arial"/>
          <w:b/>
          <w:sz w:val="20"/>
        </w:rPr>
        <w:t>Representante legal o común, según corresponda</w:t>
      </w:r>
    </w:p>
    <w:p w14:paraId="25CBB9DA" w14:textId="77777777" w:rsidR="00F17D49" w:rsidRPr="00CD5328" w:rsidRDefault="00F17D49" w:rsidP="00345818">
      <w:pPr>
        <w:widowControl w:val="0"/>
        <w:jc w:val="center"/>
        <w:rPr>
          <w:rFonts w:ascii="Arial" w:hAnsi="Arial" w:cs="Arial"/>
          <w:b/>
          <w:sz w:val="20"/>
        </w:rPr>
      </w:pPr>
    </w:p>
    <w:p w14:paraId="13A5A702" w14:textId="77777777" w:rsidR="00F17D49" w:rsidRPr="00CD5328" w:rsidRDefault="00F17D49" w:rsidP="00345818">
      <w:pPr>
        <w:widowControl w:val="0"/>
        <w:autoSpaceDE w:val="0"/>
        <w:autoSpaceDN w:val="0"/>
        <w:adjustRightInd w:val="0"/>
        <w:jc w:val="both"/>
        <w:rPr>
          <w:rFonts w:ascii="Arial" w:hAnsi="Arial" w:cs="Arial"/>
          <w:sz w:val="20"/>
        </w:rPr>
      </w:pPr>
    </w:p>
    <w:p w14:paraId="5504A94A" w14:textId="77777777" w:rsidR="00F17D49" w:rsidRPr="00CD5328" w:rsidRDefault="00F17D49" w:rsidP="00345818">
      <w:pPr>
        <w:widowControl w:val="0"/>
        <w:autoSpaceDE w:val="0"/>
        <w:autoSpaceDN w:val="0"/>
        <w:adjustRightInd w:val="0"/>
        <w:jc w:val="both"/>
        <w:rPr>
          <w:rFonts w:ascii="Arial" w:hAnsi="Arial" w:cs="Arial"/>
          <w:sz w:val="20"/>
        </w:rPr>
      </w:pPr>
    </w:p>
    <w:p w14:paraId="2EDF6EDD" w14:textId="77777777" w:rsidR="00F17D49" w:rsidRPr="00CD5328" w:rsidRDefault="00F17D49" w:rsidP="00345818">
      <w:pPr>
        <w:widowControl w:val="0"/>
        <w:autoSpaceDE w:val="0"/>
        <w:autoSpaceDN w:val="0"/>
        <w:adjustRightInd w:val="0"/>
        <w:jc w:val="both"/>
        <w:rPr>
          <w:rFonts w:ascii="Arial" w:hAnsi="Arial" w:cs="Arial"/>
          <w:sz w:val="20"/>
        </w:rPr>
      </w:pPr>
    </w:p>
    <w:p w14:paraId="4CACD087" w14:textId="77777777" w:rsidR="00F17D49" w:rsidRDefault="00F17D49" w:rsidP="00345818">
      <w:pPr>
        <w:widowControl w:val="0"/>
        <w:autoSpaceDE w:val="0"/>
        <w:autoSpaceDN w:val="0"/>
        <w:adjustRightInd w:val="0"/>
        <w:jc w:val="both"/>
        <w:rPr>
          <w:rFonts w:ascii="Arial" w:hAnsi="Arial" w:cs="Arial"/>
          <w:sz w:val="20"/>
        </w:rPr>
      </w:pPr>
    </w:p>
    <w:p w14:paraId="1CC8A662" w14:textId="77777777" w:rsidR="002003C7" w:rsidRDefault="002003C7" w:rsidP="00345818">
      <w:pPr>
        <w:widowControl w:val="0"/>
        <w:autoSpaceDE w:val="0"/>
        <w:autoSpaceDN w:val="0"/>
        <w:adjustRightInd w:val="0"/>
        <w:jc w:val="both"/>
        <w:rPr>
          <w:rFonts w:ascii="Arial" w:hAnsi="Arial" w:cs="Arial"/>
          <w:sz w:val="20"/>
        </w:rPr>
      </w:pPr>
    </w:p>
    <w:p w14:paraId="58A3C130" w14:textId="77777777" w:rsidR="002003C7" w:rsidRDefault="002003C7" w:rsidP="00345818">
      <w:pPr>
        <w:widowControl w:val="0"/>
        <w:autoSpaceDE w:val="0"/>
        <w:autoSpaceDN w:val="0"/>
        <w:adjustRightInd w:val="0"/>
        <w:jc w:val="both"/>
        <w:rPr>
          <w:rFonts w:ascii="Arial" w:hAnsi="Arial" w:cs="Arial"/>
          <w:sz w:val="20"/>
        </w:rPr>
      </w:pPr>
    </w:p>
    <w:p w14:paraId="1D372223" w14:textId="77777777" w:rsidR="002003C7" w:rsidRDefault="002003C7" w:rsidP="00345818">
      <w:pPr>
        <w:widowControl w:val="0"/>
        <w:autoSpaceDE w:val="0"/>
        <w:autoSpaceDN w:val="0"/>
        <w:adjustRightInd w:val="0"/>
        <w:jc w:val="both"/>
        <w:rPr>
          <w:rFonts w:ascii="Arial" w:hAnsi="Arial" w:cs="Arial"/>
          <w:sz w:val="20"/>
        </w:rPr>
      </w:pPr>
    </w:p>
    <w:p w14:paraId="606BC567" w14:textId="77777777" w:rsidR="002003C7" w:rsidRDefault="002003C7" w:rsidP="00345818">
      <w:pPr>
        <w:widowControl w:val="0"/>
        <w:autoSpaceDE w:val="0"/>
        <w:autoSpaceDN w:val="0"/>
        <w:adjustRightInd w:val="0"/>
        <w:jc w:val="both"/>
        <w:rPr>
          <w:rFonts w:ascii="Arial" w:hAnsi="Arial" w:cs="Arial"/>
          <w:sz w:val="20"/>
        </w:rPr>
      </w:pPr>
    </w:p>
    <w:p w14:paraId="2180F47C" w14:textId="77777777" w:rsidR="002003C7" w:rsidRDefault="002003C7" w:rsidP="00345818">
      <w:pPr>
        <w:widowControl w:val="0"/>
        <w:autoSpaceDE w:val="0"/>
        <w:autoSpaceDN w:val="0"/>
        <w:adjustRightInd w:val="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4D1808" w:rsidRPr="00191EF6" w14:paraId="2B7D62B0"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7B87C17" w14:textId="77777777" w:rsidR="004D1808" w:rsidRPr="00191EF6" w:rsidRDefault="004D1808" w:rsidP="005E53F4">
            <w:pPr>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D1808" w:rsidRPr="00191EF6" w14:paraId="1B2B9ED4" w14:textId="77777777" w:rsidTr="005E53F4">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43FB5BC" w14:textId="584EB387" w:rsidR="004D1808" w:rsidRPr="00191EF6" w:rsidRDefault="004D1808" w:rsidP="005E53F4">
            <w:pPr>
              <w:widowControl w:val="0"/>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sidR="001214CF">
              <w:rPr>
                <w:rFonts w:ascii="Arial" w:hAnsi="Arial" w:cs="Arial"/>
                <w:b w:val="0"/>
                <w:i/>
                <w:color w:val="0000FF"/>
                <w:sz w:val="20"/>
                <w:szCs w:val="19"/>
                <w:lang w:val="es-ES_tradnl"/>
              </w:rPr>
              <w:t>de documentación que acredite</w:t>
            </w:r>
            <w:r w:rsidRPr="00191EF6">
              <w:rPr>
                <w:rFonts w:ascii="Arial" w:hAnsi="Arial" w:cs="Arial"/>
                <w:b w:val="0"/>
                <w:i/>
                <w:color w:val="0000FF"/>
                <w:sz w:val="20"/>
                <w:szCs w:val="19"/>
                <w:lang w:val="es-ES_tradnl"/>
              </w:rPr>
              <w:t xml:space="preserv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CFAA3" w14:textId="77777777" w:rsidR="00F17D49" w:rsidRPr="00CD5328" w:rsidRDefault="00F17D49" w:rsidP="00345818">
      <w:pPr>
        <w:widowControl w:val="0"/>
        <w:autoSpaceDE w:val="0"/>
        <w:autoSpaceDN w:val="0"/>
        <w:adjustRightInd w:val="0"/>
        <w:jc w:val="both"/>
        <w:rPr>
          <w:rFonts w:ascii="Arial" w:hAnsi="Arial" w:cs="Arial"/>
          <w:sz w:val="20"/>
        </w:rPr>
      </w:pPr>
    </w:p>
    <w:p w14:paraId="2168250B" w14:textId="77777777" w:rsidR="00F17D49" w:rsidRPr="00CD5328" w:rsidRDefault="00F17D49" w:rsidP="00345818">
      <w:pPr>
        <w:widowControl w:val="0"/>
        <w:rPr>
          <w:rFonts w:ascii="Arial" w:hAnsi="Arial" w:cs="Arial"/>
          <w:b/>
        </w:rPr>
      </w:pPr>
      <w:r w:rsidRPr="00CD5328">
        <w:rPr>
          <w:rFonts w:ascii="Arial" w:hAnsi="Arial" w:cs="Arial"/>
          <w:b/>
          <w:sz w:val="20"/>
        </w:rPr>
        <w:br w:type="page"/>
      </w:r>
    </w:p>
    <w:p w14:paraId="579AA41D" w14:textId="77777777" w:rsidR="00F52540" w:rsidRDefault="00F52540" w:rsidP="00345818">
      <w:pPr>
        <w:widowControl w:val="0"/>
        <w:jc w:val="center"/>
        <w:rPr>
          <w:rFonts w:ascii="Arial" w:hAnsi="Arial" w:cs="Arial"/>
          <w:b/>
        </w:rPr>
      </w:pPr>
    </w:p>
    <w:p w14:paraId="3361EB11" w14:textId="77777777" w:rsidR="001435FE" w:rsidRPr="00CD5328" w:rsidRDefault="001435FE" w:rsidP="00345818">
      <w:pPr>
        <w:widowControl w:val="0"/>
        <w:jc w:val="center"/>
        <w:rPr>
          <w:rFonts w:ascii="Arial" w:hAnsi="Arial" w:cs="Arial"/>
          <w:b/>
        </w:rPr>
      </w:pPr>
      <w:r w:rsidRPr="00CD5328">
        <w:rPr>
          <w:rFonts w:ascii="Arial" w:hAnsi="Arial" w:cs="Arial"/>
          <w:b/>
        </w:rPr>
        <w:t xml:space="preserve">ANEXO Nº </w:t>
      </w:r>
      <w:r>
        <w:rPr>
          <w:rFonts w:ascii="Arial" w:hAnsi="Arial" w:cs="Arial"/>
          <w:b/>
        </w:rPr>
        <w:t>4</w:t>
      </w:r>
    </w:p>
    <w:p w14:paraId="4E83BD5F" w14:textId="77777777" w:rsidR="001435FE" w:rsidRPr="00CD5328" w:rsidRDefault="001435FE" w:rsidP="00345818">
      <w:pPr>
        <w:widowControl w:val="0"/>
        <w:jc w:val="center"/>
        <w:rPr>
          <w:rFonts w:ascii="Arial" w:hAnsi="Arial" w:cs="Arial"/>
          <w:b/>
          <w:sz w:val="20"/>
        </w:rPr>
      </w:pPr>
    </w:p>
    <w:p w14:paraId="2F04C951" w14:textId="243E655D" w:rsidR="001435FE" w:rsidRPr="00CD5328" w:rsidRDefault="001435FE" w:rsidP="00345818">
      <w:pPr>
        <w:widowControl w:val="0"/>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p>
    <w:p w14:paraId="65AC002A" w14:textId="77777777" w:rsidR="001435FE" w:rsidRPr="00CD5328" w:rsidRDefault="001435FE" w:rsidP="00345818">
      <w:pPr>
        <w:widowControl w:val="0"/>
        <w:jc w:val="both"/>
        <w:rPr>
          <w:rFonts w:ascii="Arial" w:hAnsi="Arial" w:cs="Arial"/>
          <w:sz w:val="20"/>
        </w:rPr>
      </w:pPr>
    </w:p>
    <w:p w14:paraId="128F4000" w14:textId="77777777" w:rsidR="001435FE" w:rsidRPr="00CD5328" w:rsidRDefault="001435FE" w:rsidP="00345818">
      <w:pPr>
        <w:widowControl w:val="0"/>
        <w:jc w:val="both"/>
        <w:rPr>
          <w:rFonts w:ascii="Arial" w:hAnsi="Arial" w:cs="Arial"/>
          <w:sz w:val="20"/>
        </w:rPr>
      </w:pPr>
    </w:p>
    <w:p w14:paraId="1C96F354" w14:textId="77777777" w:rsidR="001435FE" w:rsidRPr="00CD5328" w:rsidRDefault="001435FE" w:rsidP="00345818">
      <w:pPr>
        <w:widowControl w:val="0"/>
        <w:jc w:val="both"/>
        <w:rPr>
          <w:rFonts w:ascii="Arial" w:hAnsi="Arial" w:cs="Arial"/>
          <w:sz w:val="20"/>
        </w:rPr>
      </w:pPr>
    </w:p>
    <w:p w14:paraId="6601A140" w14:textId="77777777" w:rsidR="001435FE" w:rsidRPr="00CD5328" w:rsidRDefault="001435FE" w:rsidP="00345818">
      <w:pPr>
        <w:widowControl w:val="0"/>
        <w:rPr>
          <w:rFonts w:ascii="Arial" w:hAnsi="Arial" w:cs="Arial"/>
          <w:sz w:val="20"/>
        </w:rPr>
      </w:pPr>
      <w:r w:rsidRPr="00CD5328">
        <w:rPr>
          <w:rFonts w:ascii="Arial" w:hAnsi="Arial" w:cs="Arial"/>
          <w:sz w:val="20"/>
        </w:rPr>
        <w:t>Señores</w:t>
      </w:r>
    </w:p>
    <w:p w14:paraId="6793F5E1" w14:textId="77777777" w:rsidR="001435FE" w:rsidRPr="00CD5328" w:rsidRDefault="001435FE" w:rsidP="00345818">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73889D49" w14:textId="77777777" w:rsidR="007E0C1E" w:rsidRDefault="007E0C1E" w:rsidP="007E0C1E">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5B06E4E4" w14:textId="77777777" w:rsidR="007E0C1E" w:rsidRDefault="007E0C1E" w:rsidP="00345818">
      <w:pPr>
        <w:widowControl w:val="0"/>
        <w:rPr>
          <w:rFonts w:ascii="Arial" w:hAnsi="Arial" w:cs="Arial"/>
          <w:sz w:val="20"/>
          <w:u w:val="single"/>
        </w:rPr>
      </w:pPr>
    </w:p>
    <w:p w14:paraId="42857C90" w14:textId="77777777" w:rsidR="001435FE" w:rsidRPr="00CD5328" w:rsidRDefault="001435FE" w:rsidP="00345818">
      <w:pPr>
        <w:widowControl w:val="0"/>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6086F24" w14:textId="77777777" w:rsidR="001435FE" w:rsidRPr="00CD5328" w:rsidRDefault="001435FE" w:rsidP="00345818">
      <w:pPr>
        <w:widowControl w:val="0"/>
        <w:jc w:val="both"/>
        <w:rPr>
          <w:rFonts w:ascii="Arial" w:hAnsi="Arial" w:cs="Arial"/>
          <w:b/>
          <w:sz w:val="20"/>
        </w:rPr>
      </w:pPr>
    </w:p>
    <w:p w14:paraId="78557290" w14:textId="77777777" w:rsidR="001435FE" w:rsidRPr="00CD5328" w:rsidRDefault="001435FE" w:rsidP="00345818">
      <w:pPr>
        <w:widowControl w:val="0"/>
        <w:jc w:val="both"/>
        <w:rPr>
          <w:rFonts w:ascii="Arial" w:hAnsi="Arial" w:cs="Arial"/>
          <w:sz w:val="20"/>
        </w:rPr>
      </w:pPr>
    </w:p>
    <w:p w14:paraId="0119088F" w14:textId="77777777" w:rsidR="001435FE" w:rsidRPr="00CD5328" w:rsidRDefault="001435FE" w:rsidP="00345818">
      <w:pPr>
        <w:widowControl w:val="0"/>
        <w:jc w:val="both"/>
        <w:rPr>
          <w:rFonts w:ascii="Arial" w:hAnsi="Arial" w:cs="Arial"/>
          <w:sz w:val="20"/>
        </w:rPr>
      </w:pPr>
    </w:p>
    <w:p w14:paraId="24BFB05F" w14:textId="77C439C6" w:rsidR="00487260" w:rsidRPr="00306173" w:rsidRDefault="001435FE" w:rsidP="00345818">
      <w:pPr>
        <w:widowControl w:val="0"/>
        <w:jc w:val="both"/>
        <w:rPr>
          <w:rFonts w:ascii="Arial" w:hAnsi="Arial"/>
          <w:color w:val="auto"/>
          <w:sz w:val="20"/>
          <w:highlight w:val="lightGray"/>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99424E">
        <w:rPr>
          <w:rFonts w:ascii="Arial" w:hAnsi="Arial" w:cs="Arial"/>
          <w:sz w:val="20"/>
        </w:rPr>
        <w:t>prestar el servicio</w:t>
      </w:r>
      <w:r w:rsidRPr="00CD5328">
        <w:rPr>
          <w:rFonts w:ascii="Arial" w:hAnsi="Arial" w:cs="Arial"/>
          <w:sz w:val="20"/>
        </w:rPr>
        <w:t xml:space="preserve"> objeto del presente </w:t>
      </w:r>
      <w:r>
        <w:rPr>
          <w:rFonts w:ascii="Arial" w:hAnsi="Arial" w:cs="Arial"/>
          <w:sz w:val="20"/>
        </w:rPr>
        <w:t>procedimiento</w:t>
      </w:r>
      <w:r w:rsidRPr="00CD5328">
        <w:rPr>
          <w:rFonts w:ascii="Arial" w:hAnsi="Arial" w:cs="Arial"/>
          <w:sz w:val="20"/>
        </w:rPr>
        <w:t xml:space="preserve"> de selección en el plazo </w:t>
      </w:r>
      <w:r w:rsidRPr="0071622C">
        <w:rPr>
          <w:rFonts w:ascii="Arial" w:hAnsi="Arial" w:cs="Arial"/>
          <w:sz w:val="20"/>
        </w:rPr>
        <w:t xml:space="preserve">de </w:t>
      </w:r>
      <w:r w:rsidRPr="0071622C">
        <w:rPr>
          <w:rFonts w:ascii="Arial" w:hAnsi="Arial" w:cs="Arial"/>
          <w:iCs/>
          <w:sz w:val="20"/>
        </w:rPr>
        <w:t>[CONSIGNAR EL PLAZO OFERTADO, EL CUAL DEBE SER EXPRESADO EN DÍAS CALENDARIO</w:t>
      </w:r>
      <w:r w:rsidRPr="00F55128">
        <w:rPr>
          <w:rFonts w:ascii="Arial" w:hAnsi="Arial" w:cs="Arial"/>
          <w:iCs/>
          <w:sz w:val="20"/>
          <w:highlight w:val="lightGray"/>
        </w:rPr>
        <w:t>]</w:t>
      </w:r>
      <w:r w:rsidRPr="00CD5328">
        <w:rPr>
          <w:rFonts w:ascii="Arial" w:hAnsi="Arial" w:cs="Arial"/>
          <w:bCs/>
          <w:sz w:val="20"/>
        </w:rPr>
        <w:t xml:space="preserve"> días </w:t>
      </w:r>
      <w:r w:rsidRPr="00306173">
        <w:rPr>
          <w:rFonts w:ascii="Arial" w:hAnsi="Arial" w:cs="Arial"/>
          <w:bCs/>
          <w:color w:val="auto"/>
          <w:sz w:val="20"/>
        </w:rPr>
        <w:t>calendario</w:t>
      </w:r>
      <w:r w:rsidR="00487260" w:rsidRPr="00306173">
        <w:rPr>
          <w:rFonts w:ascii="Arial" w:hAnsi="Arial" w:cs="Arial"/>
          <w:bCs/>
          <w:color w:val="auto"/>
          <w:sz w:val="20"/>
        </w:rPr>
        <w:t>.</w:t>
      </w:r>
    </w:p>
    <w:p w14:paraId="386A0E5F" w14:textId="68DDE694" w:rsidR="001435FE" w:rsidRPr="00306173" w:rsidRDefault="001435FE" w:rsidP="00345818">
      <w:pPr>
        <w:widowControl w:val="0"/>
        <w:jc w:val="both"/>
        <w:rPr>
          <w:rFonts w:ascii="Arial" w:hAnsi="Arial" w:cs="Arial"/>
          <w:color w:val="auto"/>
          <w:sz w:val="20"/>
        </w:rPr>
      </w:pPr>
    </w:p>
    <w:p w14:paraId="57B623BC"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0185C4B5"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03D80C54" w14:textId="77777777" w:rsidR="001435FE" w:rsidRPr="00306173" w:rsidRDefault="001435FE" w:rsidP="00345818">
      <w:pPr>
        <w:widowControl w:val="0"/>
        <w:autoSpaceDE w:val="0"/>
        <w:autoSpaceDN w:val="0"/>
        <w:adjustRightInd w:val="0"/>
        <w:jc w:val="both"/>
        <w:rPr>
          <w:rFonts w:ascii="Arial" w:hAnsi="Arial" w:cs="Arial"/>
          <w:b/>
          <w:i/>
          <w:iCs/>
          <w:color w:val="auto"/>
          <w:sz w:val="20"/>
        </w:rPr>
      </w:pPr>
      <w:r w:rsidRPr="00306173">
        <w:rPr>
          <w:rFonts w:ascii="Arial" w:hAnsi="Arial" w:cs="Arial"/>
          <w:iCs/>
          <w:color w:val="auto"/>
          <w:sz w:val="20"/>
        </w:rPr>
        <w:t>[CONSIGNAR CIUDAD Y FECHA]</w:t>
      </w:r>
    </w:p>
    <w:p w14:paraId="125DAB51"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2E81F543"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4AAAD3B4"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16886D92"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0AE030F7"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55C32CAD"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3B95C47C" w14:textId="77777777" w:rsidR="001435FE" w:rsidRPr="00306173" w:rsidRDefault="001435FE" w:rsidP="00345818">
      <w:pPr>
        <w:widowControl w:val="0"/>
        <w:autoSpaceDE w:val="0"/>
        <w:autoSpaceDN w:val="0"/>
        <w:adjustRightInd w:val="0"/>
        <w:jc w:val="both"/>
        <w:rPr>
          <w:rFonts w:ascii="Arial" w:hAnsi="Arial" w:cs="Arial"/>
          <w:color w:val="auto"/>
          <w:sz w:val="20"/>
        </w:rPr>
      </w:pPr>
    </w:p>
    <w:p w14:paraId="7B9FA881" w14:textId="77777777" w:rsidR="001435FE" w:rsidRPr="00CD5328" w:rsidRDefault="001435FE" w:rsidP="00345818">
      <w:pPr>
        <w:widowControl w:val="0"/>
        <w:ind w:right="-1"/>
        <w:jc w:val="center"/>
        <w:rPr>
          <w:rFonts w:ascii="Arial" w:hAnsi="Arial" w:cs="Arial"/>
          <w:sz w:val="20"/>
        </w:rPr>
      </w:pPr>
      <w:r w:rsidRPr="00CD5328">
        <w:rPr>
          <w:rFonts w:ascii="Arial" w:hAnsi="Arial" w:cs="Arial"/>
          <w:sz w:val="20"/>
        </w:rPr>
        <w:t>……..........................................................</w:t>
      </w:r>
    </w:p>
    <w:p w14:paraId="37104670" w14:textId="77777777" w:rsidR="001435FE" w:rsidRPr="00CD5328" w:rsidRDefault="001435FE" w:rsidP="00345818">
      <w:pPr>
        <w:widowControl w:val="0"/>
        <w:jc w:val="center"/>
        <w:rPr>
          <w:rFonts w:ascii="Arial" w:hAnsi="Arial" w:cs="Arial"/>
          <w:b/>
          <w:sz w:val="20"/>
        </w:rPr>
      </w:pPr>
      <w:r w:rsidRPr="00CD5328">
        <w:rPr>
          <w:rFonts w:ascii="Arial" w:hAnsi="Arial" w:cs="Arial"/>
          <w:b/>
          <w:sz w:val="20"/>
        </w:rPr>
        <w:t>Firma, Nombres y Apellidos del postor o</w:t>
      </w:r>
    </w:p>
    <w:p w14:paraId="066B0DFC" w14:textId="77777777" w:rsidR="001435FE" w:rsidRPr="00CD5328" w:rsidRDefault="001435FE" w:rsidP="00345818">
      <w:pPr>
        <w:widowControl w:val="0"/>
        <w:jc w:val="center"/>
        <w:rPr>
          <w:rFonts w:ascii="Arial" w:hAnsi="Arial" w:cs="Arial"/>
          <w:b/>
          <w:sz w:val="20"/>
        </w:rPr>
      </w:pPr>
      <w:r w:rsidRPr="00CD5328">
        <w:rPr>
          <w:rFonts w:ascii="Arial" w:hAnsi="Arial" w:cs="Arial"/>
          <w:b/>
          <w:sz w:val="20"/>
        </w:rPr>
        <w:t>Representante legal o común, según corresponda</w:t>
      </w:r>
    </w:p>
    <w:p w14:paraId="5404211C" w14:textId="77777777" w:rsidR="001435FE" w:rsidRPr="004D1808" w:rsidRDefault="001435FE" w:rsidP="004D1808">
      <w:pPr>
        <w:pStyle w:val="Textoindependiente"/>
        <w:widowControl w:val="0"/>
        <w:spacing w:after="0"/>
        <w:jc w:val="both"/>
        <w:rPr>
          <w:rFonts w:ascii="Arial" w:hAnsi="Arial" w:cs="Arial"/>
          <w:sz w:val="20"/>
          <w:lang w:val="es-PE"/>
        </w:rPr>
      </w:pPr>
    </w:p>
    <w:p w14:paraId="773774E5" w14:textId="77777777" w:rsidR="001435FE" w:rsidRPr="004D1808" w:rsidRDefault="001435FE" w:rsidP="004D1808">
      <w:pPr>
        <w:pStyle w:val="Textoindependiente"/>
        <w:widowControl w:val="0"/>
        <w:spacing w:after="0"/>
        <w:jc w:val="both"/>
        <w:rPr>
          <w:rFonts w:ascii="Arial" w:hAnsi="Arial" w:cs="Arial"/>
          <w:sz w:val="20"/>
          <w:lang w:val="es-PE"/>
        </w:rPr>
      </w:pPr>
    </w:p>
    <w:p w14:paraId="258C7DDD" w14:textId="77777777" w:rsidR="001435FE" w:rsidRPr="004D1808" w:rsidRDefault="001435FE" w:rsidP="004D1808">
      <w:pPr>
        <w:pStyle w:val="Textoindependiente"/>
        <w:widowControl w:val="0"/>
        <w:spacing w:after="0"/>
        <w:jc w:val="both"/>
        <w:rPr>
          <w:rFonts w:ascii="Arial" w:hAnsi="Arial" w:cs="Arial"/>
          <w:sz w:val="20"/>
          <w:lang w:val="es-PE"/>
        </w:rPr>
      </w:pPr>
    </w:p>
    <w:p w14:paraId="19C546C1" w14:textId="77777777" w:rsidR="001435FE" w:rsidRPr="004D1808" w:rsidRDefault="001435FE" w:rsidP="004D1808">
      <w:pPr>
        <w:pStyle w:val="Textoindependiente"/>
        <w:widowControl w:val="0"/>
        <w:spacing w:after="0"/>
        <w:jc w:val="both"/>
        <w:rPr>
          <w:rFonts w:ascii="Arial" w:hAnsi="Arial" w:cs="Arial"/>
          <w:sz w:val="20"/>
          <w:lang w:val="es-PE"/>
        </w:rPr>
      </w:pPr>
    </w:p>
    <w:p w14:paraId="403807D2" w14:textId="77777777" w:rsidR="001435FE" w:rsidRPr="004D1808" w:rsidRDefault="001435FE" w:rsidP="004D1808">
      <w:pPr>
        <w:pStyle w:val="Textoindependiente"/>
        <w:widowControl w:val="0"/>
        <w:spacing w:after="0"/>
        <w:jc w:val="both"/>
        <w:rPr>
          <w:rFonts w:ascii="Arial" w:hAnsi="Arial" w:cs="Arial"/>
          <w:sz w:val="20"/>
          <w:lang w:val="es-PE"/>
        </w:rPr>
      </w:pPr>
    </w:p>
    <w:p w14:paraId="4090D57C" w14:textId="70CA2B92" w:rsidR="00306173" w:rsidRPr="004D1808" w:rsidRDefault="00306173" w:rsidP="004D1808">
      <w:pPr>
        <w:widowControl w:val="0"/>
        <w:jc w:val="both"/>
        <w:rPr>
          <w:rFonts w:ascii="Arial" w:eastAsia="Times New Roman" w:hAnsi="Arial" w:cs="Arial"/>
          <w:color w:val="auto"/>
          <w:sz w:val="20"/>
          <w:szCs w:val="22"/>
          <w:lang w:eastAsia="en-US"/>
        </w:rPr>
      </w:pPr>
      <w:r w:rsidRPr="004D1808">
        <w:rPr>
          <w:rFonts w:ascii="Arial" w:hAnsi="Arial" w:cs="Arial"/>
          <w:sz w:val="20"/>
        </w:rPr>
        <w:br w:type="page"/>
      </w:r>
    </w:p>
    <w:p w14:paraId="16F680FE" w14:textId="77777777" w:rsidR="001435FE" w:rsidRPr="00A54A62" w:rsidRDefault="001435FE" w:rsidP="00A54A62">
      <w:pPr>
        <w:pStyle w:val="Textoindependiente"/>
        <w:widowControl w:val="0"/>
        <w:spacing w:after="0"/>
        <w:jc w:val="both"/>
        <w:rPr>
          <w:rFonts w:ascii="Arial" w:hAnsi="Arial" w:cs="Arial"/>
          <w:sz w:val="20"/>
          <w:lang w:val="es-PE"/>
        </w:rPr>
      </w:pPr>
    </w:p>
    <w:p w14:paraId="70053874" w14:textId="352A6CB4" w:rsidR="00F43F10" w:rsidRPr="00CD5328" w:rsidRDefault="00F43F10" w:rsidP="00345818">
      <w:pPr>
        <w:widowControl w:val="0"/>
        <w:jc w:val="center"/>
        <w:rPr>
          <w:rFonts w:ascii="Arial" w:hAnsi="Arial" w:cs="Arial"/>
          <w:b/>
        </w:rPr>
      </w:pPr>
      <w:r w:rsidRPr="00CD5328">
        <w:rPr>
          <w:rFonts w:ascii="Arial" w:hAnsi="Arial" w:cs="Arial"/>
          <w:b/>
        </w:rPr>
        <w:t xml:space="preserve">ANEXO Nº </w:t>
      </w:r>
      <w:r w:rsidR="00843BF8">
        <w:rPr>
          <w:rFonts w:ascii="Arial" w:hAnsi="Arial" w:cs="Arial"/>
          <w:b/>
        </w:rPr>
        <w:t>5</w:t>
      </w:r>
    </w:p>
    <w:p w14:paraId="13539E66" w14:textId="77777777" w:rsidR="00F43F10" w:rsidRPr="00CD5328" w:rsidRDefault="00F43F10" w:rsidP="00345818">
      <w:pPr>
        <w:pStyle w:val="Textoindependiente"/>
        <w:widowControl w:val="0"/>
        <w:spacing w:after="0"/>
        <w:jc w:val="center"/>
        <w:rPr>
          <w:rFonts w:ascii="Arial" w:hAnsi="Arial" w:cs="Arial"/>
          <w:b/>
          <w:sz w:val="20"/>
          <w:szCs w:val="20"/>
        </w:rPr>
      </w:pPr>
    </w:p>
    <w:p w14:paraId="09F06408" w14:textId="767F2178" w:rsidR="00F43F10" w:rsidRPr="00972D04" w:rsidRDefault="007B4D5F" w:rsidP="00345818">
      <w:pPr>
        <w:pStyle w:val="Textoindependiente"/>
        <w:widowControl w:val="0"/>
        <w:spacing w:after="0"/>
        <w:jc w:val="center"/>
        <w:rPr>
          <w:rFonts w:ascii="Arial" w:hAnsi="Arial" w:cs="Arial"/>
          <w:b/>
          <w:sz w:val="20"/>
          <w:szCs w:val="20"/>
        </w:rPr>
      </w:pPr>
      <w:r>
        <w:rPr>
          <w:rFonts w:ascii="Arial" w:hAnsi="Arial" w:cs="Arial"/>
          <w:b/>
          <w:sz w:val="20"/>
          <w:szCs w:val="20"/>
        </w:rPr>
        <w:t xml:space="preserve">PRECIO DE LA </w:t>
      </w:r>
      <w:r w:rsidR="00F43F10" w:rsidRPr="004A0069">
        <w:rPr>
          <w:rFonts w:ascii="Arial" w:hAnsi="Arial" w:cs="Arial"/>
          <w:b/>
          <w:sz w:val="20"/>
          <w:szCs w:val="20"/>
        </w:rPr>
        <w:t>OFERTA</w:t>
      </w:r>
    </w:p>
    <w:p w14:paraId="663A4A7D" w14:textId="77777777" w:rsidR="00F43F10" w:rsidRPr="00CD5328" w:rsidRDefault="00F43F10" w:rsidP="00345818">
      <w:pPr>
        <w:pStyle w:val="Textoindependiente"/>
        <w:widowControl w:val="0"/>
        <w:spacing w:after="0"/>
        <w:jc w:val="center"/>
        <w:rPr>
          <w:rFonts w:ascii="Arial" w:hAnsi="Arial" w:cs="Arial"/>
          <w:sz w:val="20"/>
          <w:szCs w:val="20"/>
        </w:rPr>
      </w:pPr>
      <w:r w:rsidRPr="00CD5328">
        <w:rPr>
          <w:rFonts w:ascii="Arial" w:hAnsi="Arial" w:cs="Arial"/>
          <w:b/>
          <w:sz w:val="20"/>
          <w:szCs w:val="20"/>
        </w:rPr>
        <w:t>(MODELO)</w:t>
      </w:r>
    </w:p>
    <w:p w14:paraId="2CE7AC50" w14:textId="77777777" w:rsidR="00F43F10" w:rsidRPr="00CD5328" w:rsidRDefault="00F43F10" w:rsidP="00345818">
      <w:pPr>
        <w:pStyle w:val="Textoindependiente"/>
        <w:widowControl w:val="0"/>
        <w:spacing w:after="0"/>
        <w:jc w:val="both"/>
        <w:rPr>
          <w:rFonts w:ascii="Arial" w:hAnsi="Arial" w:cs="Arial"/>
          <w:sz w:val="20"/>
          <w:szCs w:val="20"/>
        </w:rPr>
      </w:pPr>
    </w:p>
    <w:p w14:paraId="4ECA4B1C" w14:textId="77777777" w:rsidR="00F43F10" w:rsidRPr="00CD5328" w:rsidRDefault="00F43F10" w:rsidP="00345818">
      <w:pPr>
        <w:pStyle w:val="Textoindependiente"/>
        <w:widowControl w:val="0"/>
        <w:spacing w:after="0"/>
        <w:jc w:val="both"/>
        <w:rPr>
          <w:rFonts w:ascii="Arial" w:hAnsi="Arial" w:cs="Arial"/>
          <w:sz w:val="20"/>
          <w:szCs w:val="20"/>
        </w:rPr>
      </w:pPr>
      <w:r w:rsidRPr="00CD5328">
        <w:rPr>
          <w:rFonts w:ascii="Arial" w:hAnsi="Arial" w:cs="Arial"/>
          <w:sz w:val="20"/>
          <w:szCs w:val="20"/>
        </w:rPr>
        <w:t>Señores</w:t>
      </w:r>
    </w:p>
    <w:p w14:paraId="41B0470A" w14:textId="77777777" w:rsidR="00F43F10" w:rsidRDefault="00F43F10" w:rsidP="00345818">
      <w:pPr>
        <w:pStyle w:val="Textoindependiente"/>
        <w:widowControl w:val="0"/>
        <w:spacing w:after="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287E3E8" w14:textId="77777777" w:rsidR="007E0C1E" w:rsidRDefault="007E0C1E" w:rsidP="007E0C1E">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223F1665" w14:textId="77777777" w:rsidR="007E0C1E" w:rsidRDefault="007E0C1E" w:rsidP="00345818">
      <w:pPr>
        <w:pStyle w:val="Textoindependiente"/>
        <w:widowControl w:val="0"/>
        <w:spacing w:after="0"/>
        <w:jc w:val="both"/>
        <w:rPr>
          <w:rFonts w:ascii="Arial" w:hAnsi="Arial" w:cs="Arial"/>
          <w:sz w:val="20"/>
          <w:szCs w:val="20"/>
          <w:u w:val="single"/>
          <w:lang w:val="es-PE"/>
        </w:rPr>
      </w:pPr>
    </w:p>
    <w:p w14:paraId="4249BD06" w14:textId="77777777" w:rsidR="00F43F10" w:rsidRPr="00CD5328" w:rsidRDefault="00F43F10" w:rsidP="00345818">
      <w:pPr>
        <w:pStyle w:val="Textoindependiente"/>
        <w:widowControl w:val="0"/>
        <w:spacing w:after="0"/>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21E56FEA" w14:textId="77777777" w:rsidR="00F43F10" w:rsidRPr="00CD5328" w:rsidRDefault="00F43F10" w:rsidP="00345818">
      <w:pPr>
        <w:pStyle w:val="Textoindependiente"/>
        <w:widowControl w:val="0"/>
        <w:spacing w:after="0"/>
        <w:jc w:val="both"/>
        <w:rPr>
          <w:rFonts w:ascii="Arial" w:hAnsi="Arial" w:cs="Arial"/>
          <w:sz w:val="20"/>
          <w:szCs w:val="20"/>
        </w:rPr>
      </w:pPr>
    </w:p>
    <w:p w14:paraId="7A032A96" w14:textId="77777777" w:rsidR="00F43F10" w:rsidRPr="00CD5328" w:rsidRDefault="00F43F10" w:rsidP="00345818">
      <w:pPr>
        <w:pStyle w:val="Textoindependiente"/>
        <w:widowControl w:val="0"/>
        <w:spacing w:after="0"/>
        <w:jc w:val="both"/>
        <w:rPr>
          <w:rFonts w:ascii="Arial" w:hAnsi="Arial" w:cs="Arial"/>
          <w:sz w:val="20"/>
          <w:szCs w:val="20"/>
        </w:rPr>
      </w:pPr>
    </w:p>
    <w:p w14:paraId="6685C0BD" w14:textId="77777777" w:rsidR="00F43F10" w:rsidRPr="00CD5328" w:rsidRDefault="00F43F10" w:rsidP="00345818">
      <w:pPr>
        <w:widowControl w:val="0"/>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w:t>
      </w:r>
      <w:r w:rsidR="00113A54">
        <w:rPr>
          <w:rFonts w:ascii="Arial" w:hAnsi="Arial" w:cs="Arial"/>
          <w:sz w:val="20"/>
        </w:rPr>
        <w:t>b</w:t>
      </w:r>
      <w:r>
        <w:rPr>
          <w:rFonts w:ascii="Arial" w:hAnsi="Arial" w:cs="Arial"/>
          <w:sz w:val="20"/>
        </w:rPr>
        <w:t>ases</w:t>
      </w:r>
      <w:r w:rsidRPr="00CD5328">
        <w:rPr>
          <w:rFonts w:ascii="Arial" w:hAnsi="Arial" w:cs="Arial"/>
          <w:sz w:val="20"/>
        </w:rPr>
        <w:t xml:space="preserve">, mi </w:t>
      </w:r>
      <w:r>
        <w:rPr>
          <w:rFonts w:ascii="Arial" w:hAnsi="Arial" w:cs="Arial"/>
          <w:sz w:val="20"/>
        </w:rPr>
        <w:t xml:space="preserve">oferta </w:t>
      </w:r>
      <w:r w:rsidRPr="00CD5328">
        <w:rPr>
          <w:rFonts w:ascii="Arial" w:hAnsi="Arial" w:cs="Arial"/>
          <w:sz w:val="20"/>
        </w:rPr>
        <w:t>es la siguiente:</w:t>
      </w:r>
    </w:p>
    <w:p w14:paraId="3440036E" w14:textId="77777777" w:rsidR="00F43F10" w:rsidRDefault="00F43F10" w:rsidP="00345818">
      <w:pPr>
        <w:pStyle w:val="Textoindependiente"/>
        <w:widowControl w:val="0"/>
        <w:spacing w:after="0"/>
        <w:rPr>
          <w:rFonts w:ascii="Arial" w:hAnsi="Arial" w:cs="Arial"/>
          <w:sz w:val="20"/>
          <w:szCs w:val="20"/>
          <w:lang w:val="es-PE"/>
        </w:rPr>
      </w:pPr>
    </w:p>
    <w:p w14:paraId="2E6983C8" w14:textId="4710A0BA" w:rsidR="007E0C1E" w:rsidRPr="007E0C1E" w:rsidRDefault="007E0C1E" w:rsidP="00345818">
      <w:pPr>
        <w:pStyle w:val="Textoindependiente"/>
        <w:widowControl w:val="0"/>
        <w:spacing w:after="0"/>
        <w:rPr>
          <w:rFonts w:ascii="Arial" w:hAnsi="Arial" w:cs="Arial"/>
          <w:b/>
          <w:sz w:val="20"/>
          <w:szCs w:val="20"/>
          <w:lang w:val="es-PE"/>
        </w:rPr>
      </w:pPr>
      <w:r w:rsidRPr="007E0C1E">
        <w:rPr>
          <w:rFonts w:ascii="Arial" w:hAnsi="Arial" w:cs="Arial"/>
          <w:b/>
          <w:sz w:val="20"/>
          <w:szCs w:val="20"/>
          <w:lang w:val="es-PE"/>
        </w:rPr>
        <w:t>Nº ITEM:</w:t>
      </w:r>
      <w:r>
        <w:rPr>
          <w:rFonts w:ascii="Arial" w:hAnsi="Arial" w:cs="Arial"/>
          <w:b/>
          <w:sz w:val="20"/>
          <w:szCs w:val="20"/>
          <w:lang w:val="es-PE"/>
        </w:rPr>
        <w:t>…………….</w:t>
      </w:r>
    </w:p>
    <w:p w14:paraId="64AEA9BE" w14:textId="77777777" w:rsidR="007E0C1E" w:rsidRPr="00A57984" w:rsidRDefault="007E0C1E" w:rsidP="00345818">
      <w:pPr>
        <w:pStyle w:val="Textoindependiente"/>
        <w:widowControl w:val="0"/>
        <w:spacing w:after="0"/>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7E0C1E" w:rsidRPr="00C86FD9" w14:paraId="3386D003" w14:textId="77777777" w:rsidTr="007E0C1E">
        <w:trPr>
          <w:jc w:val="center"/>
        </w:trPr>
        <w:tc>
          <w:tcPr>
            <w:tcW w:w="4507" w:type="dxa"/>
            <w:shd w:val="clear" w:color="auto" w:fill="D9D9D9"/>
            <w:vAlign w:val="center"/>
          </w:tcPr>
          <w:p w14:paraId="16D0549A" w14:textId="77777777" w:rsidR="007E0C1E" w:rsidRPr="00C86FD9" w:rsidRDefault="007E0C1E" w:rsidP="00345818">
            <w:pPr>
              <w:widowControl w:val="0"/>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5544857C" w14:textId="77777777" w:rsidR="007E0C1E" w:rsidRDefault="007E0C1E" w:rsidP="00345818">
            <w:pPr>
              <w:pStyle w:val="Textoindependiente"/>
              <w:widowControl w:val="0"/>
              <w:spacing w:after="0"/>
              <w:jc w:val="center"/>
              <w:rPr>
                <w:rFonts w:ascii="Arial" w:hAnsi="Arial" w:cs="Arial"/>
                <w:b/>
                <w:sz w:val="18"/>
              </w:rPr>
            </w:pPr>
            <w:r>
              <w:rPr>
                <w:rFonts w:ascii="Arial" w:hAnsi="Arial" w:cs="Arial"/>
                <w:b/>
                <w:sz w:val="18"/>
              </w:rPr>
              <w:t>PRECIO</w:t>
            </w:r>
            <w:r w:rsidRPr="00C86FD9">
              <w:rPr>
                <w:rFonts w:ascii="Arial" w:hAnsi="Arial" w:cs="Arial"/>
                <w:b/>
                <w:sz w:val="18"/>
              </w:rPr>
              <w:t xml:space="preserve"> TOTAL </w:t>
            </w:r>
          </w:p>
          <w:p w14:paraId="621C7B9C" w14:textId="40C1C4E8" w:rsidR="007E0C1E" w:rsidRDefault="007E0C1E" w:rsidP="00345818">
            <w:pPr>
              <w:pStyle w:val="Textoindependiente"/>
              <w:widowControl w:val="0"/>
              <w:spacing w:after="0"/>
              <w:jc w:val="center"/>
              <w:rPr>
                <w:rFonts w:ascii="Arial" w:hAnsi="Arial" w:cs="Arial"/>
                <w:b/>
                <w:sz w:val="18"/>
              </w:rPr>
            </w:pPr>
            <w:r>
              <w:rPr>
                <w:rFonts w:ascii="Arial" w:hAnsi="Arial" w:cs="Arial"/>
                <w:b/>
                <w:sz w:val="18"/>
              </w:rPr>
              <w:t>SOLES</w:t>
            </w:r>
          </w:p>
          <w:p w14:paraId="7773E0DF" w14:textId="4E4F5A35" w:rsidR="007E0C1E" w:rsidRPr="00C86FD9" w:rsidRDefault="007E0C1E" w:rsidP="00345818">
            <w:pPr>
              <w:pStyle w:val="Textoindependiente"/>
              <w:widowControl w:val="0"/>
              <w:spacing w:after="0"/>
              <w:jc w:val="center"/>
              <w:rPr>
                <w:rFonts w:ascii="Arial" w:hAnsi="Arial" w:cs="Arial"/>
                <w:b/>
                <w:sz w:val="18"/>
              </w:rPr>
            </w:pPr>
          </w:p>
        </w:tc>
      </w:tr>
      <w:tr w:rsidR="007E0C1E" w:rsidRPr="00C86FD9" w14:paraId="43057F6B" w14:textId="77777777" w:rsidTr="007E0C1E">
        <w:trPr>
          <w:trHeight w:val="386"/>
          <w:jc w:val="center"/>
        </w:trPr>
        <w:tc>
          <w:tcPr>
            <w:tcW w:w="4507" w:type="dxa"/>
            <w:vAlign w:val="center"/>
          </w:tcPr>
          <w:p w14:paraId="55E6C673" w14:textId="79BF0648" w:rsidR="007E0C1E" w:rsidRPr="00C86FD9" w:rsidRDefault="007E0C1E" w:rsidP="00345818">
            <w:pPr>
              <w:widowControl w:val="0"/>
              <w:jc w:val="both"/>
              <w:rPr>
                <w:rFonts w:ascii="Arial" w:hAnsi="Arial" w:cs="Arial"/>
                <w:sz w:val="20"/>
              </w:rPr>
            </w:pPr>
          </w:p>
        </w:tc>
        <w:tc>
          <w:tcPr>
            <w:tcW w:w="2324" w:type="dxa"/>
            <w:vAlign w:val="center"/>
          </w:tcPr>
          <w:p w14:paraId="7A41A28A" w14:textId="77777777" w:rsidR="007E0C1E" w:rsidRPr="00C86FD9" w:rsidRDefault="007E0C1E" w:rsidP="00345818">
            <w:pPr>
              <w:pStyle w:val="Textoindependiente"/>
              <w:widowControl w:val="0"/>
              <w:spacing w:after="0"/>
              <w:jc w:val="right"/>
              <w:rPr>
                <w:rFonts w:ascii="Arial" w:hAnsi="Arial" w:cs="Arial"/>
                <w:b/>
                <w:sz w:val="20"/>
              </w:rPr>
            </w:pPr>
          </w:p>
        </w:tc>
      </w:tr>
      <w:tr w:rsidR="007E0C1E" w:rsidRPr="00C86FD9" w14:paraId="42AF1A00" w14:textId="77777777" w:rsidTr="007E0C1E">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44F60C4E" w14:textId="64ABD078" w:rsidR="007E0C1E" w:rsidRPr="00C86FD9" w:rsidRDefault="007E0C1E" w:rsidP="00345818">
            <w:pPr>
              <w:widowControl w:val="0"/>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5634CD26" w14:textId="77777777" w:rsidR="007E0C1E" w:rsidRPr="00C86FD9" w:rsidRDefault="007E0C1E" w:rsidP="00345818">
            <w:pPr>
              <w:pStyle w:val="Textoindependiente"/>
              <w:widowControl w:val="0"/>
              <w:spacing w:after="0"/>
              <w:jc w:val="right"/>
              <w:rPr>
                <w:rFonts w:ascii="Arial" w:hAnsi="Arial" w:cs="Arial"/>
                <w:b/>
                <w:sz w:val="20"/>
              </w:rPr>
            </w:pPr>
          </w:p>
        </w:tc>
      </w:tr>
    </w:tbl>
    <w:p w14:paraId="52853AC1" w14:textId="77777777" w:rsidR="00F43F10" w:rsidRDefault="00F43F10" w:rsidP="00345818">
      <w:pPr>
        <w:pStyle w:val="Textoindependiente"/>
        <w:widowControl w:val="0"/>
        <w:spacing w:after="0"/>
        <w:jc w:val="both"/>
        <w:rPr>
          <w:rFonts w:ascii="Arial" w:hAnsi="Arial" w:cs="Arial"/>
          <w:color w:val="000000"/>
          <w:sz w:val="20"/>
          <w:szCs w:val="20"/>
        </w:rPr>
      </w:pPr>
    </w:p>
    <w:p w14:paraId="67B84A40" w14:textId="2D84E08B" w:rsidR="00AB7B25" w:rsidRPr="00306173" w:rsidRDefault="00AA3E75" w:rsidP="00345818">
      <w:pPr>
        <w:pStyle w:val="Prrafodelista"/>
        <w:widowControl w:val="0"/>
        <w:ind w:left="0"/>
        <w:jc w:val="both"/>
        <w:rPr>
          <w:rFonts w:ascii="Arial" w:hAnsi="Arial" w:cs="Arial"/>
          <w:color w:val="auto"/>
          <w:sz w:val="20"/>
        </w:rPr>
      </w:pPr>
      <w:r>
        <w:rPr>
          <w:rFonts w:ascii="Arial" w:hAnsi="Arial" w:cs="Arial"/>
          <w:sz w:val="20"/>
        </w:rPr>
        <w:t xml:space="preserve">El precio de la oferta </w:t>
      </w:r>
      <w:r w:rsidR="00F43F10" w:rsidRPr="008713CA">
        <w:rPr>
          <w:rFonts w:ascii="Arial" w:hAnsi="Arial" w:cs="Arial"/>
          <w:sz w:val="20"/>
        </w:rPr>
        <w:t>inclu</w:t>
      </w:r>
      <w:r w:rsidR="00F43F10">
        <w:rPr>
          <w:rFonts w:ascii="Arial" w:hAnsi="Arial" w:cs="Arial"/>
          <w:sz w:val="20"/>
        </w:rPr>
        <w:t>ye</w:t>
      </w:r>
      <w:r w:rsidR="00F43F10"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sidR="0099424E">
        <w:rPr>
          <w:rFonts w:ascii="Arial" w:hAnsi="Arial" w:cs="Arial"/>
          <w:sz w:val="20"/>
        </w:rPr>
        <w:t xml:space="preserve">servicio </w:t>
      </w:r>
      <w:r w:rsidR="00F43F10">
        <w:rPr>
          <w:rFonts w:ascii="Arial" w:hAnsi="Arial" w:cs="Arial"/>
          <w:sz w:val="20"/>
        </w:rPr>
        <w:t>a</w:t>
      </w:r>
      <w:r w:rsidR="00F43F10" w:rsidRPr="008713CA">
        <w:rPr>
          <w:rFonts w:ascii="Arial" w:hAnsi="Arial" w:cs="Arial"/>
          <w:sz w:val="20"/>
        </w:rPr>
        <w:t xml:space="preserve"> contratar; </w:t>
      </w:r>
      <w:r w:rsidR="00F43F10" w:rsidRPr="0045331A">
        <w:rPr>
          <w:rFonts w:ascii="Arial" w:hAnsi="Arial" w:cs="Arial"/>
          <w:sz w:val="20"/>
        </w:rPr>
        <w:t>excepto</w:t>
      </w:r>
      <w:r w:rsidR="00AB7B25" w:rsidRPr="00AB7B25">
        <w:rPr>
          <w:rFonts w:ascii="Arial" w:hAnsi="Arial" w:cs="Arial"/>
          <w:color w:val="auto"/>
          <w:sz w:val="20"/>
        </w:rPr>
        <w:t xml:space="preserve"> </w:t>
      </w:r>
      <w:r w:rsidR="00AB7B25" w:rsidRPr="00A31B96">
        <w:rPr>
          <w:rFonts w:ascii="Arial" w:hAnsi="Arial" w:cs="Arial"/>
          <w:color w:val="auto"/>
          <w:sz w:val="20"/>
        </w:rPr>
        <w:t xml:space="preserve">la de aquellos postores que gocen de </w:t>
      </w:r>
      <w:r w:rsidR="00AB7B25">
        <w:rPr>
          <w:rFonts w:ascii="Arial" w:hAnsi="Arial" w:cs="Arial"/>
          <w:color w:val="auto"/>
          <w:sz w:val="20"/>
        </w:rPr>
        <w:t xml:space="preserve">alguna </w:t>
      </w:r>
      <w:r w:rsidR="00AB7B25" w:rsidRPr="00A31B96">
        <w:rPr>
          <w:rFonts w:ascii="Arial" w:hAnsi="Arial" w:cs="Arial"/>
          <w:color w:val="auto"/>
          <w:sz w:val="20"/>
        </w:rPr>
        <w:t>exoneraci</w:t>
      </w:r>
      <w:r w:rsidR="00AB7B25">
        <w:rPr>
          <w:rFonts w:ascii="Arial" w:hAnsi="Arial" w:cs="Arial"/>
          <w:color w:val="auto"/>
          <w:sz w:val="20"/>
        </w:rPr>
        <w:t>ón</w:t>
      </w:r>
      <w:r w:rsidR="00AB7B25" w:rsidRPr="00A31B96">
        <w:rPr>
          <w:rFonts w:ascii="Arial" w:hAnsi="Arial" w:cs="Arial"/>
          <w:color w:val="auto"/>
          <w:sz w:val="20"/>
        </w:rPr>
        <w:t xml:space="preserve"> legal</w:t>
      </w:r>
      <w:r w:rsidR="00AB7B25">
        <w:rPr>
          <w:rFonts w:ascii="Arial" w:hAnsi="Arial" w:cs="Arial"/>
          <w:color w:val="auto"/>
          <w:sz w:val="20"/>
        </w:rPr>
        <w:t>, no incl</w:t>
      </w:r>
      <w:r w:rsidR="00FE632B">
        <w:rPr>
          <w:rFonts w:ascii="Arial" w:hAnsi="Arial" w:cs="Arial"/>
          <w:color w:val="auto"/>
          <w:sz w:val="20"/>
        </w:rPr>
        <w:t xml:space="preserve">uirán en </w:t>
      </w:r>
      <w:r w:rsidR="007B4D5F">
        <w:rPr>
          <w:rFonts w:ascii="Arial" w:hAnsi="Arial" w:cs="Arial"/>
          <w:color w:val="auto"/>
          <w:sz w:val="20"/>
        </w:rPr>
        <w:t xml:space="preserve">el precio de </w:t>
      </w:r>
      <w:r w:rsidR="00FE632B">
        <w:rPr>
          <w:rFonts w:ascii="Arial" w:hAnsi="Arial" w:cs="Arial"/>
          <w:color w:val="auto"/>
          <w:sz w:val="20"/>
        </w:rPr>
        <w:t xml:space="preserve">su </w:t>
      </w:r>
      <w:r w:rsidR="00FE632B" w:rsidRPr="00306173">
        <w:rPr>
          <w:rFonts w:ascii="Arial" w:hAnsi="Arial" w:cs="Arial"/>
          <w:color w:val="auto"/>
          <w:sz w:val="20"/>
        </w:rPr>
        <w:t>oferta los tributos</w:t>
      </w:r>
      <w:r w:rsidR="004B0016">
        <w:rPr>
          <w:rFonts w:ascii="Arial" w:hAnsi="Arial" w:cs="Arial"/>
          <w:color w:val="auto"/>
          <w:sz w:val="20"/>
        </w:rPr>
        <w:t xml:space="preserve"> respectivos</w:t>
      </w:r>
      <w:r w:rsidR="00FE632B" w:rsidRPr="00306173">
        <w:rPr>
          <w:rFonts w:ascii="Arial" w:hAnsi="Arial" w:cs="Arial"/>
          <w:color w:val="auto"/>
          <w:sz w:val="20"/>
        </w:rPr>
        <w:t>.</w:t>
      </w:r>
    </w:p>
    <w:p w14:paraId="1B2D849D" w14:textId="77777777" w:rsidR="00F43F10" w:rsidRPr="00306173" w:rsidRDefault="00F43F10" w:rsidP="00345818">
      <w:pPr>
        <w:pStyle w:val="Textoindependiente"/>
        <w:widowControl w:val="0"/>
        <w:spacing w:after="0"/>
        <w:rPr>
          <w:rFonts w:ascii="Arial" w:hAnsi="Arial" w:cs="Arial"/>
          <w:sz w:val="20"/>
          <w:szCs w:val="20"/>
          <w:lang w:val="es-PE"/>
        </w:rPr>
      </w:pPr>
    </w:p>
    <w:p w14:paraId="3C454092" w14:textId="77777777" w:rsidR="00F43F10" w:rsidRPr="00306173" w:rsidRDefault="00F43F10" w:rsidP="00345818">
      <w:pPr>
        <w:widowControl w:val="0"/>
        <w:autoSpaceDE w:val="0"/>
        <w:autoSpaceDN w:val="0"/>
        <w:adjustRightInd w:val="0"/>
        <w:jc w:val="both"/>
        <w:rPr>
          <w:rFonts w:ascii="Arial" w:hAnsi="Arial" w:cs="Arial"/>
          <w:b/>
          <w:i/>
          <w:iCs/>
          <w:color w:val="auto"/>
          <w:sz w:val="20"/>
        </w:rPr>
      </w:pPr>
      <w:r w:rsidRPr="00306173">
        <w:rPr>
          <w:rFonts w:ascii="Arial" w:hAnsi="Arial" w:cs="Arial"/>
          <w:iCs/>
          <w:color w:val="auto"/>
          <w:sz w:val="20"/>
        </w:rPr>
        <w:t>[CONSIGNAR CIUDAD Y FECHA]</w:t>
      </w:r>
    </w:p>
    <w:p w14:paraId="47CAEA18" w14:textId="77777777" w:rsidR="00F43F10" w:rsidRPr="00306173" w:rsidRDefault="00F43F10" w:rsidP="00345818">
      <w:pPr>
        <w:widowControl w:val="0"/>
        <w:autoSpaceDE w:val="0"/>
        <w:autoSpaceDN w:val="0"/>
        <w:adjustRightInd w:val="0"/>
        <w:jc w:val="both"/>
        <w:rPr>
          <w:rFonts w:ascii="Arial" w:hAnsi="Arial" w:cs="Arial"/>
          <w:color w:val="auto"/>
          <w:sz w:val="20"/>
        </w:rPr>
      </w:pPr>
    </w:p>
    <w:p w14:paraId="24ADFD07" w14:textId="3010455B" w:rsidR="00F43F10" w:rsidRPr="00306173" w:rsidRDefault="00F43F10" w:rsidP="00345818">
      <w:pPr>
        <w:widowControl w:val="0"/>
        <w:autoSpaceDE w:val="0"/>
        <w:autoSpaceDN w:val="0"/>
        <w:adjustRightInd w:val="0"/>
        <w:jc w:val="both"/>
        <w:rPr>
          <w:rFonts w:ascii="Arial" w:hAnsi="Arial" w:cs="Arial"/>
          <w:color w:val="auto"/>
          <w:szCs w:val="22"/>
        </w:rPr>
      </w:pPr>
    </w:p>
    <w:p w14:paraId="41D0BC93" w14:textId="77777777" w:rsidR="00F43F10" w:rsidRPr="00306173" w:rsidRDefault="00F43F10" w:rsidP="00345818">
      <w:pPr>
        <w:widowControl w:val="0"/>
        <w:autoSpaceDE w:val="0"/>
        <w:autoSpaceDN w:val="0"/>
        <w:adjustRightInd w:val="0"/>
        <w:jc w:val="both"/>
        <w:rPr>
          <w:rFonts w:ascii="Arial" w:hAnsi="Arial" w:cs="Arial"/>
          <w:color w:val="auto"/>
          <w:sz w:val="20"/>
        </w:rPr>
      </w:pPr>
    </w:p>
    <w:p w14:paraId="7FDF34BB" w14:textId="77777777" w:rsidR="00F43F10" w:rsidRPr="00306173" w:rsidRDefault="00F43F10" w:rsidP="00345818">
      <w:pPr>
        <w:widowControl w:val="0"/>
        <w:jc w:val="center"/>
        <w:rPr>
          <w:rFonts w:ascii="Arial" w:hAnsi="Arial" w:cs="Arial"/>
          <w:color w:val="auto"/>
          <w:sz w:val="20"/>
        </w:rPr>
      </w:pPr>
      <w:r w:rsidRPr="00306173">
        <w:rPr>
          <w:rFonts w:ascii="Arial" w:hAnsi="Arial" w:cs="Arial"/>
          <w:color w:val="auto"/>
          <w:sz w:val="20"/>
        </w:rPr>
        <w:t>……………………………….…………………..</w:t>
      </w:r>
    </w:p>
    <w:p w14:paraId="30F6E844" w14:textId="77777777" w:rsidR="00F43F10" w:rsidRPr="00306173" w:rsidRDefault="00F43F10" w:rsidP="00345818">
      <w:pPr>
        <w:widowControl w:val="0"/>
        <w:jc w:val="center"/>
        <w:rPr>
          <w:rFonts w:ascii="Arial" w:hAnsi="Arial" w:cs="Arial"/>
          <w:b/>
          <w:color w:val="auto"/>
          <w:sz w:val="20"/>
        </w:rPr>
      </w:pPr>
      <w:r w:rsidRPr="00306173">
        <w:rPr>
          <w:rFonts w:ascii="Arial" w:hAnsi="Arial" w:cs="Arial"/>
          <w:b/>
          <w:color w:val="auto"/>
          <w:sz w:val="20"/>
        </w:rPr>
        <w:t>Firma, Nombres y Apellidos del postor o</w:t>
      </w:r>
    </w:p>
    <w:p w14:paraId="0B3935C6" w14:textId="77777777" w:rsidR="00F43F10" w:rsidRPr="00306173" w:rsidRDefault="00F43F10" w:rsidP="00345818">
      <w:pPr>
        <w:widowControl w:val="0"/>
        <w:jc w:val="center"/>
        <w:rPr>
          <w:rFonts w:ascii="Arial" w:hAnsi="Arial" w:cs="Arial"/>
          <w:b/>
          <w:color w:val="auto"/>
          <w:sz w:val="20"/>
        </w:rPr>
      </w:pPr>
      <w:r w:rsidRPr="00306173">
        <w:rPr>
          <w:rFonts w:ascii="Arial" w:hAnsi="Arial" w:cs="Arial"/>
          <w:b/>
          <w:color w:val="auto"/>
          <w:sz w:val="20"/>
        </w:rPr>
        <w:t>Representante legal o común, según corresponda</w:t>
      </w:r>
    </w:p>
    <w:p w14:paraId="2CD0A1D5" w14:textId="77777777" w:rsidR="00F43F10" w:rsidRDefault="00F43F10" w:rsidP="00F665B6">
      <w:pPr>
        <w:pStyle w:val="Textoindependiente"/>
        <w:widowControl w:val="0"/>
        <w:spacing w:after="0"/>
        <w:jc w:val="both"/>
        <w:rPr>
          <w:rFonts w:ascii="Arial" w:hAnsi="Arial" w:cs="Arial"/>
          <w:sz w:val="20"/>
          <w:szCs w:val="20"/>
        </w:rPr>
      </w:pPr>
    </w:p>
    <w:p w14:paraId="5C79E155" w14:textId="685E94E4" w:rsidR="00EA738A" w:rsidRPr="00EA738A" w:rsidRDefault="00EA738A" w:rsidP="00A50B9D">
      <w:pPr>
        <w:pStyle w:val="Prrafodelista"/>
        <w:widowControl w:val="0"/>
        <w:numPr>
          <w:ilvl w:val="0"/>
          <w:numId w:val="30"/>
        </w:numPr>
        <w:ind w:left="284" w:hanging="284"/>
        <w:rPr>
          <w:rFonts w:ascii="Arial" w:hAnsi="Arial" w:cs="Arial"/>
          <w:color w:val="000099"/>
          <w:sz w:val="20"/>
          <w:lang w:val="es-ES"/>
        </w:rPr>
      </w:pPr>
      <w:r w:rsidRPr="00EA738A">
        <w:rPr>
          <w:rFonts w:ascii="Arial" w:hAnsi="Arial" w:cs="Arial"/>
          <w:color w:val="000099"/>
          <w:sz w:val="20"/>
          <w:lang w:val="es-ES"/>
        </w:rPr>
        <w:t>El postor debe presentar el precio de su oferta en documentos independientes, en los ítems que se presente.</w:t>
      </w:r>
    </w:p>
    <w:p w14:paraId="4AC66A59" w14:textId="77777777" w:rsidR="00EA738A" w:rsidRPr="00EA738A" w:rsidRDefault="00EA738A" w:rsidP="00EA738A">
      <w:pPr>
        <w:widowControl w:val="0"/>
        <w:ind w:left="454"/>
        <w:jc w:val="both"/>
        <w:rPr>
          <w:rFonts w:ascii="Arial" w:hAnsi="Arial" w:cs="Arial"/>
          <w:color w:val="000099"/>
          <w:sz w:val="20"/>
          <w:lang w:val="es-ES"/>
        </w:rPr>
      </w:pPr>
    </w:p>
    <w:p w14:paraId="1BD3D028" w14:textId="6BF7C23C" w:rsidR="00F665B6" w:rsidRPr="00EA738A" w:rsidRDefault="00EA738A" w:rsidP="00A50B9D">
      <w:pPr>
        <w:pStyle w:val="Prrafodelista"/>
        <w:widowControl w:val="0"/>
        <w:numPr>
          <w:ilvl w:val="0"/>
          <w:numId w:val="30"/>
        </w:numPr>
        <w:ind w:left="284" w:hanging="284"/>
        <w:rPr>
          <w:rFonts w:ascii="Arial" w:hAnsi="Arial" w:cs="Arial"/>
          <w:sz w:val="20"/>
        </w:rPr>
      </w:pPr>
      <w:r w:rsidRPr="00EA738A">
        <w:rPr>
          <w:rFonts w:ascii="Arial" w:hAnsi="Arial" w:cs="Arial"/>
          <w:color w:val="000099"/>
          <w:sz w:val="20"/>
          <w:lang w:val="es-ES"/>
        </w:rPr>
        <w:t>El postor debe consignar el precio total de la oferta, sin perjuicio, que de resultar favorecido con la buena pro, presente la estructura de costos o detalle de precios unitarios para el perfeccionamiento del contrato, según lo previsto en el numeral 2.4 de la sección específica de las bases”.</w:t>
      </w:r>
    </w:p>
    <w:p w14:paraId="0E9BB335" w14:textId="77777777" w:rsidR="00EA738A" w:rsidRDefault="00EA738A" w:rsidP="00F665B6">
      <w:pPr>
        <w:pStyle w:val="Textoindependiente"/>
        <w:widowControl w:val="0"/>
        <w:spacing w:after="0"/>
        <w:jc w:val="both"/>
        <w:rPr>
          <w:rFonts w:ascii="Arial" w:hAnsi="Arial" w:cs="Arial"/>
          <w:sz w:val="20"/>
          <w:szCs w:val="20"/>
        </w:rPr>
      </w:pPr>
    </w:p>
    <w:p w14:paraId="1AE36CD6" w14:textId="77777777" w:rsidR="00EA738A" w:rsidRDefault="00EA738A" w:rsidP="00F665B6">
      <w:pPr>
        <w:pStyle w:val="Textoindependiente"/>
        <w:widowControl w:val="0"/>
        <w:spacing w:after="0"/>
        <w:jc w:val="both"/>
        <w:rPr>
          <w:rFonts w:ascii="Arial" w:hAnsi="Arial" w:cs="Arial"/>
          <w:sz w:val="20"/>
          <w:szCs w:val="20"/>
        </w:rPr>
      </w:pPr>
    </w:p>
    <w:p w14:paraId="21D31D18" w14:textId="77777777" w:rsidR="00EA738A" w:rsidRDefault="00EA738A" w:rsidP="00F665B6">
      <w:pPr>
        <w:pStyle w:val="Textoindependiente"/>
        <w:widowControl w:val="0"/>
        <w:spacing w:after="0"/>
        <w:jc w:val="both"/>
        <w:rPr>
          <w:rFonts w:ascii="Arial" w:hAnsi="Arial" w:cs="Arial"/>
          <w:sz w:val="20"/>
          <w:szCs w:val="20"/>
        </w:rPr>
      </w:pPr>
    </w:p>
    <w:p w14:paraId="3B0FE2E8" w14:textId="77777777" w:rsidR="00EA738A" w:rsidRDefault="00EA738A" w:rsidP="00F665B6">
      <w:pPr>
        <w:pStyle w:val="Textoindependiente"/>
        <w:widowControl w:val="0"/>
        <w:spacing w:after="0"/>
        <w:jc w:val="both"/>
        <w:rPr>
          <w:rFonts w:ascii="Arial" w:hAnsi="Arial" w:cs="Arial"/>
          <w:sz w:val="20"/>
          <w:szCs w:val="20"/>
        </w:rPr>
      </w:pPr>
    </w:p>
    <w:p w14:paraId="6B80B92B" w14:textId="77777777" w:rsidR="00EA738A" w:rsidRDefault="00EA738A" w:rsidP="00F665B6">
      <w:pPr>
        <w:pStyle w:val="Textoindependiente"/>
        <w:widowControl w:val="0"/>
        <w:spacing w:after="0"/>
        <w:jc w:val="both"/>
        <w:rPr>
          <w:rFonts w:ascii="Arial" w:hAnsi="Arial" w:cs="Arial"/>
          <w:sz w:val="20"/>
          <w:szCs w:val="20"/>
        </w:rPr>
      </w:pPr>
    </w:p>
    <w:p w14:paraId="444C8D20" w14:textId="77777777" w:rsidR="00EA738A" w:rsidRDefault="00EA738A" w:rsidP="00F665B6">
      <w:pPr>
        <w:pStyle w:val="Textoindependiente"/>
        <w:widowControl w:val="0"/>
        <w:spacing w:after="0"/>
        <w:jc w:val="both"/>
        <w:rPr>
          <w:rFonts w:ascii="Arial" w:hAnsi="Arial" w:cs="Arial"/>
          <w:sz w:val="20"/>
          <w:szCs w:val="20"/>
        </w:rPr>
      </w:pPr>
    </w:p>
    <w:p w14:paraId="47CECAAF" w14:textId="77777777" w:rsidR="00EA738A" w:rsidRDefault="00EA738A" w:rsidP="00F665B6">
      <w:pPr>
        <w:pStyle w:val="Textoindependiente"/>
        <w:widowControl w:val="0"/>
        <w:spacing w:after="0"/>
        <w:jc w:val="both"/>
        <w:rPr>
          <w:rFonts w:ascii="Arial" w:hAnsi="Arial" w:cs="Arial"/>
          <w:sz w:val="20"/>
          <w:szCs w:val="20"/>
        </w:rPr>
      </w:pPr>
    </w:p>
    <w:p w14:paraId="63426F0B" w14:textId="77777777" w:rsidR="00EA738A" w:rsidRDefault="00EA738A" w:rsidP="00F665B6">
      <w:pPr>
        <w:pStyle w:val="Textoindependiente"/>
        <w:widowControl w:val="0"/>
        <w:spacing w:after="0"/>
        <w:jc w:val="both"/>
        <w:rPr>
          <w:rFonts w:ascii="Arial" w:hAnsi="Arial" w:cs="Arial"/>
          <w:sz w:val="20"/>
          <w:szCs w:val="20"/>
        </w:rPr>
      </w:pPr>
    </w:p>
    <w:p w14:paraId="06AAE02D" w14:textId="77777777" w:rsidR="00EA738A" w:rsidRDefault="00EA738A" w:rsidP="00F665B6">
      <w:pPr>
        <w:pStyle w:val="Textoindependiente"/>
        <w:widowControl w:val="0"/>
        <w:spacing w:after="0"/>
        <w:jc w:val="both"/>
        <w:rPr>
          <w:rFonts w:ascii="Arial" w:hAnsi="Arial" w:cs="Arial"/>
          <w:sz w:val="20"/>
          <w:szCs w:val="20"/>
        </w:rPr>
      </w:pPr>
    </w:p>
    <w:p w14:paraId="6466D664" w14:textId="77777777" w:rsidR="00EA738A" w:rsidRDefault="00EA738A" w:rsidP="00F665B6">
      <w:pPr>
        <w:pStyle w:val="Textoindependiente"/>
        <w:widowControl w:val="0"/>
        <w:spacing w:after="0"/>
        <w:jc w:val="both"/>
        <w:rPr>
          <w:rFonts w:ascii="Arial" w:hAnsi="Arial" w:cs="Arial"/>
          <w:sz w:val="20"/>
          <w:szCs w:val="20"/>
        </w:rPr>
      </w:pPr>
    </w:p>
    <w:p w14:paraId="583BB56F" w14:textId="77777777" w:rsidR="00EA738A" w:rsidRDefault="00EA738A" w:rsidP="00F665B6">
      <w:pPr>
        <w:pStyle w:val="Textoindependiente"/>
        <w:widowControl w:val="0"/>
        <w:spacing w:after="0"/>
        <w:jc w:val="both"/>
        <w:rPr>
          <w:rFonts w:ascii="Arial" w:hAnsi="Arial" w:cs="Arial"/>
          <w:sz w:val="20"/>
          <w:szCs w:val="20"/>
        </w:rPr>
      </w:pPr>
    </w:p>
    <w:p w14:paraId="05AC4DE0" w14:textId="77777777" w:rsidR="00EA738A" w:rsidRDefault="00EA738A" w:rsidP="00F665B6">
      <w:pPr>
        <w:pStyle w:val="Textoindependiente"/>
        <w:widowControl w:val="0"/>
        <w:spacing w:after="0"/>
        <w:jc w:val="both"/>
        <w:rPr>
          <w:rFonts w:ascii="Arial" w:hAnsi="Arial" w:cs="Arial"/>
          <w:sz w:val="20"/>
          <w:szCs w:val="20"/>
        </w:rPr>
      </w:pPr>
    </w:p>
    <w:p w14:paraId="3E344917" w14:textId="77777777" w:rsidR="00EA738A" w:rsidRDefault="00EA738A" w:rsidP="00F665B6">
      <w:pPr>
        <w:pStyle w:val="Textoindependiente"/>
        <w:widowControl w:val="0"/>
        <w:spacing w:after="0"/>
        <w:jc w:val="both"/>
        <w:rPr>
          <w:rFonts w:ascii="Arial" w:hAnsi="Arial" w:cs="Arial"/>
          <w:sz w:val="20"/>
          <w:szCs w:val="20"/>
        </w:rPr>
      </w:pPr>
    </w:p>
    <w:p w14:paraId="76E4D277" w14:textId="77777777" w:rsidR="00EA738A" w:rsidRDefault="00EA738A" w:rsidP="00F665B6">
      <w:pPr>
        <w:pStyle w:val="Textoindependiente"/>
        <w:widowControl w:val="0"/>
        <w:spacing w:after="0"/>
        <w:jc w:val="both"/>
        <w:rPr>
          <w:rFonts w:ascii="Arial" w:hAnsi="Arial" w:cs="Arial"/>
          <w:sz w:val="20"/>
          <w:szCs w:val="20"/>
        </w:rPr>
      </w:pPr>
    </w:p>
    <w:p w14:paraId="436B1AA3" w14:textId="77777777" w:rsidR="00EA738A" w:rsidRDefault="00EA738A" w:rsidP="00F665B6">
      <w:pPr>
        <w:pStyle w:val="Textoindependiente"/>
        <w:widowControl w:val="0"/>
        <w:spacing w:after="0"/>
        <w:jc w:val="both"/>
        <w:rPr>
          <w:rFonts w:ascii="Arial" w:hAnsi="Arial" w:cs="Arial"/>
          <w:sz w:val="20"/>
          <w:szCs w:val="20"/>
        </w:rPr>
      </w:pPr>
    </w:p>
    <w:p w14:paraId="44DEBB30" w14:textId="7EE9BF58" w:rsidR="00FE632B" w:rsidRDefault="00FE632B" w:rsidP="00345818">
      <w:pPr>
        <w:widowControl w:val="0"/>
        <w:rPr>
          <w:rFonts w:ascii="Arial" w:eastAsia="Times New Roman" w:hAnsi="Arial" w:cs="Arial"/>
          <w:b/>
          <w:color w:val="auto"/>
          <w:szCs w:val="22"/>
          <w:lang w:val="es-ES" w:eastAsia="en-US"/>
        </w:rPr>
      </w:pPr>
    </w:p>
    <w:p w14:paraId="70BFC9CA" w14:textId="77777777" w:rsidR="00196FA9" w:rsidRPr="00A54A62" w:rsidRDefault="00196FA9" w:rsidP="00A54A62">
      <w:pPr>
        <w:pStyle w:val="Textoindependiente"/>
        <w:widowControl w:val="0"/>
        <w:spacing w:after="0"/>
        <w:jc w:val="both"/>
        <w:rPr>
          <w:rFonts w:ascii="Arial" w:hAnsi="Arial" w:cs="Arial"/>
          <w:sz w:val="20"/>
        </w:rPr>
      </w:pPr>
    </w:p>
    <w:p w14:paraId="344CB540" w14:textId="665ACFB2" w:rsidR="00843BF8" w:rsidRPr="00CD5328" w:rsidRDefault="00843BF8" w:rsidP="00345818">
      <w:pPr>
        <w:pStyle w:val="Textoindependiente"/>
        <w:widowControl w:val="0"/>
        <w:spacing w:after="0"/>
        <w:jc w:val="center"/>
        <w:rPr>
          <w:rFonts w:ascii="Arial" w:hAnsi="Arial" w:cs="Arial"/>
          <w:b/>
        </w:rPr>
      </w:pPr>
      <w:r w:rsidRPr="00CD5328">
        <w:rPr>
          <w:rFonts w:ascii="Arial" w:hAnsi="Arial" w:cs="Arial"/>
          <w:b/>
        </w:rPr>
        <w:t xml:space="preserve">ANEXO Nº </w:t>
      </w:r>
      <w:r>
        <w:rPr>
          <w:rFonts w:ascii="Arial" w:hAnsi="Arial" w:cs="Arial"/>
          <w:b/>
        </w:rPr>
        <w:t>6</w:t>
      </w:r>
    </w:p>
    <w:p w14:paraId="7DD22233" w14:textId="77777777" w:rsidR="00843BF8" w:rsidRPr="00CD5328" w:rsidRDefault="00843BF8" w:rsidP="00345818">
      <w:pPr>
        <w:pStyle w:val="Textoindependiente"/>
        <w:widowControl w:val="0"/>
        <w:spacing w:after="0"/>
        <w:jc w:val="center"/>
        <w:rPr>
          <w:rFonts w:ascii="Arial" w:hAnsi="Arial" w:cs="Arial"/>
          <w:sz w:val="20"/>
          <w:szCs w:val="20"/>
        </w:rPr>
      </w:pPr>
    </w:p>
    <w:p w14:paraId="01770973" w14:textId="77777777" w:rsidR="00843BF8" w:rsidRPr="00CD5328" w:rsidRDefault="00843BF8" w:rsidP="00345818">
      <w:pPr>
        <w:pStyle w:val="Textoindependiente"/>
        <w:widowControl w:val="0"/>
        <w:spacing w:after="0"/>
        <w:jc w:val="center"/>
        <w:rPr>
          <w:rFonts w:ascii="Arial" w:hAnsi="Arial" w:cs="Arial"/>
          <w:b/>
          <w:sz w:val="20"/>
          <w:szCs w:val="20"/>
        </w:rPr>
      </w:pPr>
      <w:r w:rsidRPr="00AC1A01">
        <w:rPr>
          <w:rFonts w:ascii="Arial" w:hAnsi="Arial" w:cs="Arial"/>
          <w:b/>
          <w:sz w:val="20"/>
          <w:szCs w:val="20"/>
        </w:rPr>
        <w:t>PROMESA DE CONSORCIO</w:t>
      </w:r>
    </w:p>
    <w:p w14:paraId="4EB22B43" w14:textId="77777777" w:rsidR="00843BF8" w:rsidRPr="00CD5328" w:rsidRDefault="00843BF8" w:rsidP="00345818">
      <w:pPr>
        <w:pStyle w:val="Textoindependiente"/>
        <w:widowControl w:val="0"/>
        <w:spacing w:after="0"/>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243282CF" w14:textId="77777777" w:rsidR="00843BF8" w:rsidRPr="00CD5328" w:rsidRDefault="00843BF8" w:rsidP="00345818">
      <w:pPr>
        <w:pStyle w:val="Textoindependiente"/>
        <w:widowControl w:val="0"/>
        <w:spacing w:after="0"/>
        <w:rPr>
          <w:rFonts w:ascii="Arial" w:hAnsi="Arial" w:cs="Arial"/>
          <w:sz w:val="20"/>
          <w:szCs w:val="20"/>
        </w:rPr>
      </w:pPr>
    </w:p>
    <w:p w14:paraId="40D0F97E" w14:textId="77777777" w:rsidR="00843BF8" w:rsidRPr="00CD5328" w:rsidRDefault="00843BF8" w:rsidP="00345818">
      <w:pPr>
        <w:pStyle w:val="Textoindependiente"/>
        <w:widowControl w:val="0"/>
        <w:spacing w:after="0"/>
        <w:rPr>
          <w:rFonts w:ascii="Arial" w:hAnsi="Arial" w:cs="Arial"/>
          <w:sz w:val="20"/>
          <w:szCs w:val="20"/>
        </w:rPr>
      </w:pPr>
    </w:p>
    <w:p w14:paraId="2C003CC1" w14:textId="77777777" w:rsidR="00843BF8" w:rsidRPr="00CD5328" w:rsidRDefault="00843BF8" w:rsidP="00345818">
      <w:pPr>
        <w:pStyle w:val="Textoindependiente"/>
        <w:widowControl w:val="0"/>
        <w:spacing w:after="0"/>
        <w:rPr>
          <w:rFonts w:ascii="Arial" w:hAnsi="Arial" w:cs="Arial"/>
          <w:sz w:val="20"/>
          <w:szCs w:val="20"/>
        </w:rPr>
      </w:pPr>
    </w:p>
    <w:p w14:paraId="202773C2" w14:textId="77777777" w:rsidR="00843BF8" w:rsidRPr="00CD5328" w:rsidRDefault="00843BF8" w:rsidP="00345818">
      <w:pPr>
        <w:widowControl w:val="0"/>
        <w:jc w:val="both"/>
        <w:rPr>
          <w:rFonts w:ascii="Arial" w:hAnsi="Arial" w:cs="Arial"/>
          <w:sz w:val="20"/>
        </w:rPr>
      </w:pPr>
      <w:r w:rsidRPr="00CD5328">
        <w:rPr>
          <w:rFonts w:ascii="Arial" w:hAnsi="Arial" w:cs="Arial"/>
          <w:sz w:val="20"/>
        </w:rPr>
        <w:t>Señores</w:t>
      </w:r>
    </w:p>
    <w:p w14:paraId="2490A36F" w14:textId="77777777" w:rsidR="00843BF8" w:rsidRPr="00CD5328" w:rsidRDefault="00843BF8" w:rsidP="00345818">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006F5BBE" w14:textId="77777777" w:rsidR="00EA738A" w:rsidRDefault="00EA738A" w:rsidP="00EA738A">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4B1F4850" w14:textId="77777777" w:rsidR="00EA738A" w:rsidRDefault="00EA738A" w:rsidP="00345818">
      <w:pPr>
        <w:widowControl w:val="0"/>
        <w:jc w:val="both"/>
        <w:rPr>
          <w:rFonts w:ascii="Arial" w:hAnsi="Arial" w:cs="Arial"/>
          <w:sz w:val="20"/>
        </w:rPr>
      </w:pPr>
    </w:p>
    <w:p w14:paraId="6BF373A6" w14:textId="77777777" w:rsidR="00843BF8" w:rsidRPr="00CD5328" w:rsidRDefault="00843BF8" w:rsidP="00345818">
      <w:pPr>
        <w:widowControl w:val="0"/>
        <w:jc w:val="both"/>
        <w:rPr>
          <w:rFonts w:ascii="Arial" w:hAnsi="Arial" w:cs="Arial"/>
          <w:sz w:val="20"/>
        </w:rPr>
      </w:pPr>
      <w:r w:rsidRPr="00CD5328">
        <w:rPr>
          <w:rFonts w:ascii="Arial" w:hAnsi="Arial" w:cs="Arial"/>
          <w:sz w:val="20"/>
        </w:rPr>
        <w:t>Presente.-</w:t>
      </w:r>
    </w:p>
    <w:p w14:paraId="75A89931" w14:textId="77777777" w:rsidR="00843BF8" w:rsidRPr="00CD5328" w:rsidRDefault="00843BF8" w:rsidP="00345818">
      <w:pPr>
        <w:widowControl w:val="0"/>
        <w:jc w:val="both"/>
        <w:rPr>
          <w:rFonts w:ascii="Arial" w:hAnsi="Arial" w:cs="Arial"/>
          <w:sz w:val="20"/>
        </w:rPr>
      </w:pPr>
    </w:p>
    <w:p w14:paraId="6DD08B24" w14:textId="77777777" w:rsidR="00EA738A" w:rsidRDefault="00843BF8" w:rsidP="00EA738A">
      <w:pPr>
        <w:widowControl w:val="0"/>
        <w:autoSpaceDE w:val="0"/>
        <w:autoSpaceDN w:val="0"/>
        <w:adjustRightInd w:val="0"/>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al </w:t>
      </w:r>
      <w:r w:rsidRPr="00CD5328">
        <w:rPr>
          <w:rFonts w:ascii="Arial" w:hAnsi="Arial" w:cs="Arial"/>
          <w:b/>
          <w:sz w:val="20"/>
        </w:rPr>
        <w:t xml:space="preserve"> </w:t>
      </w:r>
      <w:r w:rsidR="00EA738A">
        <w:rPr>
          <w:rFonts w:ascii="Arial" w:hAnsi="Arial" w:cs="Arial"/>
          <w:b/>
          <w:sz w:val="20"/>
        </w:rPr>
        <w:t>CONCURSO</w:t>
      </w:r>
      <w:r w:rsidR="00EA738A" w:rsidRPr="00CD5328">
        <w:rPr>
          <w:rFonts w:ascii="Arial" w:hAnsi="Arial" w:cs="Arial"/>
          <w:b/>
          <w:sz w:val="20"/>
        </w:rPr>
        <w:t xml:space="preserve"> PÚBLIC</w:t>
      </w:r>
      <w:r w:rsidR="00EA738A">
        <w:rPr>
          <w:rFonts w:ascii="Arial" w:hAnsi="Arial" w:cs="Arial"/>
          <w:b/>
          <w:sz w:val="20"/>
        </w:rPr>
        <w:t>O</w:t>
      </w:r>
      <w:r w:rsidR="00EA738A" w:rsidRPr="00CD5328">
        <w:rPr>
          <w:rFonts w:ascii="Arial" w:hAnsi="Arial" w:cs="Arial"/>
          <w:b/>
          <w:sz w:val="20"/>
        </w:rPr>
        <w:t xml:space="preserve"> Nº </w:t>
      </w:r>
      <w:r w:rsidR="00EA738A">
        <w:rPr>
          <w:rFonts w:ascii="Arial" w:hAnsi="Arial" w:cs="Arial"/>
          <w:b/>
          <w:sz w:val="20"/>
        </w:rPr>
        <w:t>001-2016-GR.CAJ-PRIMERA CONVOCATORIA.</w:t>
      </w:r>
    </w:p>
    <w:p w14:paraId="78600AE6" w14:textId="0A25F910" w:rsidR="00843BF8" w:rsidRPr="00CD5328" w:rsidRDefault="00843BF8" w:rsidP="00345818">
      <w:pPr>
        <w:widowControl w:val="0"/>
        <w:jc w:val="both"/>
        <w:rPr>
          <w:rFonts w:ascii="Arial" w:hAnsi="Arial" w:cs="Arial"/>
          <w:sz w:val="20"/>
        </w:rPr>
      </w:pPr>
    </w:p>
    <w:p w14:paraId="6706B052" w14:textId="77777777" w:rsidR="00BF625C" w:rsidRPr="00BF625C" w:rsidRDefault="00BF625C" w:rsidP="00345818">
      <w:pPr>
        <w:widowControl w:val="0"/>
        <w:jc w:val="both"/>
        <w:rPr>
          <w:rFonts w:ascii="Arial" w:hAnsi="Arial" w:cs="Arial"/>
          <w:sz w:val="20"/>
        </w:rPr>
      </w:pPr>
      <w:r w:rsidRPr="00BF625C">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06A72A7C" w14:textId="77777777" w:rsidR="00BF625C" w:rsidRPr="00BF625C" w:rsidRDefault="00BF625C" w:rsidP="00345818">
      <w:pPr>
        <w:widowControl w:val="0"/>
        <w:jc w:val="both"/>
        <w:rPr>
          <w:rFonts w:ascii="Arial" w:hAnsi="Arial" w:cs="Arial"/>
          <w:color w:val="auto"/>
          <w:sz w:val="20"/>
        </w:rPr>
      </w:pPr>
    </w:p>
    <w:p w14:paraId="561591B7" w14:textId="77777777" w:rsidR="00BF625C" w:rsidRDefault="00BF625C" w:rsidP="00A50B9D">
      <w:pPr>
        <w:pStyle w:val="Prrafodelista"/>
        <w:widowControl w:val="0"/>
        <w:numPr>
          <w:ilvl w:val="0"/>
          <w:numId w:val="26"/>
        </w:numPr>
        <w:jc w:val="both"/>
        <w:rPr>
          <w:rFonts w:ascii="Arial" w:hAnsi="Arial" w:cs="Arial"/>
          <w:color w:val="auto"/>
          <w:sz w:val="20"/>
        </w:rPr>
      </w:pPr>
      <w:r w:rsidRPr="00BF625C">
        <w:rPr>
          <w:rFonts w:ascii="Arial" w:hAnsi="Arial" w:cs="Arial"/>
          <w:color w:val="auto"/>
          <w:sz w:val="20"/>
        </w:rPr>
        <w:t>Integrantes del consorcio</w:t>
      </w:r>
    </w:p>
    <w:p w14:paraId="7DD0D301" w14:textId="77777777" w:rsidR="001A0FDB" w:rsidRPr="00BF625C" w:rsidRDefault="001A0FDB" w:rsidP="001A0FDB">
      <w:pPr>
        <w:pStyle w:val="Prrafodelista"/>
        <w:widowControl w:val="0"/>
        <w:ind w:left="360"/>
        <w:jc w:val="both"/>
        <w:rPr>
          <w:rFonts w:ascii="Arial" w:hAnsi="Arial" w:cs="Arial"/>
          <w:color w:val="auto"/>
          <w:sz w:val="20"/>
        </w:rPr>
      </w:pPr>
    </w:p>
    <w:p w14:paraId="1483FBF0" w14:textId="77777777" w:rsidR="00BF625C" w:rsidRPr="00BF625C" w:rsidRDefault="00BF625C" w:rsidP="00A50B9D">
      <w:pPr>
        <w:pStyle w:val="Prrafodelista"/>
        <w:widowControl w:val="0"/>
        <w:numPr>
          <w:ilvl w:val="0"/>
          <w:numId w:val="27"/>
        </w:numPr>
        <w:jc w:val="both"/>
        <w:rPr>
          <w:rFonts w:ascii="Arial" w:hAnsi="Arial" w:cs="Arial"/>
          <w:color w:val="auto"/>
          <w:sz w:val="20"/>
        </w:rPr>
      </w:pPr>
      <w:r w:rsidRPr="00BF625C">
        <w:rPr>
          <w:rFonts w:ascii="Arial" w:hAnsi="Arial" w:cs="Arial"/>
          <w:color w:val="auto"/>
          <w:sz w:val="20"/>
        </w:rPr>
        <w:t>[NOMBRE, DENOMINACIÓN O RAZÓN SOCIAL DEL CONSORCIADO 1].</w:t>
      </w:r>
    </w:p>
    <w:p w14:paraId="2664F397" w14:textId="77777777" w:rsidR="00BF625C" w:rsidRPr="00BF625C" w:rsidRDefault="00BF625C" w:rsidP="00A50B9D">
      <w:pPr>
        <w:pStyle w:val="Prrafodelista"/>
        <w:widowControl w:val="0"/>
        <w:numPr>
          <w:ilvl w:val="0"/>
          <w:numId w:val="27"/>
        </w:numPr>
        <w:jc w:val="both"/>
        <w:rPr>
          <w:rFonts w:ascii="Arial" w:hAnsi="Arial" w:cs="Arial"/>
          <w:color w:val="auto"/>
          <w:sz w:val="20"/>
        </w:rPr>
      </w:pPr>
      <w:r w:rsidRPr="00BF625C">
        <w:rPr>
          <w:rFonts w:ascii="Arial" w:hAnsi="Arial" w:cs="Arial"/>
          <w:color w:val="auto"/>
          <w:sz w:val="20"/>
        </w:rPr>
        <w:t>[NOMBRE, DENOMINACIÓN O RAZÓN SOCIAL DEL CONSORCIADO 2].</w:t>
      </w:r>
    </w:p>
    <w:p w14:paraId="09E1B3B0" w14:textId="77777777" w:rsidR="00BF625C" w:rsidRPr="00BF625C" w:rsidRDefault="00BF625C" w:rsidP="00345818">
      <w:pPr>
        <w:pStyle w:val="Prrafodelista"/>
        <w:widowControl w:val="0"/>
        <w:ind w:left="360"/>
        <w:jc w:val="both"/>
        <w:rPr>
          <w:rFonts w:ascii="Arial" w:hAnsi="Arial" w:cs="Arial"/>
          <w:sz w:val="20"/>
        </w:rPr>
      </w:pPr>
    </w:p>
    <w:p w14:paraId="32B71385" w14:textId="77777777" w:rsidR="00BF625C" w:rsidRPr="00BF625C" w:rsidRDefault="00BF625C" w:rsidP="00A50B9D">
      <w:pPr>
        <w:pStyle w:val="Prrafodelista"/>
        <w:widowControl w:val="0"/>
        <w:numPr>
          <w:ilvl w:val="0"/>
          <w:numId w:val="26"/>
        </w:numPr>
        <w:jc w:val="both"/>
        <w:rPr>
          <w:rFonts w:ascii="Arial" w:hAnsi="Arial" w:cs="Arial"/>
          <w:sz w:val="20"/>
        </w:rPr>
      </w:pPr>
      <w:r w:rsidRPr="00BF625C">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3474B214" w14:textId="77777777" w:rsidR="00BF625C" w:rsidRPr="00BF625C" w:rsidRDefault="00BF625C" w:rsidP="00345818">
      <w:pPr>
        <w:pStyle w:val="Prrafodelista"/>
        <w:widowControl w:val="0"/>
        <w:rPr>
          <w:rFonts w:ascii="Arial" w:hAnsi="Arial" w:cs="Arial"/>
          <w:sz w:val="20"/>
        </w:rPr>
      </w:pPr>
    </w:p>
    <w:p w14:paraId="7BE07E28" w14:textId="77777777" w:rsidR="00BF625C" w:rsidRPr="00BF625C" w:rsidRDefault="00BF625C" w:rsidP="00345818">
      <w:pPr>
        <w:pStyle w:val="Prrafodelista"/>
        <w:widowControl w:val="0"/>
        <w:ind w:left="360"/>
        <w:jc w:val="both"/>
        <w:rPr>
          <w:rFonts w:ascii="Arial" w:hAnsi="Arial" w:cs="Arial"/>
          <w:color w:val="auto"/>
          <w:sz w:val="20"/>
        </w:rPr>
      </w:pPr>
      <w:r w:rsidRPr="00BF625C">
        <w:rPr>
          <w:rFonts w:ascii="Arial" w:hAnsi="Arial" w:cs="Arial"/>
          <w:color w:val="auto"/>
          <w:sz w:val="20"/>
        </w:rPr>
        <w:t>Asimismo, declaramos que el representante común del consorcio no se encuentra impedido, inhabilitado ni suspendido para contratar con el Estado.</w:t>
      </w:r>
    </w:p>
    <w:p w14:paraId="6E54BD03" w14:textId="77777777" w:rsidR="00BF625C" w:rsidRPr="00BF625C" w:rsidRDefault="00BF625C" w:rsidP="00345818">
      <w:pPr>
        <w:pStyle w:val="Prrafodelista"/>
        <w:widowControl w:val="0"/>
        <w:ind w:left="360"/>
        <w:jc w:val="both"/>
        <w:rPr>
          <w:rFonts w:ascii="Arial" w:hAnsi="Arial" w:cs="Arial"/>
          <w:sz w:val="20"/>
        </w:rPr>
      </w:pPr>
    </w:p>
    <w:p w14:paraId="43E41F4A" w14:textId="77777777" w:rsidR="00BF625C" w:rsidRPr="00BF625C" w:rsidRDefault="00BF625C" w:rsidP="00A50B9D">
      <w:pPr>
        <w:pStyle w:val="Prrafodelista"/>
        <w:widowControl w:val="0"/>
        <w:numPr>
          <w:ilvl w:val="0"/>
          <w:numId w:val="26"/>
        </w:numPr>
        <w:jc w:val="both"/>
        <w:rPr>
          <w:rFonts w:ascii="Arial" w:hAnsi="Arial" w:cs="Arial"/>
          <w:sz w:val="20"/>
        </w:rPr>
      </w:pPr>
      <w:r w:rsidRPr="00BF625C">
        <w:rPr>
          <w:rFonts w:ascii="Arial" w:hAnsi="Arial" w:cs="Arial"/>
          <w:sz w:val="20"/>
        </w:rPr>
        <w:t>Fijamos nuestro domicilio legal común en [.............................].</w:t>
      </w:r>
    </w:p>
    <w:p w14:paraId="219135D2" w14:textId="77777777" w:rsidR="00BF625C" w:rsidRPr="00BF625C" w:rsidRDefault="00BF625C" w:rsidP="00345818">
      <w:pPr>
        <w:pStyle w:val="Prrafodelista"/>
        <w:widowControl w:val="0"/>
        <w:ind w:left="360"/>
        <w:jc w:val="both"/>
        <w:rPr>
          <w:rFonts w:ascii="Arial" w:hAnsi="Arial" w:cs="Arial"/>
          <w:sz w:val="20"/>
        </w:rPr>
      </w:pPr>
    </w:p>
    <w:p w14:paraId="5ACA8E42" w14:textId="77777777" w:rsidR="00BF625C" w:rsidRPr="00BF625C" w:rsidRDefault="00BF625C" w:rsidP="00A50B9D">
      <w:pPr>
        <w:pStyle w:val="Prrafodelista"/>
        <w:widowControl w:val="0"/>
        <w:numPr>
          <w:ilvl w:val="0"/>
          <w:numId w:val="26"/>
        </w:numPr>
        <w:jc w:val="both"/>
        <w:rPr>
          <w:rFonts w:ascii="Arial" w:hAnsi="Arial" w:cs="Arial"/>
          <w:sz w:val="20"/>
        </w:rPr>
      </w:pPr>
      <w:r w:rsidRPr="00BF625C">
        <w:rPr>
          <w:rFonts w:ascii="Arial" w:hAnsi="Arial" w:cs="Arial"/>
          <w:sz w:val="20"/>
        </w:rPr>
        <w:t>Las obligaciones que corresponden a cada uno de los integrantes del consorcio son las siguientes:</w:t>
      </w:r>
    </w:p>
    <w:p w14:paraId="27C05311" w14:textId="77777777" w:rsidR="00BF625C" w:rsidRPr="00BF625C" w:rsidRDefault="00BF625C" w:rsidP="00345818">
      <w:pPr>
        <w:pStyle w:val="Prrafodelista"/>
        <w:widowControl w:val="0"/>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215FE2" w:rsidRPr="00215FE2" w14:paraId="7FA2DB7A" w14:textId="77777777" w:rsidTr="001A0FDB">
        <w:trPr>
          <w:trHeight w:val="646"/>
        </w:trPr>
        <w:tc>
          <w:tcPr>
            <w:tcW w:w="563" w:type="dxa"/>
            <w:vAlign w:val="center"/>
          </w:tcPr>
          <w:p w14:paraId="0AB5E5AD" w14:textId="77777777" w:rsidR="00215FE2" w:rsidRPr="00215FE2" w:rsidRDefault="00215FE2" w:rsidP="00345818">
            <w:pPr>
              <w:widowControl w:val="0"/>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7F38D73D" w14:textId="77777777" w:rsidR="00215FE2" w:rsidRPr="00215FE2" w:rsidRDefault="00215FE2" w:rsidP="00345818">
            <w:pPr>
              <w:widowControl w:val="0"/>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42A6449C" w14:textId="77777777" w:rsidR="00215FE2" w:rsidRPr="00215FE2" w:rsidRDefault="00215FE2" w:rsidP="00345818">
            <w:pPr>
              <w:pStyle w:val="Prrafodelista"/>
              <w:widowControl w:val="0"/>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3"/>
            </w:r>
          </w:p>
        </w:tc>
      </w:tr>
    </w:tbl>
    <w:p w14:paraId="25CACA1D" w14:textId="77777777" w:rsidR="00215FE2" w:rsidRPr="00215FE2" w:rsidRDefault="00215FE2" w:rsidP="00345818">
      <w:pPr>
        <w:pStyle w:val="Prrafodelista"/>
        <w:widowControl w:val="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215FE2" w:rsidRPr="00215FE2" w14:paraId="12F3A8A9" w14:textId="77777777" w:rsidTr="001A0FDB">
        <w:trPr>
          <w:trHeight w:val="476"/>
        </w:trPr>
        <w:tc>
          <w:tcPr>
            <w:tcW w:w="8114" w:type="dxa"/>
            <w:vAlign w:val="center"/>
          </w:tcPr>
          <w:p w14:paraId="6FB87880" w14:textId="77777777" w:rsidR="00215FE2" w:rsidRPr="00215FE2" w:rsidRDefault="00215FE2" w:rsidP="00345818">
            <w:pPr>
              <w:widowControl w:val="0"/>
              <w:jc w:val="both"/>
              <w:rPr>
                <w:rFonts w:ascii="Arial" w:hAnsi="Arial" w:cs="Arial"/>
                <w:color w:val="auto"/>
                <w:sz w:val="20"/>
              </w:rPr>
            </w:pPr>
            <w:r w:rsidRPr="00215FE2">
              <w:rPr>
                <w:rFonts w:ascii="Arial" w:hAnsi="Arial" w:cs="Arial"/>
                <w:color w:val="auto"/>
                <w:sz w:val="20"/>
              </w:rPr>
              <w:t>[DESCRIBIR LAS OBLIGACIONES DEL CONSORCIADO 1]</w:t>
            </w:r>
          </w:p>
        </w:tc>
      </w:tr>
    </w:tbl>
    <w:p w14:paraId="289A0D13" w14:textId="77777777" w:rsidR="00215FE2" w:rsidRPr="00215FE2" w:rsidRDefault="00215FE2" w:rsidP="00345818">
      <w:pPr>
        <w:pStyle w:val="Prrafodelista"/>
        <w:widowControl w:val="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215FE2" w:rsidRPr="00215FE2" w14:paraId="5661FAE6" w14:textId="77777777" w:rsidTr="001A0FDB">
        <w:trPr>
          <w:trHeight w:val="646"/>
        </w:trPr>
        <w:tc>
          <w:tcPr>
            <w:tcW w:w="567" w:type="dxa"/>
            <w:vAlign w:val="center"/>
          </w:tcPr>
          <w:p w14:paraId="38F455CA" w14:textId="77777777" w:rsidR="00215FE2" w:rsidRPr="00215FE2" w:rsidRDefault="00215FE2" w:rsidP="00345818">
            <w:pPr>
              <w:widowControl w:val="0"/>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108BEF97" w14:textId="77777777" w:rsidR="00215FE2" w:rsidRPr="00215FE2" w:rsidRDefault="00215FE2" w:rsidP="00345818">
            <w:pPr>
              <w:widowControl w:val="0"/>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63733916" w14:textId="77777777" w:rsidR="00215FE2" w:rsidRPr="00215FE2" w:rsidRDefault="00215FE2" w:rsidP="00345818">
            <w:pPr>
              <w:pStyle w:val="Prrafodelista"/>
              <w:widowControl w:val="0"/>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4"/>
            </w:r>
          </w:p>
        </w:tc>
      </w:tr>
    </w:tbl>
    <w:p w14:paraId="07E337B4" w14:textId="77BCBF5D" w:rsidR="00215FE2" w:rsidRPr="00215FE2" w:rsidRDefault="006F33AC" w:rsidP="006F33AC">
      <w:pPr>
        <w:pStyle w:val="Prrafodelista"/>
        <w:widowControl w:val="0"/>
        <w:tabs>
          <w:tab w:val="left" w:pos="1139"/>
        </w:tabs>
        <w:jc w:val="both"/>
        <w:rPr>
          <w:rFonts w:ascii="Arial" w:hAnsi="Arial" w:cs="Arial"/>
          <w:color w:val="auto"/>
          <w:sz w:val="20"/>
        </w:rPr>
      </w:pPr>
      <w:r>
        <w:rPr>
          <w:rFonts w:ascii="Arial" w:hAnsi="Arial" w:cs="Arial"/>
          <w:color w:val="auto"/>
          <w:sz w:val="20"/>
        </w:rPr>
        <w:tab/>
      </w: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215FE2" w:rsidRPr="00215FE2" w14:paraId="5632008B" w14:textId="77777777" w:rsidTr="001A0FDB">
        <w:trPr>
          <w:trHeight w:val="476"/>
        </w:trPr>
        <w:tc>
          <w:tcPr>
            <w:tcW w:w="8114" w:type="dxa"/>
            <w:vAlign w:val="center"/>
          </w:tcPr>
          <w:p w14:paraId="32DCA851" w14:textId="77777777" w:rsidR="00215FE2" w:rsidRPr="00215FE2" w:rsidRDefault="00215FE2" w:rsidP="00345818">
            <w:pPr>
              <w:widowControl w:val="0"/>
              <w:jc w:val="both"/>
              <w:rPr>
                <w:rFonts w:ascii="Arial" w:hAnsi="Arial" w:cs="Arial"/>
                <w:color w:val="auto"/>
                <w:sz w:val="20"/>
              </w:rPr>
            </w:pPr>
            <w:r w:rsidRPr="00215FE2">
              <w:rPr>
                <w:rFonts w:ascii="Arial" w:hAnsi="Arial" w:cs="Arial"/>
                <w:color w:val="auto"/>
                <w:sz w:val="20"/>
              </w:rPr>
              <w:t>[DESCRIBIR LAS OBLIGACIONES DEL CONSORCIADO 2]</w:t>
            </w:r>
          </w:p>
        </w:tc>
      </w:tr>
    </w:tbl>
    <w:p w14:paraId="574BBB85" w14:textId="77777777" w:rsidR="00215FE2" w:rsidRPr="00215FE2" w:rsidRDefault="00215FE2" w:rsidP="001A0FDB">
      <w:pPr>
        <w:widowControl w:val="0"/>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215FE2" w:rsidRPr="00F67942" w14:paraId="2833F6F8" w14:textId="77777777" w:rsidTr="001A0FDB">
        <w:trPr>
          <w:trHeight w:val="476"/>
        </w:trPr>
        <w:tc>
          <w:tcPr>
            <w:tcW w:w="7122" w:type="dxa"/>
            <w:vAlign w:val="center"/>
          </w:tcPr>
          <w:p w14:paraId="0F65D428" w14:textId="77777777" w:rsidR="00215FE2" w:rsidRPr="00215FE2" w:rsidRDefault="00215FE2" w:rsidP="00345818">
            <w:pPr>
              <w:widowControl w:val="0"/>
              <w:jc w:val="both"/>
              <w:rPr>
                <w:rFonts w:ascii="Arial" w:hAnsi="Arial" w:cs="Arial"/>
                <w:color w:val="auto"/>
                <w:sz w:val="20"/>
              </w:rPr>
            </w:pPr>
            <w:r w:rsidRPr="00215FE2">
              <w:rPr>
                <w:rFonts w:ascii="Arial" w:hAnsi="Arial" w:cs="Arial"/>
                <w:color w:val="auto"/>
                <w:sz w:val="20"/>
              </w:rPr>
              <w:t>TOTAL OBLIGACIONES</w:t>
            </w:r>
          </w:p>
        </w:tc>
        <w:tc>
          <w:tcPr>
            <w:tcW w:w="992" w:type="dxa"/>
            <w:vAlign w:val="center"/>
          </w:tcPr>
          <w:p w14:paraId="5088B927" w14:textId="77777777" w:rsidR="00215FE2" w:rsidRPr="00F67942" w:rsidRDefault="00215FE2" w:rsidP="00345818">
            <w:pPr>
              <w:pStyle w:val="Prrafodelista"/>
              <w:widowControl w:val="0"/>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15"/>
            </w:r>
          </w:p>
        </w:tc>
      </w:tr>
    </w:tbl>
    <w:p w14:paraId="183F8BE5" w14:textId="77777777" w:rsidR="00BF625C" w:rsidRDefault="00BF625C" w:rsidP="00345818">
      <w:pPr>
        <w:pStyle w:val="Prrafodelista"/>
        <w:widowControl w:val="0"/>
        <w:ind w:left="360"/>
        <w:jc w:val="both"/>
        <w:rPr>
          <w:rFonts w:ascii="Arial" w:hAnsi="Arial" w:cs="Arial"/>
          <w:color w:val="auto"/>
          <w:sz w:val="20"/>
        </w:rPr>
      </w:pPr>
    </w:p>
    <w:p w14:paraId="12AA48B0" w14:textId="77777777" w:rsidR="001A0FDB" w:rsidRDefault="001A0FDB" w:rsidP="00345818">
      <w:pPr>
        <w:pStyle w:val="Prrafodelista"/>
        <w:widowControl w:val="0"/>
        <w:ind w:left="360"/>
        <w:jc w:val="both"/>
        <w:rPr>
          <w:rFonts w:ascii="Arial" w:hAnsi="Arial" w:cs="Arial"/>
          <w:color w:val="auto"/>
          <w:sz w:val="20"/>
        </w:rPr>
      </w:pPr>
    </w:p>
    <w:p w14:paraId="29B34BC0" w14:textId="77777777" w:rsidR="001A0FDB" w:rsidRPr="00BF625C" w:rsidRDefault="001A0FDB" w:rsidP="00345818">
      <w:pPr>
        <w:pStyle w:val="Prrafodelista"/>
        <w:widowControl w:val="0"/>
        <w:ind w:left="360"/>
        <w:jc w:val="both"/>
        <w:rPr>
          <w:rFonts w:ascii="Arial" w:hAnsi="Arial" w:cs="Arial"/>
          <w:color w:val="auto"/>
          <w:sz w:val="20"/>
        </w:rPr>
      </w:pPr>
    </w:p>
    <w:p w14:paraId="062EFE9A" w14:textId="7AD165C7" w:rsidR="00843BF8" w:rsidRPr="00BF625C" w:rsidRDefault="00215FE2" w:rsidP="00345818">
      <w:pPr>
        <w:widowControl w:val="0"/>
        <w:autoSpaceDE w:val="0"/>
        <w:autoSpaceDN w:val="0"/>
        <w:adjustRightInd w:val="0"/>
        <w:jc w:val="both"/>
        <w:rPr>
          <w:rFonts w:ascii="Arial" w:hAnsi="Arial" w:cs="Arial"/>
          <w:b/>
          <w:i/>
          <w:iCs/>
          <w:color w:val="auto"/>
          <w:sz w:val="20"/>
        </w:rPr>
      </w:pPr>
      <w:r w:rsidRPr="00BF625C">
        <w:rPr>
          <w:rFonts w:ascii="Arial" w:hAnsi="Arial" w:cs="Arial"/>
          <w:iCs/>
          <w:color w:val="auto"/>
          <w:sz w:val="20"/>
        </w:rPr>
        <w:t xml:space="preserve"> </w:t>
      </w:r>
      <w:r w:rsidR="00843BF8" w:rsidRPr="00BF625C">
        <w:rPr>
          <w:rFonts w:ascii="Arial" w:hAnsi="Arial" w:cs="Arial"/>
          <w:iCs/>
          <w:color w:val="auto"/>
          <w:sz w:val="20"/>
        </w:rPr>
        <w:t>[CONSIGNAR CIUDAD Y FECHA]</w:t>
      </w:r>
    </w:p>
    <w:p w14:paraId="53EA076D" w14:textId="77777777" w:rsidR="00843BF8" w:rsidRPr="00BF625C" w:rsidRDefault="00843BF8" w:rsidP="00345818">
      <w:pPr>
        <w:widowControl w:val="0"/>
        <w:autoSpaceDE w:val="0"/>
        <w:autoSpaceDN w:val="0"/>
        <w:adjustRightInd w:val="0"/>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BF625C" w14:paraId="2405109B" w14:textId="77777777" w:rsidTr="008561D6">
        <w:trPr>
          <w:jc w:val="center"/>
        </w:trPr>
        <w:tc>
          <w:tcPr>
            <w:tcW w:w="3867" w:type="dxa"/>
          </w:tcPr>
          <w:p w14:paraId="4DA0834C" w14:textId="77777777" w:rsidR="00BF625C" w:rsidRDefault="00BF625C" w:rsidP="00345818">
            <w:pPr>
              <w:widowControl w:val="0"/>
              <w:rPr>
                <w:rFonts w:ascii="Arial" w:hAnsi="Arial" w:cs="Arial"/>
                <w:color w:val="auto"/>
                <w:sz w:val="20"/>
              </w:rPr>
            </w:pPr>
          </w:p>
          <w:p w14:paraId="795BBDB4" w14:textId="77777777" w:rsidR="001A0FDB" w:rsidRDefault="001A0FDB" w:rsidP="00345818">
            <w:pPr>
              <w:widowControl w:val="0"/>
              <w:rPr>
                <w:rFonts w:ascii="Arial" w:hAnsi="Arial" w:cs="Arial"/>
                <w:color w:val="auto"/>
                <w:sz w:val="20"/>
              </w:rPr>
            </w:pPr>
          </w:p>
          <w:p w14:paraId="4F898C7D" w14:textId="77777777" w:rsidR="001A0FDB" w:rsidRPr="00BF625C" w:rsidRDefault="001A0FDB" w:rsidP="00345818">
            <w:pPr>
              <w:widowControl w:val="0"/>
              <w:rPr>
                <w:rFonts w:ascii="Arial" w:hAnsi="Arial" w:cs="Arial"/>
                <w:color w:val="auto"/>
                <w:sz w:val="20"/>
              </w:rPr>
            </w:pPr>
          </w:p>
          <w:p w14:paraId="21D9CDA2" w14:textId="77777777" w:rsidR="00BF625C" w:rsidRPr="00BF625C" w:rsidRDefault="00BF625C" w:rsidP="00345818">
            <w:pPr>
              <w:widowControl w:val="0"/>
              <w:rPr>
                <w:rFonts w:ascii="Arial" w:hAnsi="Arial" w:cs="Arial"/>
                <w:color w:val="auto"/>
                <w:sz w:val="20"/>
              </w:rPr>
            </w:pPr>
            <w:r w:rsidRPr="00BF625C">
              <w:rPr>
                <w:rFonts w:ascii="Arial" w:hAnsi="Arial" w:cs="Arial"/>
                <w:color w:val="auto"/>
                <w:sz w:val="20"/>
              </w:rPr>
              <w:t>..………………………………………….</w:t>
            </w:r>
          </w:p>
          <w:p w14:paraId="3BB27D38" w14:textId="77777777" w:rsidR="00BF625C" w:rsidRPr="001A0FDB" w:rsidRDefault="00BF625C" w:rsidP="00345818">
            <w:pPr>
              <w:widowControl w:val="0"/>
              <w:jc w:val="center"/>
              <w:rPr>
                <w:rFonts w:ascii="Arial Narrow" w:hAnsi="Arial Narrow" w:cs="Arial"/>
                <w:b/>
                <w:color w:val="auto"/>
                <w:sz w:val="20"/>
              </w:rPr>
            </w:pPr>
            <w:r w:rsidRPr="001A0FDB">
              <w:rPr>
                <w:rFonts w:ascii="Arial Narrow" w:hAnsi="Arial Narrow" w:cs="Arial"/>
                <w:b/>
                <w:color w:val="auto"/>
                <w:sz w:val="20"/>
              </w:rPr>
              <w:t>Consorciado 1</w:t>
            </w:r>
          </w:p>
          <w:p w14:paraId="497A9E1E" w14:textId="77777777" w:rsidR="00BF625C" w:rsidRPr="001A0FDB" w:rsidRDefault="00BF625C" w:rsidP="00345818">
            <w:pPr>
              <w:widowControl w:val="0"/>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0010B766" w14:textId="77777777" w:rsidR="00BF625C" w:rsidRPr="00BF625C" w:rsidRDefault="00BF625C" w:rsidP="00345818">
            <w:pPr>
              <w:widowControl w:val="0"/>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1C587702" w14:textId="77777777" w:rsidR="00BF625C" w:rsidRPr="00BF625C" w:rsidRDefault="00BF625C" w:rsidP="00345818">
            <w:pPr>
              <w:widowControl w:val="0"/>
              <w:rPr>
                <w:rFonts w:asciiTheme="minorHAnsi" w:hAnsiTheme="minorHAnsi"/>
                <w:color w:val="auto"/>
              </w:rPr>
            </w:pPr>
          </w:p>
        </w:tc>
        <w:tc>
          <w:tcPr>
            <w:tcW w:w="3855" w:type="dxa"/>
          </w:tcPr>
          <w:p w14:paraId="08DA4EFD" w14:textId="77777777" w:rsidR="00BF625C" w:rsidRDefault="00BF625C" w:rsidP="00345818">
            <w:pPr>
              <w:widowControl w:val="0"/>
              <w:rPr>
                <w:rFonts w:ascii="Arial" w:hAnsi="Arial" w:cs="Arial"/>
                <w:color w:val="auto"/>
                <w:sz w:val="20"/>
              </w:rPr>
            </w:pPr>
          </w:p>
          <w:p w14:paraId="6ADF790A" w14:textId="77777777" w:rsidR="001A0FDB" w:rsidRDefault="001A0FDB" w:rsidP="00345818">
            <w:pPr>
              <w:widowControl w:val="0"/>
              <w:rPr>
                <w:rFonts w:ascii="Arial" w:hAnsi="Arial" w:cs="Arial"/>
                <w:color w:val="auto"/>
                <w:sz w:val="20"/>
              </w:rPr>
            </w:pPr>
          </w:p>
          <w:p w14:paraId="1A336879" w14:textId="77777777" w:rsidR="001A0FDB" w:rsidRPr="00BF625C" w:rsidRDefault="001A0FDB" w:rsidP="00345818">
            <w:pPr>
              <w:widowControl w:val="0"/>
              <w:rPr>
                <w:rFonts w:ascii="Arial" w:hAnsi="Arial" w:cs="Arial"/>
                <w:color w:val="auto"/>
                <w:sz w:val="20"/>
              </w:rPr>
            </w:pPr>
          </w:p>
          <w:p w14:paraId="3A14F70F" w14:textId="77777777" w:rsidR="00BF625C" w:rsidRPr="00BF625C" w:rsidRDefault="00BF625C" w:rsidP="00345818">
            <w:pPr>
              <w:widowControl w:val="0"/>
              <w:rPr>
                <w:rFonts w:ascii="Arial" w:hAnsi="Arial" w:cs="Arial"/>
                <w:color w:val="auto"/>
                <w:sz w:val="20"/>
              </w:rPr>
            </w:pPr>
            <w:r w:rsidRPr="00BF625C">
              <w:rPr>
                <w:rFonts w:ascii="Arial" w:hAnsi="Arial" w:cs="Arial"/>
                <w:color w:val="auto"/>
                <w:sz w:val="20"/>
              </w:rPr>
              <w:t>..…………………………………………..</w:t>
            </w:r>
          </w:p>
          <w:p w14:paraId="5156C84D" w14:textId="77777777" w:rsidR="00BF625C" w:rsidRPr="001A0FDB" w:rsidRDefault="00BF625C" w:rsidP="00345818">
            <w:pPr>
              <w:widowControl w:val="0"/>
              <w:jc w:val="center"/>
              <w:rPr>
                <w:rFonts w:ascii="Arial Narrow" w:hAnsi="Arial Narrow" w:cs="Arial"/>
                <w:b/>
                <w:color w:val="auto"/>
                <w:sz w:val="20"/>
              </w:rPr>
            </w:pPr>
            <w:r w:rsidRPr="001A0FDB">
              <w:rPr>
                <w:rFonts w:ascii="Arial Narrow" w:hAnsi="Arial Narrow" w:cs="Arial"/>
                <w:b/>
                <w:color w:val="auto"/>
                <w:sz w:val="20"/>
              </w:rPr>
              <w:t>Consorciado 2</w:t>
            </w:r>
          </w:p>
          <w:p w14:paraId="094F0140" w14:textId="77777777" w:rsidR="00BF625C" w:rsidRPr="001A0FDB" w:rsidRDefault="00BF625C" w:rsidP="00345818">
            <w:pPr>
              <w:widowControl w:val="0"/>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36EFAE78" w14:textId="77777777" w:rsidR="00BF625C" w:rsidRPr="00254560" w:rsidRDefault="00BF625C" w:rsidP="00345818">
            <w:pPr>
              <w:widowControl w:val="0"/>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2D617D3C" w14:textId="77777777" w:rsidR="001A0FDB" w:rsidRPr="00542077" w:rsidRDefault="001A0FDB" w:rsidP="001A0FDB">
      <w:pPr>
        <w:widowControl w:val="0"/>
        <w:autoSpaceDE w:val="0"/>
        <w:autoSpaceDN w:val="0"/>
        <w:adjustRightInd w:val="0"/>
        <w:jc w:val="both"/>
        <w:rPr>
          <w:rFonts w:ascii="Arial" w:hAnsi="Arial" w:cs="Arial"/>
          <w:color w:val="auto"/>
          <w:sz w:val="20"/>
        </w:rPr>
      </w:pPr>
    </w:p>
    <w:p w14:paraId="100E2344" w14:textId="77777777" w:rsidR="001A0FDB" w:rsidRDefault="001A0FDB" w:rsidP="001A0FDB">
      <w:pPr>
        <w:widowControl w:val="0"/>
        <w:autoSpaceDE w:val="0"/>
        <w:autoSpaceDN w:val="0"/>
        <w:adjustRightInd w:val="0"/>
        <w:jc w:val="both"/>
        <w:rPr>
          <w:rFonts w:ascii="Arial" w:hAnsi="Arial" w:cs="Arial"/>
          <w:color w:val="auto"/>
          <w:sz w:val="20"/>
        </w:rPr>
      </w:pPr>
    </w:p>
    <w:p w14:paraId="096BB196" w14:textId="77777777" w:rsidR="001A0FDB" w:rsidRDefault="001A0FDB" w:rsidP="001A0FDB">
      <w:pPr>
        <w:widowControl w:val="0"/>
        <w:autoSpaceDE w:val="0"/>
        <w:autoSpaceDN w:val="0"/>
        <w:adjustRightInd w:val="0"/>
        <w:jc w:val="both"/>
        <w:rPr>
          <w:rFonts w:ascii="Arial" w:hAnsi="Arial" w:cs="Arial"/>
          <w:color w:val="auto"/>
          <w:sz w:val="20"/>
        </w:rPr>
      </w:pPr>
    </w:p>
    <w:p w14:paraId="03887EB8" w14:textId="77777777" w:rsidR="001A0FDB" w:rsidRPr="00542077" w:rsidRDefault="001A0FDB" w:rsidP="001A0FDB">
      <w:pPr>
        <w:widowControl w:val="0"/>
        <w:autoSpaceDE w:val="0"/>
        <w:autoSpaceDN w:val="0"/>
        <w:adjustRightInd w:val="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A0FDB" w:rsidRPr="00BD4007" w14:paraId="7F8EE01F"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672074D" w14:textId="77777777" w:rsidR="001A0FDB" w:rsidRPr="00BD4007" w:rsidRDefault="001A0FDB" w:rsidP="005E53F4">
            <w:pPr>
              <w:jc w:val="both"/>
              <w:rPr>
                <w:rFonts w:ascii="Arial" w:hAnsi="Arial" w:cs="Arial"/>
                <w:color w:val="3333CC"/>
                <w:sz w:val="20"/>
                <w:lang w:val="es-ES"/>
              </w:rPr>
            </w:pPr>
            <w:r w:rsidRPr="00BD4007">
              <w:rPr>
                <w:rFonts w:ascii="Arial" w:hAnsi="Arial" w:cs="Arial"/>
                <w:color w:val="0000FF"/>
                <w:sz w:val="20"/>
                <w:lang w:val="es-ES"/>
              </w:rPr>
              <w:t>Importante</w:t>
            </w:r>
          </w:p>
        </w:tc>
      </w:tr>
      <w:tr w:rsidR="001A0FDB" w:rsidRPr="00BD4007" w14:paraId="52A48BC4" w14:textId="77777777" w:rsidTr="00A95950">
        <w:trPr>
          <w:trHeight w:val="55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7390C96" w14:textId="77777777" w:rsidR="001A0FDB" w:rsidRPr="00BD4007" w:rsidRDefault="001A0FDB" w:rsidP="005E53F4">
            <w:pPr>
              <w:widowControl w:val="0"/>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0D92BDAA" w14:textId="77777777" w:rsidR="001A0FDB" w:rsidRPr="00A44FA6" w:rsidRDefault="001A0FDB" w:rsidP="001A0FDB">
      <w:pPr>
        <w:widowControl w:val="0"/>
        <w:autoSpaceDE w:val="0"/>
        <w:autoSpaceDN w:val="0"/>
        <w:adjustRightInd w:val="0"/>
        <w:jc w:val="both"/>
        <w:rPr>
          <w:rFonts w:ascii="Arial" w:hAnsi="Arial" w:cs="Arial"/>
          <w:color w:val="auto"/>
          <w:sz w:val="19"/>
          <w:szCs w:val="19"/>
        </w:rPr>
      </w:pPr>
    </w:p>
    <w:p w14:paraId="2FACC613" w14:textId="3477A144" w:rsidR="00666045" w:rsidRPr="00AD6E9F" w:rsidRDefault="00BF625C" w:rsidP="001A0FDB">
      <w:pPr>
        <w:pStyle w:val="Prrafodelista"/>
        <w:widowControl w:val="0"/>
        <w:tabs>
          <w:tab w:val="left" w:pos="0"/>
          <w:tab w:val="left" w:pos="284"/>
        </w:tabs>
        <w:ind w:left="284"/>
        <w:jc w:val="both"/>
        <w:rPr>
          <w:rFonts w:ascii="Arial" w:hAnsi="Arial" w:cs="Arial"/>
          <w:sz w:val="20"/>
        </w:rPr>
        <w:sectPr w:rsidR="00666045" w:rsidRPr="00AD6E9F" w:rsidSect="00B653E0">
          <w:headerReference w:type="even" r:id="rId59"/>
          <w:headerReference w:type="default" r:id="rId60"/>
          <w:footerReference w:type="even" r:id="rId61"/>
          <w:footerReference w:type="default" r:id="rId62"/>
          <w:headerReference w:type="first" r:id="rId63"/>
          <w:pgSz w:w="11907" w:h="16839" w:code="9"/>
          <w:pgMar w:top="1418" w:right="1418" w:bottom="0" w:left="1418" w:header="567" w:footer="567" w:gutter="0"/>
          <w:pgNumType w:start="1"/>
          <w:cols w:space="720"/>
          <w:titlePg/>
          <w:docGrid w:linePitch="360"/>
        </w:sectPr>
      </w:pPr>
      <w:r w:rsidRPr="00AD6E9F">
        <w:rPr>
          <w:rFonts w:ascii="Arial" w:hAnsi="Arial" w:cs="Arial"/>
          <w:i/>
          <w:color w:val="0000FF"/>
          <w:sz w:val="20"/>
        </w:rPr>
        <w:t>.</w:t>
      </w:r>
    </w:p>
    <w:p w14:paraId="6FFC780D" w14:textId="77777777" w:rsidR="00F17D49" w:rsidRPr="00CD5328" w:rsidRDefault="00F17D49" w:rsidP="00345818">
      <w:pPr>
        <w:pStyle w:val="Textoindependiente"/>
        <w:widowControl w:val="0"/>
        <w:spacing w:after="0"/>
        <w:jc w:val="center"/>
        <w:rPr>
          <w:rFonts w:ascii="Arial" w:hAnsi="Arial" w:cs="Arial"/>
          <w:b/>
          <w:szCs w:val="20"/>
        </w:rPr>
      </w:pPr>
      <w:r w:rsidRPr="00CD5328">
        <w:rPr>
          <w:rFonts w:ascii="Arial" w:hAnsi="Arial" w:cs="Arial"/>
          <w:b/>
          <w:szCs w:val="20"/>
        </w:rPr>
        <w:lastRenderedPageBreak/>
        <w:t xml:space="preserve">ANEXO Nº </w:t>
      </w:r>
      <w:r w:rsidR="00F43F10">
        <w:rPr>
          <w:rFonts w:ascii="Arial" w:hAnsi="Arial" w:cs="Arial"/>
          <w:b/>
          <w:szCs w:val="20"/>
        </w:rPr>
        <w:t>7</w:t>
      </w:r>
    </w:p>
    <w:p w14:paraId="7D51A666" w14:textId="77777777" w:rsidR="00F17D49" w:rsidRPr="00CD5328" w:rsidRDefault="00F17D49" w:rsidP="00345818">
      <w:pPr>
        <w:widowControl w:val="0"/>
        <w:jc w:val="center"/>
        <w:rPr>
          <w:rFonts w:ascii="Arial" w:hAnsi="Arial" w:cs="Arial"/>
          <w:b/>
          <w:sz w:val="20"/>
        </w:rPr>
      </w:pPr>
      <w:r w:rsidRPr="00CD5328">
        <w:rPr>
          <w:rFonts w:ascii="Arial" w:hAnsi="Arial" w:cs="Arial"/>
          <w:b/>
          <w:sz w:val="20"/>
        </w:rPr>
        <w:t xml:space="preserve">EXPERIENCIA DEL POSTOR </w:t>
      </w:r>
    </w:p>
    <w:p w14:paraId="2CF3BB46"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rPr>
        <w:t>Señores</w:t>
      </w:r>
    </w:p>
    <w:p w14:paraId="1D64484B" w14:textId="77777777" w:rsidR="00E7223C" w:rsidRDefault="00E7223C" w:rsidP="00345818">
      <w:pPr>
        <w:widowControl w:val="0"/>
        <w:autoSpaceDE w:val="0"/>
        <w:autoSpaceDN w:val="0"/>
        <w:adjustRightInd w:val="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476C3FC" w14:textId="77777777" w:rsidR="00EA738A" w:rsidRDefault="00EA738A" w:rsidP="00EA738A">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5958D519" w14:textId="77777777" w:rsidR="00F17D49" w:rsidRPr="00CD5328" w:rsidRDefault="00F17D49" w:rsidP="00345818">
      <w:pPr>
        <w:widowControl w:val="0"/>
        <w:autoSpaceDE w:val="0"/>
        <w:autoSpaceDN w:val="0"/>
        <w:adjustRightInd w:val="0"/>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217ABD5C" w14:textId="77777777" w:rsidR="00F17D49" w:rsidRPr="00CD5328" w:rsidRDefault="00F17D49" w:rsidP="00345818">
      <w:pPr>
        <w:widowControl w:val="0"/>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1DE86B33"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F0078FD"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602E6A6F"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6FB60D12"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36206932" w14:textId="0760B314" w:rsidR="00F17D49" w:rsidRPr="00736242" w:rsidRDefault="00F17D49" w:rsidP="00345818">
            <w:pPr>
              <w:widowControl w:val="0"/>
              <w:jc w:val="center"/>
              <w:rPr>
                <w:rFonts w:ascii="Arial" w:hAnsi="Arial" w:cs="Arial"/>
                <w:b/>
                <w:sz w:val="18"/>
                <w:lang w:val="pt-BR"/>
              </w:rPr>
            </w:pPr>
            <w:r w:rsidRPr="00736242">
              <w:rPr>
                <w:rFonts w:ascii="Arial" w:hAnsi="Arial" w:cs="Arial"/>
                <w:b/>
                <w:sz w:val="18"/>
                <w:lang w:val="pt-BR"/>
              </w:rPr>
              <w:t>N° CONTRATO / O/</w:t>
            </w:r>
            <w:r w:rsidR="00327541">
              <w:rPr>
                <w:rFonts w:ascii="Arial" w:hAnsi="Arial" w:cs="Arial"/>
                <w:b/>
                <w:sz w:val="18"/>
                <w:lang w:val="pt-BR"/>
              </w:rPr>
              <w:t>S</w:t>
            </w:r>
            <w:r w:rsidRPr="00736242">
              <w:rPr>
                <w:rFonts w:ascii="Arial" w:hAnsi="Arial" w:cs="Arial"/>
                <w:b/>
                <w:sz w:val="18"/>
                <w:lang w:val="pt-BR"/>
              </w:rPr>
              <w:t xml:space="preserve"> /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4706E2C"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16"/>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383F3AA4"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B9894E"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D56C79"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17"/>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AAF309B" w14:textId="77777777" w:rsidR="00F17D49" w:rsidRPr="00CD5328" w:rsidRDefault="00F17D49" w:rsidP="00345818">
            <w:pPr>
              <w:widowControl w:val="0"/>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18"/>
            </w:r>
            <w:r w:rsidRPr="00CD5328">
              <w:rPr>
                <w:rFonts w:ascii="Arial" w:hAnsi="Arial" w:cs="Arial"/>
                <w:b/>
                <w:sz w:val="18"/>
              </w:rPr>
              <w:t xml:space="preserve"> </w:t>
            </w:r>
          </w:p>
        </w:tc>
      </w:tr>
      <w:tr w:rsidR="00F17D49" w:rsidRPr="00CD5328" w14:paraId="0A034F32"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7865428A" w14:textId="77777777" w:rsidR="00F17D49" w:rsidRPr="00CD5328" w:rsidRDefault="00F17D49" w:rsidP="00345818">
            <w:pPr>
              <w:widowControl w:val="0"/>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5FB69F1E"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C032CD1"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0DB55D9"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19792C7E"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8AC9C43"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0F3A2E9"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DBDA60D"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F981FA7" w14:textId="77777777" w:rsidR="00F17D49" w:rsidRPr="00CD5328" w:rsidRDefault="00F17D49" w:rsidP="00345818">
            <w:pPr>
              <w:widowControl w:val="0"/>
              <w:jc w:val="right"/>
              <w:rPr>
                <w:rFonts w:ascii="Arial" w:hAnsi="Arial" w:cs="Arial"/>
                <w:sz w:val="20"/>
              </w:rPr>
            </w:pPr>
          </w:p>
        </w:tc>
      </w:tr>
      <w:tr w:rsidR="00F17D49" w:rsidRPr="00CD5328" w14:paraId="41E9891F"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3C01D8A7" w14:textId="77777777" w:rsidR="00F17D49" w:rsidRPr="00CD5328" w:rsidRDefault="00F17D49" w:rsidP="00345818">
            <w:pPr>
              <w:widowControl w:val="0"/>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2DE14DF2"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777F722"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50B25D"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2D7598E"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1A933FCE"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03838E"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7DA8E2B"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68CC835" w14:textId="77777777" w:rsidR="00F17D49" w:rsidRPr="00CD5328" w:rsidRDefault="00F17D49" w:rsidP="00345818">
            <w:pPr>
              <w:widowControl w:val="0"/>
              <w:jc w:val="right"/>
              <w:rPr>
                <w:rFonts w:ascii="Arial" w:hAnsi="Arial" w:cs="Arial"/>
                <w:sz w:val="20"/>
              </w:rPr>
            </w:pPr>
          </w:p>
        </w:tc>
      </w:tr>
      <w:tr w:rsidR="00F17D49" w:rsidRPr="00CD5328" w14:paraId="7707DFAA"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373E4B5F" w14:textId="77777777" w:rsidR="00F17D49" w:rsidRPr="00CD5328" w:rsidRDefault="00F17D49" w:rsidP="00345818">
            <w:pPr>
              <w:widowControl w:val="0"/>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6BDE3E92"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481356AF"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8F143EE"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AC7B875"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AFC46C7"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B343E2C"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41FDD1"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4B3210D" w14:textId="77777777" w:rsidR="00F17D49" w:rsidRPr="00CD5328" w:rsidRDefault="00F17D49" w:rsidP="00345818">
            <w:pPr>
              <w:widowControl w:val="0"/>
              <w:jc w:val="right"/>
              <w:rPr>
                <w:rFonts w:ascii="Arial" w:hAnsi="Arial" w:cs="Arial"/>
                <w:sz w:val="20"/>
              </w:rPr>
            </w:pPr>
          </w:p>
        </w:tc>
      </w:tr>
      <w:tr w:rsidR="00F17D49" w:rsidRPr="00CD5328" w14:paraId="20C50B91"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041C64D6" w14:textId="77777777" w:rsidR="00F17D49" w:rsidRPr="00CD5328" w:rsidRDefault="00F17D49" w:rsidP="00345818">
            <w:pPr>
              <w:widowControl w:val="0"/>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505524C2"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D6FF719"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7B676500"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89AB8FF"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2B7DC2F"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286F734"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EC650BE"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9147478" w14:textId="77777777" w:rsidR="00F17D49" w:rsidRPr="00CD5328" w:rsidRDefault="00F17D49" w:rsidP="00345818">
            <w:pPr>
              <w:widowControl w:val="0"/>
              <w:jc w:val="right"/>
              <w:rPr>
                <w:rFonts w:ascii="Arial" w:hAnsi="Arial" w:cs="Arial"/>
                <w:sz w:val="20"/>
              </w:rPr>
            </w:pPr>
          </w:p>
        </w:tc>
      </w:tr>
      <w:tr w:rsidR="00F17D49" w:rsidRPr="00CD5328" w14:paraId="6433774C"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425989C6" w14:textId="77777777" w:rsidR="00F17D49" w:rsidRPr="00CD5328" w:rsidRDefault="00F17D49" w:rsidP="00345818">
            <w:pPr>
              <w:widowControl w:val="0"/>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00075171"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CC0DBB"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3782D2"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AA28922"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1873A4D6"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7876429"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01A3823"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8E855E1" w14:textId="77777777" w:rsidR="00F17D49" w:rsidRPr="00CD5328" w:rsidRDefault="00F17D49" w:rsidP="00345818">
            <w:pPr>
              <w:widowControl w:val="0"/>
              <w:jc w:val="right"/>
              <w:rPr>
                <w:rFonts w:ascii="Arial" w:hAnsi="Arial" w:cs="Arial"/>
                <w:sz w:val="20"/>
              </w:rPr>
            </w:pPr>
          </w:p>
        </w:tc>
      </w:tr>
      <w:tr w:rsidR="00F17D49" w:rsidRPr="00CD5328" w14:paraId="31A436C0"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574814B" w14:textId="77777777" w:rsidR="00F17D49" w:rsidRPr="00CD5328" w:rsidRDefault="00F17D49" w:rsidP="00345818">
            <w:pPr>
              <w:widowControl w:val="0"/>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0190D631"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C75D544"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8365C6"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EE43AA1"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4A9FE9F"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899BBDC"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CC88CD7"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4CFC423" w14:textId="77777777" w:rsidR="00F17D49" w:rsidRPr="00CD5328" w:rsidRDefault="00F17D49" w:rsidP="00345818">
            <w:pPr>
              <w:widowControl w:val="0"/>
              <w:jc w:val="right"/>
              <w:rPr>
                <w:rFonts w:ascii="Arial" w:hAnsi="Arial" w:cs="Arial"/>
                <w:sz w:val="20"/>
              </w:rPr>
            </w:pPr>
          </w:p>
        </w:tc>
      </w:tr>
      <w:tr w:rsidR="00F17D49" w:rsidRPr="00CD5328" w14:paraId="14A34E4B"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03D53AE5" w14:textId="77777777" w:rsidR="00F17D49" w:rsidRPr="00CD5328" w:rsidRDefault="00F17D49" w:rsidP="00345818">
            <w:pPr>
              <w:widowControl w:val="0"/>
              <w:jc w:val="center"/>
              <w:rPr>
                <w:rFonts w:ascii="Arial" w:hAnsi="Arial" w:cs="Arial"/>
                <w:sz w:val="20"/>
              </w:rPr>
            </w:pPr>
            <w:r w:rsidRPr="00CD5328">
              <w:rPr>
                <w:rFonts w:ascii="Arial" w:hAnsi="Arial" w:cs="Arial"/>
                <w:sz w:val="20"/>
              </w:rPr>
              <w:t>7</w:t>
            </w:r>
          </w:p>
        </w:tc>
        <w:tc>
          <w:tcPr>
            <w:tcW w:w="3722" w:type="dxa"/>
            <w:tcBorders>
              <w:top w:val="nil"/>
              <w:left w:val="nil"/>
              <w:bottom w:val="single" w:sz="4" w:space="0" w:color="000000"/>
              <w:right w:val="single" w:sz="4" w:space="0" w:color="000000"/>
            </w:tcBorders>
            <w:vAlign w:val="center"/>
          </w:tcPr>
          <w:p w14:paraId="2641202F" w14:textId="77777777" w:rsidR="00F17D49" w:rsidRPr="00CD5328" w:rsidRDefault="00F17D49"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B7C7F5F" w14:textId="77777777" w:rsidR="00F17D49" w:rsidRPr="00CD5328" w:rsidRDefault="00F17D49"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22F203F" w14:textId="77777777" w:rsidR="00F17D49" w:rsidRPr="00CD5328" w:rsidRDefault="00F17D49"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4F50EB1" w14:textId="77777777" w:rsidR="00F17D49" w:rsidRPr="00CD5328" w:rsidRDefault="00F17D49"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841752B" w14:textId="77777777" w:rsidR="00F17D49" w:rsidRPr="00CD5328" w:rsidRDefault="00F17D49"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238B66E" w14:textId="77777777" w:rsidR="00F17D49" w:rsidRPr="00CD5328" w:rsidRDefault="00F17D49"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4BB828F" w14:textId="77777777" w:rsidR="00F17D49" w:rsidRPr="00CD5328" w:rsidRDefault="00F17D49"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88C97AC" w14:textId="77777777" w:rsidR="00F17D49" w:rsidRPr="00CD5328" w:rsidRDefault="00F17D49" w:rsidP="00345818">
            <w:pPr>
              <w:widowControl w:val="0"/>
              <w:jc w:val="right"/>
              <w:rPr>
                <w:rFonts w:ascii="Arial" w:hAnsi="Arial" w:cs="Arial"/>
                <w:sz w:val="20"/>
              </w:rPr>
            </w:pPr>
          </w:p>
        </w:tc>
      </w:tr>
      <w:tr w:rsidR="004A62CF" w:rsidRPr="00CD5328" w14:paraId="66E61383"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1E54786" w14:textId="77777777" w:rsidR="004A62CF" w:rsidRPr="00CD5328" w:rsidRDefault="004A62CF" w:rsidP="00345818">
            <w:pPr>
              <w:widowControl w:val="0"/>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73F5A848" w14:textId="77777777" w:rsidR="004A62CF" w:rsidRPr="00CD5328" w:rsidRDefault="004A62CF" w:rsidP="00345818">
            <w:pPr>
              <w:widowControl w:val="0"/>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3245D2BC" w14:textId="77777777" w:rsidR="004A62CF" w:rsidRPr="00CD5328" w:rsidRDefault="004A62CF"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BB24473" w14:textId="77777777" w:rsidR="004A62CF" w:rsidRPr="00CD5328" w:rsidRDefault="004A62CF"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0F8B490" w14:textId="77777777" w:rsidR="004A62CF" w:rsidRPr="00CD5328" w:rsidRDefault="004A62CF"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033C86A" w14:textId="77777777" w:rsidR="004A62CF" w:rsidRPr="00CD5328" w:rsidRDefault="004A62CF"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D9C44A6" w14:textId="77777777" w:rsidR="004A62CF" w:rsidRPr="00CD5328" w:rsidRDefault="004A62CF"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F0292B5" w14:textId="77777777" w:rsidR="004A62CF" w:rsidRPr="00CD5328" w:rsidRDefault="004A62CF"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0C31414" w14:textId="77777777" w:rsidR="004A62CF" w:rsidRPr="00CD5328" w:rsidRDefault="004A62CF" w:rsidP="00345818">
            <w:pPr>
              <w:widowControl w:val="0"/>
              <w:jc w:val="right"/>
              <w:rPr>
                <w:rFonts w:ascii="Arial" w:hAnsi="Arial" w:cs="Arial"/>
                <w:sz w:val="20"/>
              </w:rPr>
            </w:pPr>
          </w:p>
        </w:tc>
      </w:tr>
      <w:tr w:rsidR="004A62CF" w:rsidRPr="00CD5328" w14:paraId="7A015B20"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3877709" w14:textId="77777777" w:rsidR="004A62CF" w:rsidRPr="00CD5328" w:rsidRDefault="004A62CF" w:rsidP="00345818">
            <w:pPr>
              <w:widowControl w:val="0"/>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1EEE6412" w14:textId="77777777" w:rsidR="004A62CF" w:rsidRPr="00CD5328" w:rsidRDefault="004A62CF" w:rsidP="0034581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A81CB2D" w14:textId="77777777" w:rsidR="004A62CF" w:rsidRPr="00CD5328" w:rsidRDefault="004A62CF" w:rsidP="0034581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05C3F83" w14:textId="77777777" w:rsidR="004A62CF" w:rsidRPr="00CD5328" w:rsidRDefault="004A62CF" w:rsidP="0034581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DFD46FB" w14:textId="77777777" w:rsidR="004A62CF" w:rsidRPr="00CD5328" w:rsidRDefault="004A62CF" w:rsidP="0034581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4898BC1D" w14:textId="77777777" w:rsidR="004A62CF" w:rsidRPr="00CD5328" w:rsidRDefault="004A62CF" w:rsidP="0034581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6756F77" w14:textId="77777777" w:rsidR="004A62CF" w:rsidRPr="00CD5328" w:rsidRDefault="004A62CF" w:rsidP="0034581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241F449" w14:textId="77777777" w:rsidR="004A62CF" w:rsidRPr="00CD5328" w:rsidRDefault="004A62CF" w:rsidP="0034581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7455602" w14:textId="77777777" w:rsidR="004A62CF" w:rsidRPr="00CD5328" w:rsidRDefault="004A62CF" w:rsidP="00345818">
            <w:pPr>
              <w:widowControl w:val="0"/>
              <w:jc w:val="right"/>
              <w:rPr>
                <w:rFonts w:ascii="Arial" w:hAnsi="Arial" w:cs="Arial"/>
                <w:sz w:val="20"/>
              </w:rPr>
            </w:pPr>
          </w:p>
        </w:tc>
      </w:tr>
      <w:tr w:rsidR="00F17D49" w:rsidRPr="00CD5328" w14:paraId="5D2E57B9" w14:textId="77777777" w:rsidTr="00E43B1B">
        <w:trPr>
          <w:cantSplit/>
          <w:trHeight w:val="278"/>
          <w:jc w:val="center"/>
        </w:trPr>
        <w:tc>
          <w:tcPr>
            <w:tcW w:w="436" w:type="dxa"/>
            <w:tcBorders>
              <w:top w:val="nil"/>
              <w:left w:val="single" w:sz="4" w:space="0" w:color="000000"/>
              <w:bottom w:val="single" w:sz="4" w:space="0" w:color="000000"/>
              <w:right w:val="nil"/>
            </w:tcBorders>
          </w:tcPr>
          <w:p w14:paraId="2111C7A6" w14:textId="77777777" w:rsidR="00F17D49" w:rsidRPr="00CD5328" w:rsidRDefault="00F17D49" w:rsidP="00345818">
            <w:pPr>
              <w:widowControl w:val="0"/>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224E9DF" w14:textId="77777777" w:rsidR="00F17D49" w:rsidRPr="00CD5328" w:rsidRDefault="00F17D49" w:rsidP="00345818">
            <w:pPr>
              <w:widowControl w:val="0"/>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1D2CDD31" w14:textId="77777777" w:rsidR="00F17D49" w:rsidRPr="00CD5328" w:rsidRDefault="00F17D49" w:rsidP="00345818">
            <w:pPr>
              <w:widowControl w:val="0"/>
              <w:jc w:val="right"/>
              <w:rPr>
                <w:rFonts w:ascii="Arial" w:hAnsi="Arial" w:cs="Arial"/>
                <w:b/>
              </w:rPr>
            </w:pPr>
          </w:p>
        </w:tc>
      </w:tr>
    </w:tbl>
    <w:p w14:paraId="3C27C251" w14:textId="77777777" w:rsidR="00F17D49" w:rsidRPr="00CD5328" w:rsidRDefault="00F17D49" w:rsidP="00345818">
      <w:pPr>
        <w:widowControl w:val="0"/>
        <w:autoSpaceDE w:val="0"/>
        <w:autoSpaceDN w:val="0"/>
        <w:adjustRightInd w:val="0"/>
        <w:jc w:val="both"/>
        <w:rPr>
          <w:rFonts w:ascii="Arial" w:hAnsi="Arial" w:cs="Arial"/>
          <w:iCs/>
          <w:sz w:val="20"/>
        </w:rPr>
      </w:pPr>
      <w:r w:rsidRPr="00CD5328">
        <w:rPr>
          <w:rFonts w:ascii="Arial" w:hAnsi="Arial" w:cs="Arial"/>
          <w:iCs/>
          <w:sz w:val="20"/>
        </w:rPr>
        <w:t>[CONSIGNAR CIUDAD Y FECHA]</w:t>
      </w:r>
    </w:p>
    <w:p w14:paraId="5C5660A3" w14:textId="77777777" w:rsidR="00F17D49" w:rsidRPr="00CD5328" w:rsidRDefault="00F17D49" w:rsidP="00345818">
      <w:pPr>
        <w:widowControl w:val="0"/>
        <w:autoSpaceDE w:val="0"/>
        <w:autoSpaceDN w:val="0"/>
        <w:adjustRightInd w:val="0"/>
        <w:jc w:val="both"/>
        <w:rPr>
          <w:rFonts w:ascii="Arial" w:hAnsi="Arial" w:cs="Arial"/>
          <w:iCs/>
          <w:sz w:val="20"/>
        </w:rPr>
      </w:pPr>
    </w:p>
    <w:p w14:paraId="32D9CB1B" w14:textId="77777777" w:rsidR="00F17D49" w:rsidRPr="00CD5328" w:rsidRDefault="00F17D49" w:rsidP="00345818">
      <w:pPr>
        <w:widowControl w:val="0"/>
        <w:ind w:right="-1"/>
        <w:jc w:val="center"/>
        <w:rPr>
          <w:rFonts w:ascii="Arial" w:hAnsi="Arial" w:cs="Arial"/>
          <w:sz w:val="20"/>
        </w:rPr>
      </w:pPr>
      <w:r w:rsidRPr="00CD5328">
        <w:rPr>
          <w:rFonts w:ascii="Arial" w:hAnsi="Arial" w:cs="Arial"/>
          <w:sz w:val="20"/>
        </w:rPr>
        <w:t>………..........................................................</w:t>
      </w:r>
    </w:p>
    <w:p w14:paraId="68518F71" w14:textId="77777777" w:rsidR="00F17D49" w:rsidRPr="00CD5328" w:rsidRDefault="00F17D49" w:rsidP="00345818">
      <w:pPr>
        <w:widowControl w:val="0"/>
        <w:jc w:val="center"/>
        <w:rPr>
          <w:rFonts w:ascii="Arial" w:hAnsi="Arial" w:cs="Arial"/>
          <w:b/>
          <w:sz w:val="20"/>
        </w:rPr>
      </w:pPr>
      <w:r w:rsidRPr="00CD5328">
        <w:rPr>
          <w:rFonts w:ascii="Arial" w:hAnsi="Arial" w:cs="Arial"/>
          <w:b/>
          <w:sz w:val="20"/>
        </w:rPr>
        <w:t>Firma, Nombres y Apellidos del postor o</w:t>
      </w:r>
    </w:p>
    <w:p w14:paraId="482C6ECC" w14:textId="0881A12C" w:rsidR="00F17D49" w:rsidRPr="00CD5328" w:rsidRDefault="00F17D49" w:rsidP="00845723">
      <w:pPr>
        <w:widowControl w:val="0"/>
        <w:jc w:val="center"/>
        <w:rPr>
          <w:rFonts w:ascii="Arial" w:hAnsi="Arial" w:cs="Arial"/>
          <w:sz w:val="20"/>
        </w:rPr>
      </w:pPr>
      <w:r w:rsidRPr="00CD5328">
        <w:rPr>
          <w:rFonts w:ascii="Arial" w:hAnsi="Arial" w:cs="Arial"/>
          <w:b/>
          <w:sz w:val="20"/>
        </w:rPr>
        <w:t>Representante legal o común, según corresponda</w:t>
      </w:r>
    </w:p>
    <w:p w14:paraId="6BA35429" w14:textId="77777777" w:rsidR="00F17D49" w:rsidRPr="00215FE2" w:rsidRDefault="00F17D49" w:rsidP="00345818">
      <w:pPr>
        <w:widowControl w:val="0"/>
        <w:autoSpaceDE w:val="0"/>
        <w:autoSpaceDN w:val="0"/>
        <w:adjustRightInd w:val="0"/>
        <w:jc w:val="both"/>
        <w:rPr>
          <w:rFonts w:ascii="Arial" w:hAnsi="Arial" w:cs="Arial"/>
          <w:sz w:val="20"/>
          <w:lang w:val="es-ES"/>
        </w:rPr>
      </w:pPr>
    </w:p>
    <w:p w14:paraId="73E090BE" w14:textId="77777777" w:rsidR="00F17D49" w:rsidRPr="00CD5328" w:rsidRDefault="00F17D49" w:rsidP="00345818">
      <w:pPr>
        <w:widowControl w:val="0"/>
        <w:autoSpaceDE w:val="0"/>
        <w:autoSpaceDN w:val="0"/>
        <w:adjustRightInd w:val="0"/>
        <w:jc w:val="both"/>
        <w:rPr>
          <w:rFonts w:ascii="Arial" w:hAnsi="Arial" w:cs="Arial"/>
          <w:sz w:val="20"/>
        </w:rPr>
        <w:sectPr w:rsidR="00F17D49" w:rsidRPr="00CD5328" w:rsidSect="00FA602C">
          <w:headerReference w:type="even" r:id="rId64"/>
          <w:headerReference w:type="default" r:id="rId65"/>
          <w:footerReference w:type="even" r:id="rId66"/>
          <w:footerReference w:type="default" r:id="rId67"/>
          <w:pgSz w:w="16839" w:h="11907" w:orient="landscape" w:code="9"/>
          <w:pgMar w:top="1418" w:right="1418" w:bottom="1418" w:left="1134" w:header="567" w:footer="567" w:gutter="0"/>
          <w:cols w:space="720"/>
          <w:docGrid w:linePitch="360"/>
        </w:sectPr>
      </w:pPr>
    </w:p>
    <w:p w14:paraId="2C000297" w14:textId="77777777" w:rsidR="00AD6E9F" w:rsidRPr="00AD6E9F" w:rsidRDefault="00AD6E9F" w:rsidP="00345818">
      <w:pPr>
        <w:widowControl w:val="0"/>
        <w:jc w:val="center"/>
        <w:rPr>
          <w:rFonts w:ascii="Arial" w:hAnsi="Arial" w:cs="Arial"/>
          <w:b/>
        </w:rPr>
      </w:pPr>
      <w:r w:rsidRPr="00AD6E9F">
        <w:rPr>
          <w:rFonts w:ascii="Arial" w:hAnsi="Arial" w:cs="Arial"/>
          <w:b/>
        </w:rPr>
        <w:lastRenderedPageBreak/>
        <w:t>ANEXO Nº 8</w:t>
      </w:r>
    </w:p>
    <w:p w14:paraId="1770142E" w14:textId="77777777" w:rsidR="00AD6E9F" w:rsidRPr="004A4B14" w:rsidRDefault="00AD6E9F" w:rsidP="00345818">
      <w:pPr>
        <w:widowControl w:val="0"/>
        <w:jc w:val="center"/>
        <w:rPr>
          <w:rFonts w:ascii="Arial" w:hAnsi="Arial" w:cs="Arial"/>
          <w:sz w:val="20"/>
        </w:rPr>
      </w:pPr>
    </w:p>
    <w:p w14:paraId="6B43D215" w14:textId="77777777" w:rsidR="00AD6E9F" w:rsidRPr="00AD6E9F" w:rsidRDefault="00AD6E9F" w:rsidP="00345818">
      <w:pPr>
        <w:widowControl w:val="0"/>
        <w:jc w:val="center"/>
        <w:rPr>
          <w:rFonts w:ascii="Arial" w:hAnsi="Arial" w:cs="Arial"/>
          <w:b/>
          <w:sz w:val="20"/>
        </w:rPr>
      </w:pPr>
      <w:r w:rsidRPr="00AD6E9F">
        <w:rPr>
          <w:rFonts w:ascii="Arial" w:hAnsi="Arial" w:cs="Arial"/>
          <w:b/>
          <w:sz w:val="20"/>
        </w:rPr>
        <w:t xml:space="preserve">CARTA DE COMPROMISO DEL PERSONAL CLAVE  </w:t>
      </w:r>
    </w:p>
    <w:p w14:paraId="23DF5B14" w14:textId="77777777" w:rsidR="00AD6E9F" w:rsidRPr="00AD6E9F" w:rsidRDefault="00AD6E9F" w:rsidP="00345818">
      <w:pPr>
        <w:widowControl w:val="0"/>
        <w:jc w:val="both"/>
        <w:rPr>
          <w:rFonts w:ascii="Arial" w:hAnsi="Arial" w:cs="Arial"/>
          <w:sz w:val="20"/>
        </w:rPr>
      </w:pPr>
    </w:p>
    <w:p w14:paraId="4AB5D406" w14:textId="77777777" w:rsidR="00AD6E9F" w:rsidRPr="00AD6E9F" w:rsidRDefault="00AD6E9F" w:rsidP="00345818">
      <w:pPr>
        <w:widowControl w:val="0"/>
        <w:rPr>
          <w:rFonts w:ascii="Arial" w:hAnsi="Arial" w:cs="Arial"/>
          <w:sz w:val="20"/>
        </w:rPr>
      </w:pPr>
      <w:r w:rsidRPr="00AD6E9F">
        <w:rPr>
          <w:rFonts w:ascii="Arial" w:hAnsi="Arial" w:cs="Arial"/>
          <w:sz w:val="20"/>
        </w:rPr>
        <w:t>Señores</w:t>
      </w:r>
    </w:p>
    <w:p w14:paraId="3C93C824" w14:textId="77777777" w:rsidR="00AD6E9F" w:rsidRPr="00AD6E9F" w:rsidRDefault="00AD6E9F" w:rsidP="00345818">
      <w:pPr>
        <w:widowControl w:val="0"/>
        <w:autoSpaceDE w:val="0"/>
        <w:autoSpaceDN w:val="0"/>
        <w:adjustRightInd w:val="0"/>
        <w:jc w:val="both"/>
        <w:rPr>
          <w:rFonts w:ascii="Arial" w:hAnsi="Arial" w:cs="Arial"/>
          <w:b/>
          <w:bCs/>
          <w:sz w:val="20"/>
        </w:rPr>
      </w:pPr>
      <w:r w:rsidRPr="00AD6E9F">
        <w:rPr>
          <w:rFonts w:ascii="Arial" w:hAnsi="Arial" w:cs="Arial"/>
          <w:b/>
          <w:bCs/>
          <w:sz w:val="20"/>
        </w:rPr>
        <w:t>COMITÉ DE SELECCIÓN</w:t>
      </w:r>
    </w:p>
    <w:p w14:paraId="0B498792" w14:textId="77777777" w:rsidR="00EA738A" w:rsidRDefault="00EA738A" w:rsidP="00EA738A">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1EE2AA9B" w14:textId="77777777" w:rsidR="00EA738A" w:rsidRDefault="00EA738A" w:rsidP="00345818">
      <w:pPr>
        <w:widowControl w:val="0"/>
        <w:rPr>
          <w:rFonts w:ascii="Arial" w:hAnsi="Arial" w:cs="Arial"/>
          <w:sz w:val="20"/>
          <w:u w:val="single"/>
        </w:rPr>
      </w:pPr>
    </w:p>
    <w:p w14:paraId="076CE5CA" w14:textId="77777777" w:rsidR="00AD6E9F" w:rsidRPr="00AD6E9F" w:rsidRDefault="00AD6E9F" w:rsidP="00345818">
      <w:pPr>
        <w:widowControl w:val="0"/>
        <w:rPr>
          <w:rFonts w:ascii="Arial" w:hAnsi="Arial" w:cs="Arial"/>
          <w:sz w:val="20"/>
        </w:rPr>
      </w:pPr>
      <w:r w:rsidRPr="00AD6E9F">
        <w:rPr>
          <w:rFonts w:ascii="Arial" w:hAnsi="Arial" w:cs="Arial"/>
          <w:sz w:val="20"/>
          <w:u w:val="single"/>
        </w:rPr>
        <w:t>Presente</w:t>
      </w:r>
      <w:r w:rsidRPr="00AD6E9F">
        <w:rPr>
          <w:rFonts w:ascii="Arial" w:hAnsi="Arial" w:cs="Arial"/>
          <w:sz w:val="20"/>
        </w:rPr>
        <w:t>.-</w:t>
      </w:r>
    </w:p>
    <w:p w14:paraId="77B832D9" w14:textId="77777777" w:rsidR="00AD6E9F" w:rsidRPr="00AD6E9F" w:rsidRDefault="00AD6E9F" w:rsidP="00345818">
      <w:pPr>
        <w:widowControl w:val="0"/>
        <w:jc w:val="both"/>
        <w:rPr>
          <w:rFonts w:ascii="Arial" w:hAnsi="Arial" w:cs="Arial"/>
          <w:b/>
          <w:sz w:val="20"/>
        </w:rPr>
      </w:pPr>
    </w:p>
    <w:p w14:paraId="70839F12" w14:textId="77777777" w:rsidR="00AD6E9F" w:rsidRPr="00AD6E9F" w:rsidRDefault="00AD6E9F" w:rsidP="00345818">
      <w:pPr>
        <w:pStyle w:val="Textoindependiente"/>
        <w:widowControl w:val="0"/>
        <w:spacing w:after="0"/>
        <w:jc w:val="both"/>
        <w:rPr>
          <w:rFonts w:ascii="Arial" w:hAnsi="Arial" w:cs="Arial"/>
          <w:sz w:val="20"/>
          <w:szCs w:val="20"/>
        </w:rPr>
      </w:pPr>
      <w:r w:rsidRPr="00AD6E9F">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047A79A4" w14:textId="77777777" w:rsidR="00AD6E9F" w:rsidRPr="00603F3A" w:rsidRDefault="00AD6E9F" w:rsidP="00345818">
      <w:pPr>
        <w:pStyle w:val="Prrafodelista"/>
        <w:widowControl w:val="0"/>
        <w:autoSpaceDE w:val="0"/>
        <w:autoSpaceDN w:val="0"/>
        <w:adjustRightInd w:val="0"/>
        <w:ind w:left="0"/>
        <w:jc w:val="both"/>
        <w:rPr>
          <w:rFonts w:ascii="Arial" w:hAnsi="Arial" w:cs="Arial"/>
          <w:sz w:val="16"/>
        </w:rPr>
      </w:pPr>
    </w:p>
    <w:p w14:paraId="6999450B" w14:textId="760EFEA5" w:rsidR="00AD6E9F" w:rsidRPr="00AD6E9F" w:rsidRDefault="00AD6E9F" w:rsidP="00345818">
      <w:pPr>
        <w:pStyle w:val="Prrafodelista"/>
        <w:widowControl w:val="0"/>
        <w:autoSpaceDE w:val="0"/>
        <w:autoSpaceDN w:val="0"/>
        <w:adjustRightInd w:val="0"/>
        <w:ind w:left="0"/>
        <w:jc w:val="both"/>
        <w:rPr>
          <w:rFonts w:ascii="Arial" w:hAnsi="Arial" w:cs="Arial"/>
          <w:sz w:val="20"/>
        </w:rPr>
      </w:pPr>
      <w:r w:rsidRPr="00AD6E9F">
        <w:rPr>
          <w:rFonts w:ascii="Arial" w:hAnsi="Arial" w:cs="Arial"/>
          <w:sz w:val="20"/>
        </w:rPr>
        <w:t xml:space="preserve">Que, me comprometo a prestar mis servicios en el cargo de [CONSIGNAR EL CARGO A DESEMPEÑAR] para ejecutar </w:t>
      </w:r>
      <w:r w:rsidRPr="00AD6E9F">
        <w:rPr>
          <w:rFonts w:ascii="Arial" w:hAnsi="Arial" w:cs="Arial"/>
          <w:iCs/>
          <w:sz w:val="20"/>
        </w:rPr>
        <w:t xml:space="preserve">[CONSIGNAR LA DENOMINACIÓN DE LA CONVOCATORIA] </w:t>
      </w:r>
      <w:r w:rsidRPr="00AD6E9F">
        <w:rPr>
          <w:rFonts w:ascii="Arial" w:hAnsi="Arial" w:cs="Arial"/>
          <w:sz w:val="20"/>
        </w:rPr>
        <w:t>en caso que el postor [CONSIGNAR EL NOMBRE, DENOMINACIÓN O RAZÓN SOCIAL DEL POSTOR</w:t>
      </w:r>
      <w:r w:rsidRPr="00AD6E9F">
        <w:rPr>
          <w:rFonts w:ascii="Arial" w:hAnsi="Arial" w:cs="Arial"/>
          <w:vertAlign w:val="superscript"/>
        </w:rPr>
        <w:footnoteReference w:id="19"/>
      </w:r>
      <w:r w:rsidRPr="00AD6E9F">
        <w:rPr>
          <w:rFonts w:ascii="Arial" w:hAnsi="Arial" w:cs="Arial"/>
          <w:sz w:val="20"/>
        </w:rPr>
        <w:t>] resulte favorecido con la buena pro y suscriba el contrato correspondiente.</w:t>
      </w:r>
    </w:p>
    <w:p w14:paraId="37FAA73D" w14:textId="77777777" w:rsidR="00AD6E9F" w:rsidRPr="00603F3A" w:rsidRDefault="00AD6E9F" w:rsidP="00345818">
      <w:pPr>
        <w:pStyle w:val="Prrafodelista"/>
        <w:widowControl w:val="0"/>
        <w:autoSpaceDE w:val="0"/>
        <w:autoSpaceDN w:val="0"/>
        <w:adjustRightInd w:val="0"/>
        <w:ind w:left="0"/>
        <w:jc w:val="both"/>
        <w:rPr>
          <w:rFonts w:ascii="Arial" w:hAnsi="Arial" w:cs="Arial"/>
          <w:sz w:val="16"/>
        </w:rPr>
      </w:pPr>
    </w:p>
    <w:p w14:paraId="284D748F" w14:textId="77777777" w:rsidR="00153875" w:rsidRPr="00B26DE1" w:rsidRDefault="00153875" w:rsidP="00153875">
      <w:pPr>
        <w:pStyle w:val="Prrafodelista"/>
        <w:widowControl w:val="0"/>
        <w:autoSpaceDE w:val="0"/>
        <w:autoSpaceDN w:val="0"/>
        <w:adjustRightInd w:val="0"/>
        <w:ind w:left="0"/>
        <w:jc w:val="both"/>
        <w:rPr>
          <w:rFonts w:ascii="Arial" w:hAnsi="Arial" w:cs="Arial"/>
          <w:sz w:val="20"/>
        </w:rPr>
      </w:pPr>
      <w:r w:rsidRPr="00B26DE1">
        <w:rPr>
          <w:rFonts w:ascii="Arial" w:hAnsi="Arial" w:cs="Arial"/>
          <w:sz w:val="20"/>
        </w:rPr>
        <w:t xml:space="preserve">Para dicho efecto, declaro que mi experiencia </w:t>
      </w:r>
      <w:r>
        <w:rPr>
          <w:rFonts w:ascii="Arial" w:hAnsi="Arial" w:cs="Arial"/>
          <w:sz w:val="20"/>
        </w:rPr>
        <w:t>es</w:t>
      </w:r>
      <w:r w:rsidRPr="00B26DE1">
        <w:rPr>
          <w:rFonts w:ascii="Arial" w:hAnsi="Arial" w:cs="Arial"/>
          <w:sz w:val="20"/>
        </w:rPr>
        <w:t xml:space="preserve"> la siguiente:</w:t>
      </w:r>
    </w:p>
    <w:p w14:paraId="5065F034" w14:textId="77777777" w:rsidR="00AD6E9F" w:rsidRPr="00AD6E9F" w:rsidRDefault="00AD6E9F" w:rsidP="00345818">
      <w:pPr>
        <w:pStyle w:val="Prrafodelista"/>
        <w:widowControl w:val="0"/>
        <w:autoSpaceDE w:val="0"/>
        <w:autoSpaceDN w:val="0"/>
        <w:adjustRightInd w:val="0"/>
        <w:ind w:left="0"/>
        <w:jc w:val="both"/>
        <w:rPr>
          <w:rFonts w:ascii="Arial" w:hAnsi="Arial" w:cs="Arial"/>
          <w:sz w:val="20"/>
        </w:rPr>
      </w:pPr>
    </w:p>
    <w:p w14:paraId="41693B25" w14:textId="77777777" w:rsidR="00AD6E9F" w:rsidRPr="00AD6E9F" w:rsidRDefault="00AD6E9F" w:rsidP="00345818">
      <w:pPr>
        <w:pStyle w:val="Prrafodelista"/>
        <w:widowControl w:val="0"/>
        <w:autoSpaceDE w:val="0"/>
        <w:autoSpaceDN w:val="0"/>
        <w:adjustRightInd w:val="0"/>
        <w:ind w:left="0"/>
        <w:jc w:val="both"/>
        <w:rPr>
          <w:rFonts w:ascii="Arial" w:hAnsi="Arial" w:cs="Arial"/>
          <w:sz w:val="20"/>
        </w:rPr>
      </w:pPr>
    </w:p>
    <w:p w14:paraId="7D0EC49E" w14:textId="77777777" w:rsidR="00AD6E9F" w:rsidRPr="00153875" w:rsidRDefault="00AD6E9F" w:rsidP="00153875">
      <w:pPr>
        <w:widowControl w:val="0"/>
        <w:autoSpaceDE w:val="0"/>
        <w:autoSpaceDN w:val="0"/>
        <w:adjustRightInd w:val="0"/>
        <w:jc w:val="both"/>
        <w:rPr>
          <w:rFonts w:ascii="Arial" w:hAnsi="Arial" w:cs="Arial"/>
          <w:b/>
          <w:sz w:val="20"/>
        </w:rPr>
      </w:pPr>
      <w:r w:rsidRPr="00153875">
        <w:rPr>
          <w:rFonts w:ascii="Arial" w:hAnsi="Arial" w:cs="Arial"/>
          <w:b/>
          <w:sz w:val="20"/>
        </w:rPr>
        <w:t>Experiencia</w:t>
      </w:r>
    </w:p>
    <w:p w14:paraId="3A99DADC" w14:textId="77777777" w:rsidR="00AD6E9F" w:rsidRPr="00603F3A" w:rsidRDefault="00AD6E9F" w:rsidP="00345818">
      <w:pPr>
        <w:widowControl w:val="0"/>
        <w:autoSpaceDE w:val="0"/>
        <w:autoSpaceDN w:val="0"/>
        <w:adjustRightInd w:val="0"/>
        <w:jc w:val="both"/>
        <w:rPr>
          <w:rFonts w:ascii="Arial" w:hAnsi="Arial" w:cs="Arial"/>
          <w:sz w:val="14"/>
        </w:rPr>
      </w:pPr>
    </w:p>
    <w:p w14:paraId="3B6DEE55" w14:textId="77777777" w:rsidR="00AD6E9F" w:rsidRPr="00AD6E9F" w:rsidRDefault="00AD6E9F" w:rsidP="00345818">
      <w:pPr>
        <w:widowControl w:val="0"/>
        <w:autoSpaceDE w:val="0"/>
        <w:autoSpaceDN w:val="0"/>
        <w:adjustRightInd w:val="0"/>
        <w:jc w:val="both"/>
        <w:rPr>
          <w:rFonts w:ascii="Arial" w:hAnsi="Arial" w:cs="Arial"/>
          <w:sz w:val="20"/>
        </w:rPr>
      </w:pPr>
      <w:r w:rsidRPr="00AD6E9F">
        <w:rPr>
          <w:rFonts w:ascii="Arial" w:hAnsi="Arial" w:cs="Arial"/>
          <w:sz w:val="20"/>
        </w:rPr>
        <w:t>[CONSIGNAR LA EXPERIENCIA SEGÚN LO REQUERIDO EN EL CAPÍTULO III DE LA PRESENTE SECCIÓN DE LAS BASES].</w:t>
      </w:r>
    </w:p>
    <w:p w14:paraId="035D0681" w14:textId="77777777" w:rsidR="00AD6E9F" w:rsidRPr="00AD6E9F" w:rsidRDefault="00AD6E9F" w:rsidP="00345818">
      <w:pPr>
        <w:pStyle w:val="Prrafodelista"/>
        <w:widowControl w:val="0"/>
        <w:autoSpaceDE w:val="0"/>
        <w:autoSpaceDN w:val="0"/>
        <w:adjustRightInd w:val="0"/>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AD6E9F" w:rsidRPr="00AD6E9F" w14:paraId="74A3DE08" w14:textId="77777777" w:rsidTr="008561D6">
        <w:tc>
          <w:tcPr>
            <w:tcW w:w="550" w:type="dxa"/>
            <w:vAlign w:val="center"/>
          </w:tcPr>
          <w:p w14:paraId="22CF2B40" w14:textId="77777777" w:rsidR="00AD6E9F" w:rsidRPr="00AD6E9F" w:rsidRDefault="00AD6E9F" w:rsidP="00345818">
            <w:pPr>
              <w:pStyle w:val="Prrafodelista"/>
              <w:widowControl w:val="0"/>
              <w:autoSpaceDE w:val="0"/>
              <w:autoSpaceDN w:val="0"/>
              <w:adjustRightInd w:val="0"/>
              <w:ind w:left="0"/>
              <w:jc w:val="center"/>
              <w:rPr>
                <w:rFonts w:ascii="Arial" w:hAnsi="Arial" w:cs="Arial"/>
                <w:b/>
                <w:sz w:val="20"/>
              </w:rPr>
            </w:pPr>
            <w:r w:rsidRPr="00AD6E9F">
              <w:rPr>
                <w:rFonts w:ascii="Arial" w:hAnsi="Arial" w:cs="Arial"/>
                <w:b/>
                <w:sz w:val="20"/>
              </w:rPr>
              <w:t>N°</w:t>
            </w:r>
          </w:p>
        </w:tc>
        <w:tc>
          <w:tcPr>
            <w:tcW w:w="2700" w:type="dxa"/>
            <w:vAlign w:val="center"/>
          </w:tcPr>
          <w:p w14:paraId="00BB0C6C" w14:textId="77777777" w:rsidR="00AD6E9F" w:rsidRPr="00AD6E9F" w:rsidRDefault="00AD6E9F" w:rsidP="00345818">
            <w:pPr>
              <w:pStyle w:val="Prrafodelista"/>
              <w:widowControl w:val="0"/>
              <w:autoSpaceDE w:val="0"/>
              <w:autoSpaceDN w:val="0"/>
              <w:adjustRightInd w:val="0"/>
              <w:ind w:left="0"/>
              <w:jc w:val="center"/>
              <w:rPr>
                <w:rFonts w:ascii="Arial" w:hAnsi="Arial" w:cs="Arial"/>
                <w:b/>
                <w:sz w:val="20"/>
              </w:rPr>
            </w:pPr>
            <w:r w:rsidRPr="00AD6E9F">
              <w:rPr>
                <w:rFonts w:ascii="Arial" w:hAnsi="Arial" w:cs="Arial"/>
                <w:b/>
                <w:sz w:val="20"/>
              </w:rPr>
              <w:t>Cliente o Empleador</w:t>
            </w:r>
          </w:p>
        </w:tc>
        <w:tc>
          <w:tcPr>
            <w:tcW w:w="1560" w:type="dxa"/>
            <w:vAlign w:val="center"/>
          </w:tcPr>
          <w:p w14:paraId="22D83A5E" w14:textId="77777777" w:rsidR="00AD6E9F" w:rsidRPr="00AD6E9F" w:rsidRDefault="00AD6E9F" w:rsidP="00345818">
            <w:pPr>
              <w:pStyle w:val="Prrafodelista"/>
              <w:widowControl w:val="0"/>
              <w:autoSpaceDE w:val="0"/>
              <w:autoSpaceDN w:val="0"/>
              <w:adjustRightInd w:val="0"/>
              <w:ind w:left="0"/>
              <w:jc w:val="center"/>
              <w:rPr>
                <w:rFonts w:ascii="Arial" w:hAnsi="Arial" w:cs="Arial"/>
                <w:b/>
                <w:sz w:val="20"/>
              </w:rPr>
            </w:pPr>
            <w:r w:rsidRPr="00AD6E9F">
              <w:rPr>
                <w:rFonts w:ascii="Arial" w:hAnsi="Arial" w:cs="Arial"/>
                <w:b/>
                <w:sz w:val="20"/>
              </w:rPr>
              <w:t>Objeto de la contratación</w:t>
            </w:r>
          </w:p>
        </w:tc>
        <w:tc>
          <w:tcPr>
            <w:tcW w:w="1134" w:type="dxa"/>
            <w:vAlign w:val="center"/>
          </w:tcPr>
          <w:p w14:paraId="5C43E54A" w14:textId="77777777" w:rsidR="00AD6E9F" w:rsidRPr="00AD6E9F" w:rsidRDefault="00AD6E9F" w:rsidP="00345818">
            <w:pPr>
              <w:pStyle w:val="Prrafodelista"/>
              <w:widowControl w:val="0"/>
              <w:autoSpaceDE w:val="0"/>
              <w:autoSpaceDN w:val="0"/>
              <w:adjustRightInd w:val="0"/>
              <w:ind w:left="0"/>
              <w:jc w:val="center"/>
              <w:rPr>
                <w:rFonts w:ascii="Arial" w:hAnsi="Arial" w:cs="Arial"/>
                <w:b/>
                <w:sz w:val="20"/>
              </w:rPr>
            </w:pPr>
            <w:r w:rsidRPr="00AD6E9F">
              <w:rPr>
                <w:rFonts w:ascii="Arial" w:hAnsi="Arial" w:cs="Arial"/>
                <w:b/>
                <w:sz w:val="20"/>
              </w:rPr>
              <w:t>Fecha de inicio</w:t>
            </w:r>
          </w:p>
        </w:tc>
        <w:tc>
          <w:tcPr>
            <w:tcW w:w="1559" w:type="dxa"/>
            <w:vAlign w:val="center"/>
          </w:tcPr>
          <w:p w14:paraId="33C0359E" w14:textId="77777777" w:rsidR="00AD6E9F" w:rsidRPr="00AD6E9F" w:rsidRDefault="00AD6E9F" w:rsidP="00345818">
            <w:pPr>
              <w:pStyle w:val="Prrafodelista"/>
              <w:widowControl w:val="0"/>
              <w:autoSpaceDE w:val="0"/>
              <w:autoSpaceDN w:val="0"/>
              <w:adjustRightInd w:val="0"/>
              <w:ind w:left="0"/>
              <w:jc w:val="center"/>
              <w:rPr>
                <w:rFonts w:ascii="Arial" w:hAnsi="Arial" w:cs="Arial"/>
                <w:b/>
                <w:sz w:val="20"/>
              </w:rPr>
            </w:pPr>
            <w:r w:rsidRPr="00AD6E9F">
              <w:rPr>
                <w:rFonts w:ascii="Arial" w:hAnsi="Arial" w:cs="Arial"/>
                <w:b/>
                <w:sz w:val="20"/>
              </w:rPr>
              <w:t>Fecha de culminación</w:t>
            </w:r>
          </w:p>
        </w:tc>
        <w:tc>
          <w:tcPr>
            <w:tcW w:w="1701" w:type="dxa"/>
            <w:vAlign w:val="center"/>
          </w:tcPr>
          <w:p w14:paraId="6FD5B594" w14:textId="202031D3" w:rsidR="00AD6E9F" w:rsidRPr="00AD6E9F" w:rsidRDefault="00153875" w:rsidP="00153875">
            <w:pPr>
              <w:pStyle w:val="Prrafodelista"/>
              <w:widowControl w:val="0"/>
              <w:autoSpaceDE w:val="0"/>
              <w:autoSpaceDN w:val="0"/>
              <w:adjustRightInd w:val="0"/>
              <w:ind w:left="0"/>
              <w:jc w:val="center"/>
              <w:rPr>
                <w:rFonts w:ascii="Arial" w:hAnsi="Arial" w:cs="Arial"/>
                <w:b/>
                <w:sz w:val="20"/>
              </w:rPr>
            </w:pPr>
            <w:r>
              <w:rPr>
                <w:rFonts w:ascii="Arial" w:hAnsi="Arial" w:cs="Arial"/>
                <w:b/>
                <w:sz w:val="20"/>
              </w:rPr>
              <w:t>Tiempo</w:t>
            </w:r>
          </w:p>
        </w:tc>
      </w:tr>
      <w:tr w:rsidR="00AD6E9F" w:rsidRPr="00AD6E9F" w14:paraId="35C5C131" w14:textId="77777777" w:rsidTr="00603F3A">
        <w:tc>
          <w:tcPr>
            <w:tcW w:w="550" w:type="dxa"/>
            <w:vAlign w:val="center"/>
          </w:tcPr>
          <w:p w14:paraId="4D89CF11" w14:textId="77777777" w:rsidR="00AD6E9F" w:rsidRPr="00AD6E9F" w:rsidRDefault="00AD6E9F" w:rsidP="00345818">
            <w:pPr>
              <w:pStyle w:val="Prrafodelista"/>
              <w:widowControl w:val="0"/>
              <w:autoSpaceDE w:val="0"/>
              <w:autoSpaceDN w:val="0"/>
              <w:adjustRightInd w:val="0"/>
              <w:ind w:left="0"/>
              <w:jc w:val="center"/>
              <w:rPr>
                <w:rFonts w:ascii="Arial" w:hAnsi="Arial" w:cs="Arial"/>
                <w:sz w:val="20"/>
              </w:rPr>
            </w:pPr>
            <w:r w:rsidRPr="00AD6E9F">
              <w:rPr>
                <w:rFonts w:ascii="Arial" w:hAnsi="Arial" w:cs="Arial"/>
                <w:sz w:val="20"/>
              </w:rPr>
              <w:t>1</w:t>
            </w:r>
          </w:p>
        </w:tc>
        <w:tc>
          <w:tcPr>
            <w:tcW w:w="2700" w:type="dxa"/>
            <w:vAlign w:val="center"/>
          </w:tcPr>
          <w:p w14:paraId="3AD9AA40"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60" w:type="dxa"/>
            <w:vAlign w:val="center"/>
          </w:tcPr>
          <w:p w14:paraId="4B652261"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134" w:type="dxa"/>
            <w:vAlign w:val="center"/>
          </w:tcPr>
          <w:p w14:paraId="01E4C7DF"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59" w:type="dxa"/>
            <w:vAlign w:val="center"/>
          </w:tcPr>
          <w:p w14:paraId="40D46751"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701" w:type="dxa"/>
            <w:vAlign w:val="center"/>
          </w:tcPr>
          <w:p w14:paraId="2F8C55D6"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r>
      <w:tr w:rsidR="00AD6E9F" w:rsidRPr="00AD6E9F" w14:paraId="6A1E32B0" w14:textId="77777777" w:rsidTr="00603F3A">
        <w:tc>
          <w:tcPr>
            <w:tcW w:w="550" w:type="dxa"/>
            <w:vAlign w:val="center"/>
          </w:tcPr>
          <w:p w14:paraId="7E915574" w14:textId="77777777" w:rsidR="00AD6E9F" w:rsidRPr="00AD6E9F" w:rsidRDefault="00AD6E9F" w:rsidP="00345818">
            <w:pPr>
              <w:pStyle w:val="Prrafodelista"/>
              <w:widowControl w:val="0"/>
              <w:autoSpaceDE w:val="0"/>
              <w:autoSpaceDN w:val="0"/>
              <w:adjustRightInd w:val="0"/>
              <w:ind w:left="0"/>
              <w:jc w:val="center"/>
              <w:rPr>
                <w:rFonts w:ascii="Arial" w:hAnsi="Arial" w:cs="Arial"/>
                <w:sz w:val="20"/>
              </w:rPr>
            </w:pPr>
            <w:r w:rsidRPr="00AD6E9F">
              <w:rPr>
                <w:rFonts w:ascii="Arial" w:hAnsi="Arial" w:cs="Arial"/>
                <w:sz w:val="20"/>
              </w:rPr>
              <w:t>2</w:t>
            </w:r>
          </w:p>
        </w:tc>
        <w:tc>
          <w:tcPr>
            <w:tcW w:w="2700" w:type="dxa"/>
            <w:vAlign w:val="center"/>
          </w:tcPr>
          <w:p w14:paraId="28884F7C"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60" w:type="dxa"/>
            <w:vAlign w:val="center"/>
          </w:tcPr>
          <w:p w14:paraId="105E03C5"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134" w:type="dxa"/>
            <w:vAlign w:val="center"/>
          </w:tcPr>
          <w:p w14:paraId="01C34721"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59" w:type="dxa"/>
            <w:vAlign w:val="center"/>
          </w:tcPr>
          <w:p w14:paraId="3B8C770F"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701" w:type="dxa"/>
            <w:vAlign w:val="center"/>
          </w:tcPr>
          <w:p w14:paraId="16C04B87"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r>
      <w:tr w:rsidR="00AD6E9F" w:rsidRPr="00AD6E9F" w14:paraId="292F9029" w14:textId="77777777" w:rsidTr="00603F3A">
        <w:tc>
          <w:tcPr>
            <w:tcW w:w="550" w:type="dxa"/>
            <w:vAlign w:val="center"/>
          </w:tcPr>
          <w:p w14:paraId="238B7011" w14:textId="77777777" w:rsidR="00AD6E9F" w:rsidRPr="00AD6E9F" w:rsidRDefault="00AD6E9F" w:rsidP="00345818">
            <w:pPr>
              <w:pStyle w:val="Prrafodelista"/>
              <w:widowControl w:val="0"/>
              <w:autoSpaceDE w:val="0"/>
              <w:autoSpaceDN w:val="0"/>
              <w:adjustRightInd w:val="0"/>
              <w:ind w:left="0"/>
              <w:jc w:val="center"/>
              <w:rPr>
                <w:rFonts w:ascii="Arial" w:hAnsi="Arial" w:cs="Arial"/>
                <w:sz w:val="20"/>
              </w:rPr>
            </w:pPr>
            <w:r w:rsidRPr="00AD6E9F">
              <w:rPr>
                <w:rFonts w:ascii="Arial" w:hAnsi="Arial" w:cs="Arial"/>
                <w:sz w:val="20"/>
              </w:rPr>
              <w:t>(…)</w:t>
            </w:r>
          </w:p>
        </w:tc>
        <w:tc>
          <w:tcPr>
            <w:tcW w:w="2700" w:type="dxa"/>
            <w:vAlign w:val="center"/>
          </w:tcPr>
          <w:p w14:paraId="375705C2"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60" w:type="dxa"/>
            <w:vAlign w:val="center"/>
          </w:tcPr>
          <w:p w14:paraId="2084A531"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134" w:type="dxa"/>
            <w:vAlign w:val="center"/>
          </w:tcPr>
          <w:p w14:paraId="1BC207BE"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559" w:type="dxa"/>
            <w:vAlign w:val="center"/>
          </w:tcPr>
          <w:p w14:paraId="7DAFCDAD"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c>
          <w:tcPr>
            <w:tcW w:w="1701" w:type="dxa"/>
            <w:vAlign w:val="center"/>
          </w:tcPr>
          <w:p w14:paraId="5C7254E4" w14:textId="77777777" w:rsidR="00AD6E9F" w:rsidRPr="00603F3A" w:rsidRDefault="00AD6E9F" w:rsidP="00603F3A">
            <w:pPr>
              <w:pStyle w:val="Prrafodelista"/>
              <w:widowControl w:val="0"/>
              <w:autoSpaceDE w:val="0"/>
              <w:autoSpaceDN w:val="0"/>
              <w:adjustRightInd w:val="0"/>
              <w:ind w:left="0"/>
              <w:jc w:val="both"/>
              <w:rPr>
                <w:rFonts w:ascii="Arial" w:hAnsi="Arial" w:cs="Arial"/>
                <w:sz w:val="20"/>
              </w:rPr>
            </w:pPr>
          </w:p>
        </w:tc>
      </w:tr>
    </w:tbl>
    <w:p w14:paraId="20BA4CDD" w14:textId="77777777" w:rsidR="00AD6E9F" w:rsidRPr="00603F3A" w:rsidRDefault="00AD6E9F" w:rsidP="00345818">
      <w:pPr>
        <w:pStyle w:val="Prrafodelista"/>
        <w:widowControl w:val="0"/>
        <w:autoSpaceDE w:val="0"/>
        <w:autoSpaceDN w:val="0"/>
        <w:adjustRightInd w:val="0"/>
        <w:ind w:left="0"/>
        <w:jc w:val="both"/>
        <w:rPr>
          <w:rFonts w:ascii="Arial" w:hAnsi="Arial" w:cs="Arial"/>
          <w:sz w:val="14"/>
        </w:rPr>
      </w:pPr>
    </w:p>
    <w:tbl>
      <w:tblPr>
        <w:tblStyle w:val="Tablaconcuadrcula"/>
        <w:tblW w:w="9209" w:type="dxa"/>
        <w:tblLook w:val="04A0" w:firstRow="1" w:lastRow="0" w:firstColumn="1" w:lastColumn="0" w:noHBand="0" w:noVBand="1"/>
      </w:tblPr>
      <w:tblGrid>
        <w:gridCol w:w="9209"/>
      </w:tblGrid>
      <w:tr w:rsidR="00AD6E9F" w:rsidRPr="00AD6E9F" w14:paraId="39A0D338" w14:textId="77777777" w:rsidTr="00603F3A">
        <w:trPr>
          <w:trHeight w:val="265"/>
        </w:trPr>
        <w:tc>
          <w:tcPr>
            <w:tcW w:w="9209" w:type="dxa"/>
            <w:vAlign w:val="center"/>
          </w:tcPr>
          <w:p w14:paraId="26237734" w14:textId="28773324" w:rsidR="00AD6E9F" w:rsidRPr="00AD6E9F" w:rsidRDefault="00AD6E9F" w:rsidP="00345818">
            <w:pPr>
              <w:pStyle w:val="Prrafodelista"/>
              <w:widowControl w:val="0"/>
              <w:autoSpaceDE w:val="0"/>
              <w:autoSpaceDN w:val="0"/>
              <w:adjustRightInd w:val="0"/>
              <w:ind w:left="0"/>
              <w:jc w:val="both"/>
              <w:rPr>
                <w:rFonts w:ascii="Arial" w:hAnsi="Arial" w:cs="Arial"/>
                <w:sz w:val="20"/>
              </w:rPr>
            </w:pPr>
            <w:r w:rsidRPr="00AD6E9F">
              <w:rPr>
                <w:rFonts w:ascii="Arial" w:hAnsi="Arial" w:cs="Arial"/>
                <w:b/>
                <w:sz w:val="20"/>
              </w:rPr>
              <w:t>La experiencia total acumulada es de:</w:t>
            </w:r>
            <w:r w:rsidRPr="00AD6E9F">
              <w:rPr>
                <w:rFonts w:ascii="Arial" w:hAnsi="Arial" w:cs="Arial"/>
                <w:sz w:val="20"/>
              </w:rPr>
              <w:t xml:space="preserve"> [CONSIGNAR LA EXPERIENCIA TOTAL </w:t>
            </w:r>
            <w:r w:rsidR="00153875" w:rsidRPr="00AD6E9F">
              <w:rPr>
                <w:rFonts w:ascii="Arial" w:hAnsi="Arial" w:cs="Arial"/>
                <w:sz w:val="20"/>
              </w:rPr>
              <w:t>ACUMULADA</w:t>
            </w:r>
            <w:r w:rsidR="00153875">
              <w:rPr>
                <w:rFonts w:ascii="Arial" w:hAnsi="Arial" w:cs="Arial"/>
                <w:sz w:val="20"/>
              </w:rPr>
              <w:t xml:space="preserve"> </w:t>
            </w:r>
            <w:r w:rsidR="00153875" w:rsidRPr="00153875">
              <w:rPr>
                <w:rFonts w:ascii="Arial" w:hAnsi="Arial" w:cs="Arial"/>
                <w:sz w:val="20"/>
              </w:rPr>
              <w:t>EN AÑOS, MESES Y DÍAS, SEGÚN CORRESPONDA</w:t>
            </w:r>
            <w:r w:rsidR="00153875" w:rsidRPr="00AD6E9F">
              <w:rPr>
                <w:rFonts w:ascii="Arial" w:hAnsi="Arial" w:cs="Arial"/>
                <w:sz w:val="20"/>
              </w:rPr>
              <w:t xml:space="preserve">]  </w:t>
            </w:r>
          </w:p>
        </w:tc>
      </w:tr>
    </w:tbl>
    <w:p w14:paraId="69D3D033" w14:textId="77777777" w:rsidR="00AD6E9F" w:rsidRPr="00AD6E9F" w:rsidRDefault="00AD6E9F" w:rsidP="00345818">
      <w:pPr>
        <w:pStyle w:val="Prrafodelista"/>
        <w:widowControl w:val="0"/>
        <w:autoSpaceDE w:val="0"/>
        <w:autoSpaceDN w:val="0"/>
        <w:adjustRightInd w:val="0"/>
        <w:ind w:left="0"/>
        <w:jc w:val="both"/>
        <w:rPr>
          <w:rFonts w:ascii="Arial" w:hAnsi="Arial" w:cs="Arial"/>
          <w:sz w:val="20"/>
        </w:rPr>
      </w:pPr>
    </w:p>
    <w:p w14:paraId="7DE731F4" w14:textId="77777777" w:rsidR="00AD6E9F" w:rsidRPr="00AD6E9F" w:rsidRDefault="00AD6E9F" w:rsidP="00345818">
      <w:pPr>
        <w:pStyle w:val="Prrafodelista"/>
        <w:widowControl w:val="0"/>
        <w:autoSpaceDE w:val="0"/>
        <w:autoSpaceDN w:val="0"/>
        <w:adjustRightInd w:val="0"/>
        <w:ind w:left="0"/>
        <w:jc w:val="both"/>
        <w:rPr>
          <w:rFonts w:ascii="Arial" w:hAnsi="Arial" w:cs="Arial"/>
          <w:sz w:val="20"/>
        </w:rPr>
      </w:pPr>
      <w:r w:rsidRPr="00AD6E9F">
        <w:rPr>
          <w:rFonts w:ascii="Arial" w:hAnsi="Arial" w:cs="Arial"/>
          <w:sz w:val="20"/>
        </w:rPr>
        <w:t xml:space="preserve">Asimismo, manifiesto mi disposición de ejecutar las actividades que comprenden el desempeño del referido cargo, durante el periodo de ejecución del contrato.  </w:t>
      </w:r>
    </w:p>
    <w:p w14:paraId="29746064" w14:textId="77777777" w:rsidR="00AD6E9F" w:rsidRPr="00AD6E9F" w:rsidRDefault="00AD6E9F" w:rsidP="004A4B14">
      <w:pPr>
        <w:pStyle w:val="Prrafodelista"/>
        <w:widowControl w:val="0"/>
        <w:autoSpaceDE w:val="0"/>
        <w:autoSpaceDN w:val="0"/>
        <w:adjustRightInd w:val="0"/>
        <w:ind w:left="0"/>
        <w:jc w:val="both"/>
        <w:rPr>
          <w:rFonts w:ascii="Arial" w:hAnsi="Arial" w:cs="Arial"/>
          <w:sz w:val="20"/>
        </w:rPr>
      </w:pPr>
    </w:p>
    <w:p w14:paraId="70A2B4D1" w14:textId="3FB308F4" w:rsidR="00AD6E9F" w:rsidRPr="00AD6E9F" w:rsidRDefault="00AD6E9F" w:rsidP="00345818">
      <w:pPr>
        <w:widowControl w:val="0"/>
        <w:autoSpaceDE w:val="0"/>
        <w:autoSpaceDN w:val="0"/>
        <w:adjustRightInd w:val="0"/>
        <w:jc w:val="both"/>
        <w:rPr>
          <w:rFonts w:ascii="Arial" w:hAnsi="Arial" w:cs="Arial"/>
          <w:iCs/>
          <w:color w:val="auto"/>
          <w:sz w:val="20"/>
        </w:rPr>
      </w:pPr>
      <w:r w:rsidRPr="00AD6E9F">
        <w:rPr>
          <w:rFonts w:ascii="Arial" w:hAnsi="Arial" w:cs="Arial"/>
          <w:iCs/>
          <w:color w:val="auto"/>
          <w:sz w:val="20"/>
        </w:rPr>
        <w:t>[CONSIGNAR CIUDAD Y FECHA]</w:t>
      </w:r>
    </w:p>
    <w:p w14:paraId="2CFFA39F" w14:textId="77777777" w:rsidR="00AD6E9F" w:rsidRPr="004A4B14" w:rsidRDefault="00AD6E9F" w:rsidP="00345818">
      <w:pPr>
        <w:widowControl w:val="0"/>
        <w:autoSpaceDE w:val="0"/>
        <w:autoSpaceDN w:val="0"/>
        <w:adjustRightInd w:val="0"/>
        <w:jc w:val="both"/>
        <w:rPr>
          <w:rFonts w:ascii="Arial" w:hAnsi="Arial" w:cs="Arial"/>
          <w:iCs/>
          <w:color w:val="auto"/>
          <w:sz w:val="20"/>
        </w:rPr>
      </w:pPr>
    </w:p>
    <w:p w14:paraId="6634E19A" w14:textId="77777777" w:rsidR="00AD6E9F" w:rsidRPr="00AD6E9F" w:rsidRDefault="00AD6E9F" w:rsidP="00345818">
      <w:pPr>
        <w:widowControl w:val="0"/>
        <w:ind w:right="-1"/>
        <w:jc w:val="center"/>
        <w:rPr>
          <w:rFonts w:ascii="Arial" w:hAnsi="Arial" w:cs="Arial"/>
          <w:sz w:val="20"/>
        </w:rPr>
      </w:pPr>
      <w:r w:rsidRPr="00AD6E9F">
        <w:rPr>
          <w:rFonts w:ascii="Arial" w:hAnsi="Arial" w:cs="Arial"/>
          <w:sz w:val="20"/>
        </w:rPr>
        <w:t>………..........................................................</w:t>
      </w:r>
    </w:p>
    <w:p w14:paraId="15BFBECB" w14:textId="77777777" w:rsidR="00AD6E9F" w:rsidRPr="00AD6E9F" w:rsidRDefault="00AD6E9F" w:rsidP="00345818">
      <w:pPr>
        <w:widowControl w:val="0"/>
        <w:jc w:val="center"/>
        <w:rPr>
          <w:rFonts w:ascii="Arial" w:hAnsi="Arial" w:cs="Arial"/>
          <w:b/>
          <w:sz w:val="20"/>
        </w:rPr>
      </w:pPr>
      <w:r w:rsidRPr="00AD6E9F">
        <w:rPr>
          <w:rFonts w:ascii="Arial" w:hAnsi="Arial" w:cs="Arial"/>
          <w:b/>
          <w:sz w:val="20"/>
        </w:rPr>
        <w:t>Firma, Nombres y Apellidos del personal</w:t>
      </w:r>
    </w:p>
    <w:p w14:paraId="2AB8CF4C" w14:textId="77777777" w:rsidR="00AD6E9F" w:rsidRPr="004A4B14" w:rsidRDefault="00AD6E9F" w:rsidP="00345818">
      <w:pPr>
        <w:widowControl w:val="0"/>
        <w:tabs>
          <w:tab w:val="left" w:pos="0"/>
        </w:tabs>
        <w:ind w:left="360" w:hanging="36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D02A52" w:rsidRPr="00BD4007" w14:paraId="52B56E3D" w14:textId="77777777" w:rsidTr="005E53F4">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19B6D1A" w14:textId="77777777" w:rsidR="00D02A52" w:rsidRPr="00BD4007" w:rsidRDefault="00D02A52" w:rsidP="005E53F4">
            <w:pPr>
              <w:jc w:val="both"/>
              <w:rPr>
                <w:rFonts w:ascii="Arial" w:hAnsi="Arial" w:cs="Arial"/>
                <w:color w:val="3333CC"/>
                <w:sz w:val="20"/>
                <w:lang w:val="es-ES"/>
              </w:rPr>
            </w:pPr>
            <w:r w:rsidRPr="00BD4007">
              <w:rPr>
                <w:rFonts w:ascii="Arial" w:hAnsi="Arial" w:cs="Arial"/>
                <w:color w:val="0000FF"/>
                <w:sz w:val="20"/>
                <w:lang w:val="es-ES"/>
              </w:rPr>
              <w:t>Importante</w:t>
            </w:r>
          </w:p>
        </w:tc>
      </w:tr>
      <w:tr w:rsidR="00D02A52" w:rsidRPr="00BD4007" w14:paraId="2A72F528" w14:textId="77777777" w:rsidTr="005E53F4">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7784F68" w14:textId="77777777" w:rsidR="00D02A52" w:rsidRPr="004A4B14" w:rsidRDefault="00D02A52" w:rsidP="00A50B9D">
            <w:pPr>
              <w:pStyle w:val="Prrafodelista"/>
              <w:widowControl w:val="0"/>
              <w:numPr>
                <w:ilvl w:val="0"/>
                <w:numId w:val="29"/>
              </w:numPr>
              <w:tabs>
                <w:tab w:val="left" w:pos="0"/>
                <w:tab w:val="left" w:pos="284"/>
              </w:tabs>
              <w:ind w:left="317"/>
              <w:jc w:val="both"/>
              <w:rPr>
                <w:rFonts w:ascii="Arial" w:hAnsi="Arial" w:cs="Arial"/>
                <w:b w:val="0"/>
                <w:sz w:val="20"/>
              </w:rPr>
            </w:pPr>
            <w:r w:rsidRPr="004A4B14">
              <w:rPr>
                <w:rFonts w:ascii="Arial" w:hAnsi="Arial" w:cs="Arial"/>
                <w:b w:val="0"/>
                <w:i/>
                <w:color w:val="0000FF"/>
                <w:sz w:val="20"/>
              </w:rPr>
              <w:t>De conformidad con el numeral 3 del artículo 31 del Reglamento la carta de compromiso del personal clave, debe contar con la firma legalizada de este.</w:t>
            </w:r>
          </w:p>
          <w:p w14:paraId="1552F44D" w14:textId="5D8B2FBB" w:rsidR="00D02A52" w:rsidRPr="004A4B14" w:rsidRDefault="00D02A52" w:rsidP="00A50B9D">
            <w:pPr>
              <w:pStyle w:val="Prrafodelista"/>
              <w:widowControl w:val="0"/>
              <w:numPr>
                <w:ilvl w:val="0"/>
                <w:numId w:val="29"/>
              </w:numPr>
              <w:ind w:left="317"/>
              <w:jc w:val="both"/>
              <w:rPr>
                <w:rFonts w:ascii="Arial" w:hAnsi="Arial" w:cs="Arial"/>
                <w:color w:val="0000FF"/>
                <w:sz w:val="20"/>
                <w:lang w:val="es-ES"/>
              </w:rPr>
            </w:pPr>
            <w:r w:rsidRPr="004A4B14">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0BDE5FE9" w14:textId="16D2A7BF" w:rsidR="00DD3CC9" w:rsidRDefault="00DD3CC9">
      <w:pPr>
        <w:rPr>
          <w:rFonts w:ascii="Arial" w:hAnsi="Arial" w:cs="Arial"/>
          <w:strike/>
          <w:sz w:val="20"/>
        </w:rPr>
      </w:pPr>
    </w:p>
    <w:p w14:paraId="2A79FE64" w14:textId="77777777" w:rsidR="00DD3CC9" w:rsidRDefault="00DD3CC9">
      <w:pPr>
        <w:rPr>
          <w:rFonts w:ascii="Arial" w:hAnsi="Arial" w:cs="Arial"/>
          <w:strike/>
          <w:sz w:val="20"/>
        </w:rPr>
      </w:pPr>
      <w:r>
        <w:rPr>
          <w:rFonts w:ascii="Arial" w:hAnsi="Arial" w:cs="Arial"/>
          <w:strike/>
          <w:sz w:val="20"/>
        </w:rPr>
        <w:br w:type="page"/>
      </w:r>
    </w:p>
    <w:p w14:paraId="39848A01" w14:textId="77777777" w:rsidR="005F17FB" w:rsidRPr="00D811A6" w:rsidRDefault="005F17FB" w:rsidP="005F17FB">
      <w:pPr>
        <w:widowControl w:val="0"/>
        <w:jc w:val="both"/>
        <w:rPr>
          <w:rFonts w:ascii="Arial" w:hAnsi="Arial" w:cs="Arial"/>
          <w:color w:val="auto"/>
          <w:sz w:val="20"/>
        </w:rPr>
      </w:pPr>
    </w:p>
    <w:p w14:paraId="2CAF189D" w14:textId="32A7C799" w:rsidR="005F17FB" w:rsidRPr="00934C63" w:rsidRDefault="005F17FB" w:rsidP="005F17FB">
      <w:pPr>
        <w:widowControl w:val="0"/>
        <w:jc w:val="center"/>
        <w:rPr>
          <w:rFonts w:ascii="Arial" w:hAnsi="Arial" w:cs="Arial"/>
          <w:b/>
          <w:color w:val="auto"/>
        </w:rPr>
      </w:pPr>
      <w:r>
        <w:rPr>
          <w:rFonts w:ascii="Arial" w:hAnsi="Arial" w:cs="Arial"/>
          <w:b/>
          <w:color w:val="auto"/>
        </w:rPr>
        <w:t>ANEXO Nº 9</w:t>
      </w:r>
    </w:p>
    <w:p w14:paraId="5450071E" w14:textId="77777777" w:rsidR="005F17FB" w:rsidRPr="00934C63" w:rsidRDefault="005F17FB" w:rsidP="005F17FB">
      <w:pPr>
        <w:widowControl w:val="0"/>
        <w:jc w:val="center"/>
        <w:rPr>
          <w:rFonts w:ascii="Arial" w:hAnsi="Arial" w:cs="Arial"/>
          <w:b/>
          <w:color w:val="auto"/>
          <w:sz w:val="20"/>
        </w:rPr>
      </w:pPr>
    </w:p>
    <w:p w14:paraId="1D2DD9B3" w14:textId="77777777" w:rsidR="005F17FB" w:rsidRPr="00934C63" w:rsidRDefault="005F17FB" w:rsidP="005F17FB">
      <w:pPr>
        <w:widowControl w:val="0"/>
        <w:jc w:val="center"/>
        <w:rPr>
          <w:rFonts w:ascii="Arial" w:hAnsi="Arial" w:cs="Arial"/>
          <w:b/>
          <w:color w:val="auto"/>
          <w:sz w:val="20"/>
        </w:rPr>
      </w:pPr>
      <w:r w:rsidRPr="00934C63">
        <w:rPr>
          <w:rFonts w:ascii="Arial" w:hAnsi="Arial" w:cs="Arial"/>
          <w:b/>
          <w:color w:val="auto"/>
          <w:sz w:val="20"/>
        </w:rPr>
        <w:t>SOLICITUD DE BONIFICACIÓN DEL DIEZ POR CIENTO (10%) POR SERVICIOS PRESTADOS FUERA DE LA PROVINCIA DE LIMA Y CALLAO</w:t>
      </w:r>
    </w:p>
    <w:p w14:paraId="03056CAA" w14:textId="77777777" w:rsidR="005F17FB" w:rsidRPr="00934C63" w:rsidRDefault="005F17FB" w:rsidP="005F17FB">
      <w:pPr>
        <w:widowControl w:val="0"/>
        <w:jc w:val="center"/>
        <w:rPr>
          <w:rFonts w:ascii="Arial" w:hAnsi="Arial" w:cs="Arial"/>
          <w:b/>
          <w:color w:val="auto"/>
          <w:sz w:val="20"/>
        </w:rPr>
      </w:pPr>
      <w:r w:rsidRPr="00934C63">
        <w:rPr>
          <w:rFonts w:ascii="Arial" w:hAnsi="Arial" w:cs="Arial"/>
          <w:b/>
          <w:color w:val="auto"/>
          <w:sz w:val="20"/>
        </w:rPr>
        <w:t xml:space="preserve">(DE SER EL CASO, SOLO PRESENTAR ESTA SOLICITUD EN EL ITEM </w:t>
      </w:r>
      <w:r w:rsidRPr="008A42A0">
        <w:rPr>
          <w:rFonts w:ascii="Arial" w:hAnsi="Arial" w:cs="Arial"/>
          <w:b/>
          <w:color w:val="auto"/>
          <w:sz w:val="20"/>
          <w:highlight w:val="lightGray"/>
        </w:rPr>
        <w:t>[CONSIGNAR EL N° DEL ÍTEM O ÍTEMS CUYO VALOR ESTIMADO NO SUPERA LOS DOSCIENTOS MIL SOLES (S/ 200,000.00]</w:t>
      </w:r>
      <w:r w:rsidRPr="00934C63">
        <w:rPr>
          <w:rFonts w:ascii="Arial" w:hAnsi="Arial" w:cs="Arial"/>
          <w:b/>
          <w:color w:val="auto"/>
          <w:sz w:val="20"/>
        </w:rPr>
        <w:t xml:space="preserve">) </w:t>
      </w:r>
    </w:p>
    <w:p w14:paraId="022677EC" w14:textId="77777777" w:rsidR="005F17FB" w:rsidRPr="00934C63" w:rsidRDefault="005F17FB" w:rsidP="005F17FB">
      <w:pPr>
        <w:widowControl w:val="0"/>
        <w:jc w:val="both"/>
        <w:rPr>
          <w:rFonts w:ascii="Arial" w:hAnsi="Arial" w:cs="Arial"/>
          <w:color w:val="auto"/>
          <w:sz w:val="20"/>
        </w:rPr>
      </w:pPr>
    </w:p>
    <w:p w14:paraId="18D35B20" w14:textId="77777777" w:rsidR="005F17FB" w:rsidRPr="00934C63" w:rsidRDefault="005F17FB" w:rsidP="005F17FB">
      <w:pPr>
        <w:widowControl w:val="0"/>
        <w:jc w:val="both"/>
        <w:rPr>
          <w:rFonts w:ascii="Arial" w:hAnsi="Arial" w:cs="Arial"/>
          <w:color w:val="auto"/>
          <w:sz w:val="20"/>
        </w:rPr>
      </w:pPr>
    </w:p>
    <w:p w14:paraId="7F5BA28C" w14:textId="77777777" w:rsidR="005F17FB" w:rsidRPr="00934C63" w:rsidRDefault="005F17FB" w:rsidP="005F17FB">
      <w:pPr>
        <w:widowControl w:val="0"/>
        <w:jc w:val="both"/>
        <w:rPr>
          <w:rFonts w:ascii="Arial" w:hAnsi="Arial" w:cs="Arial"/>
          <w:color w:val="auto"/>
          <w:sz w:val="20"/>
        </w:rPr>
      </w:pPr>
    </w:p>
    <w:p w14:paraId="7977DBD2" w14:textId="77777777" w:rsidR="005F17FB" w:rsidRPr="00934C63" w:rsidRDefault="005F17FB" w:rsidP="005F17FB">
      <w:pPr>
        <w:widowControl w:val="0"/>
        <w:rPr>
          <w:rFonts w:ascii="Arial" w:hAnsi="Arial" w:cs="Arial"/>
          <w:sz w:val="20"/>
        </w:rPr>
      </w:pPr>
      <w:r w:rsidRPr="00934C63">
        <w:rPr>
          <w:rFonts w:ascii="Arial" w:hAnsi="Arial" w:cs="Arial"/>
          <w:sz w:val="20"/>
        </w:rPr>
        <w:t>Señores</w:t>
      </w:r>
    </w:p>
    <w:p w14:paraId="063904F3" w14:textId="77777777" w:rsidR="005F17FB" w:rsidRPr="00934C63" w:rsidRDefault="005F17FB" w:rsidP="005F17FB">
      <w:pPr>
        <w:widowControl w:val="0"/>
        <w:autoSpaceDE w:val="0"/>
        <w:autoSpaceDN w:val="0"/>
        <w:adjustRightInd w:val="0"/>
        <w:jc w:val="both"/>
        <w:rPr>
          <w:rFonts w:ascii="Arial" w:eastAsia="Times New Roman" w:hAnsi="Arial" w:cs="Arial"/>
          <w:b/>
          <w:color w:val="auto"/>
          <w:sz w:val="20"/>
          <w:lang w:val="es-ES" w:eastAsia="es-ES"/>
        </w:rPr>
      </w:pPr>
      <w:r w:rsidRPr="00934C63">
        <w:rPr>
          <w:rFonts w:ascii="Arial" w:hAnsi="Arial"/>
          <w:b/>
          <w:color w:val="auto"/>
          <w:sz w:val="20"/>
          <w:lang w:val="es-ES"/>
        </w:rPr>
        <w:t>COMITÉ DE SELECCIÓN</w:t>
      </w:r>
    </w:p>
    <w:p w14:paraId="6D0607F1" w14:textId="77777777" w:rsidR="00EA738A" w:rsidRDefault="00EA738A" w:rsidP="00EA738A">
      <w:pPr>
        <w:widowControl w:val="0"/>
        <w:autoSpaceDE w:val="0"/>
        <w:autoSpaceDN w:val="0"/>
        <w:adjustRightInd w:val="0"/>
        <w:jc w:val="both"/>
        <w:rPr>
          <w:rFonts w:ascii="Arial" w:hAnsi="Arial" w:cs="Arial"/>
          <w:b/>
          <w:sz w:val="20"/>
        </w:rPr>
      </w:pPr>
      <w:r>
        <w:rPr>
          <w:rFonts w:ascii="Arial" w:hAnsi="Arial" w:cs="Arial"/>
          <w:b/>
          <w:sz w:val="20"/>
        </w:rPr>
        <w:t>CONCURSO</w:t>
      </w:r>
      <w:r w:rsidRPr="00CD5328">
        <w:rPr>
          <w:rFonts w:ascii="Arial" w:hAnsi="Arial" w:cs="Arial"/>
          <w:b/>
          <w:sz w:val="20"/>
        </w:rPr>
        <w:t xml:space="preserve"> PÚBLIC</w:t>
      </w:r>
      <w:r>
        <w:rPr>
          <w:rFonts w:ascii="Arial" w:hAnsi="Arial" w:cs="Arial"/>
          <w:b/>
          <w:sz w:val="20"/>
        </w:rPr>
        <w:t>O</w:t>
      </w:r>
      <w:r w:rsidRPr="00CD5328">
        <w:rPr>
          <w:rFonts w:ascii="Arial" w:hAnsi="Arial" w:cs="Arial"/>
          <w:b/>
          <w:sz w:val="20"/>
        </w:rPr>
        <w:t xml:space="preserve"> Nº </w:t>
      </w:r>
      <w:r>
        <w:rPr>
          <w:rFonts w:ascii="Arial" w:hAnsi="Arial" w:cs="Arial"/>
          <w:b/>
          <w:sz w:val="20"/>
        </w:rPr>
        <w:t>001-2016-GR.CAJ-PRIMERA CONVOCATORIA.</w:t>
      </w:r>
    </w:p>
    <w:p w14:paraId="1B6BAA41" w14:textId="77777777" w:rsidR="00EA738A" w:rsidRDefault="00EA738A" w:rsidP="005F17FB">
      <w:pPr>
        <w:widowControl w:val="0"/>
        <w:rPr>
          <w:rFonts w:ascii="Arial" w:hAnsi="Arial" w:cs="Arial"/>
          <w:sz w:val="20"/>
          <w:u w:val="single"/>
        </w:rPr>
      </w:pPr>
    </w:p>
    <w:p w14:paraId="3ACE4464" w14:textId="77777777" w:rsidR="005F17FB" w:rsidRPr="00934C63" w:rsidRDefault="005F17FB" w:rsidP="005F17FB">
      <w:pPr>
        <w:widowControl w:val="0"/>
        <w:rPr>
          <w:rFonts w:ascii="Arial" w:hAnsi="Arial" w:cs="Arial"/>
          <w:sz w:val="20"/>
        </w:rPr>
      </w:pPr>
      <w:r w:rsidRPr="00934C63">
        <w:rPr>
          <w:rFonts w:ascii="Arial" w:hAnsi="Arial" w:cs="Arial"/>
          <w:sz w:val="20"/>
          <w:u w:val="single"/>
        </w:rPr>
        <w:t>Presente</w:t>
      </w:r>
      <w:r w:rsidRPr="00934C63">
        <w:rPr>
          <w:rFonts w:ascii="Arial" w:hAnsi="Arial" w:cs="Arial"/>
          <w:sz w:val="20"/>
        </w:rPr>
        <w:t>.-</w:t>
      </w:r>
    </w:p>
    <w:p w14:paraId="16229410" w14:textId="77777777" w:rsidR="005F17FB" w:rsidRPr="00934C63" w:rsidRDefault="005F17FB" w:rsidP="005F17FB">
      <w:pPr>
        <w:widowControl w:val="0"/>
        <w:jc w:val="both"/>
        <w:rPr>
          <w:rFonts w:ascii="Arial" w:hAnsi="Arial" w:cs="Arial"/>
          <w:b/>
          <w:sz w:val="20"/>
        </w:rPr>
      </w:pPr>
    </w:p>
    <w:p w14:paraId="4796D439" w14:textId="77777777" w:rsidR="005F17FB" w:rsidRPr="00934C63" w:rsidRDefault="005F17FB" w:rsidP="005F17FB">
      <w:pPr>
        <w:widowControl w:val="0"/>
        <w:jc w:val="both"/>
        <w:rPr>
          <w:rFonts w:ascii="Arial" w:hAnsi="Arial" w:cs="Arial"/>
          <w:sz w:val="20"/>
        </w:rPr>
      </w:pPr>
    </w:p>
    <w:p w14:paraId="00586135" w14:textId="0FC01318" w:rsidR="005F17FB" w:rsidRPr="00934C63" w:rsidRDefault="005F17FB" w:rsidP="005F17FB">
      <w:pPr>
        <w:pStyle w:val="Textoindependiente"/>
        <w:widowControl w:val="0"/>
        <w:spacing w:after="0"/>
        <w:jc w:val="both"/>
        <w:rPr>
          <w:rFonts w:ascii="Arial" w:hAnsi="Arial" w:cs="Arial"/>
          <w:bCs/>
          <w:sz w:val="20"/>
        </w:rPr>
      </w:pPr>
      <w:r w:rsidRPr="00934C63">
        <w:rPr>
          <w:rFonts w:ascii="Arial" w:hAnsi="Arial" w:cs="Arial"/>
          <w:sz w:val="20"/>
        </w:rPr>
        <w:t>Mediante el presente el suscrito</w:t>
      </w:r>
      <w:r w:rsidRPr="00934C63">
        <w:rPr>
          <w:rFonts w:ascii="Arial" w:hAnsi="Arial" w:cs="Arial"/>
          <w:sz w:val="20"/>
          <w:szCs w:val="20"/>
        </w:rPr>
        <w:t xml:space="preserve">, </w:t>
      </w:r>
      <w:r w:rsidRPr="00934C63">
        <w:rPr>
          <w:rFonts w:ascii="Arial" w:hAnsi="Arial" w:cs="Arial"/>
          <w:sz w:val="20"/>
        </w:rPr>
        <w:t>postor y/o Representante Legal de [CONSIGNAR EN CASO DE SER PERSONA JUR</w:t>
      </w:r>
      <w:r w:rsidR="00A90C0E">
        <w:rPr>
          <w:rFonts w:ascii="Arial" w:hAnsi="Arial" w:cs="Arial"/>
          <w:sz w:val="20"/>
        </w:rPr>
        <w:t>Í</w:t>
      </w:r>
      <w:r w:rsidRPr="00934C63">
        <w:rPr>
          <w:rFonts w:ascii="Arial" w:hAnsi="Arial" w:cs="Arial"/>
          <w:sz w:val="20"/>
        </w:rPr>
        <w:t>DICA]</w:t>
      </w:r>
      <w:r w:rsidRPr="00934C63">
        <w:rPr>
          <w:rFonts w:ascii="Arial" w:hAnsi="Arial" w:cs="Arial"/>
          <w:sz w:val="20"/>
          <w:szCs w:val="20"/>
        </w:rPr>
        <w:t xml:space="preserve">, solicito la asignación de la bonificación del diez por ciento (10%) sobre el puntaje total en [CONSIGNAR EL ÍTEM O ITEMS, SEGÚN CORRESPONDA, EN LOS QUE SE SOLICITA LA BONIFICACIÓN] debido a que mi representada se encuentra domiciliada en </w:t>
      </w:r>
      <w:r w:rsidRPr="00934C63">
        <w:rPr>
          <w:rFonts w:ascii="Arial" w:hAnsi="Arial" w:cs="Arial"/>
          <w:bCs/>
          <w:sz w:val="20"/>
        </w:rPr>
        <w:t>[CONSIGNAR DOMICILIO DEL POSTOR], la que está ubicada en la provincia [CONSIGNAR PROVINCIA O PROVINCIA COLINDANTE AL LUGAR EN EL QUE SE PRESTARÁ EL SERVICIO, LA QUE PODRÁ PERTENECER O NO AL MISMO DEPARTAMENTO O REGIÓN]</w:t>
      </w:r>
    </w:p>
    <w:p w14:paraId="5995E134" w14:textId="77777777" w:rsidR="005F17FB" w:rsidRPr="00934C63" w:rsidRDefault="005F17FB" w:rsidP="005F17FB">
      <w:pPr>
        <w:pStyle w:val="Textoindependiente"/>
        <w:widowControl w:val="0"/>
        <w:spacing w:after="0"/>
        <w:ind w:left="284" w:hanging="284"/>
        <w:jc w:val="both"/>
        <w:rPr>
          <w:rFonts w:ascii="Arial" w:hAnsi="Arial" w:cs="Arial"/>
          <w:sz w:val="20"/>
          <w:szCs w:val="20"/>
        </w:rPr>
      </w:pPr>
    </w:p>
    <w:p w14:paraId="65ED7583" w14:textId="77777777" w:rsidR="005F17FB" w:rsidRPr="00934C63" w:rsidRDefault="005F17FB" w:rsidP="005F17FB">
      <w:pPr>
        <w:widowControl w:val="0"/>
        <w:autoSpaceDE w:val="0"/>
        <w:autoSpaceDN w:val="0"/>
        <w:adjustRightInd w:val="0"/>
        <w:jc w:val="both"/>
        <w:rPr>
          <w:rFonts w:ascii="Arial" w:hAnsi="Arial" w:cs="Arial"/>
          <w:color w:val="auto"/>
          <w:sz w:val="20"/>
          <w:lang w:val="es-ES"/>
        </w:rPr>
      </w:pPr>
    </w:p>
    <w:p w14:paraId="61C200D9"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6AA77200" w14:textId="77777777" w:rsidR="005F17FB" w:rsidRPr="00934C63" w:rsidRDefault="005F17FB" w:rsidP="005F17FB">
      <w:pPr>
        <w:widowControl w:val="0"/>
        <w:autoSpaceDE w:val="0"/>
        <w:autoSpaceDN w:val="0"/>
        <w:adjustRightInd w:val="0"/>
        <w:jc w:val="both"/>
        <w:rPr>
          <w:rFonts w:ascii="Arial" w:hAnsi="Arial" w:cs="Arial"/>
          <w:b/>
          <w:i/>
          <w:iCs/>
          <w:color w:val="auto"/>
          <w:sz w:val="20"/>
        </w:rPr>
      </w:pPr>
      <w:r w:rsidRPr="00934C63">
        <w:rPr>
          <w:rFonts w:ascii="Arial" w:hAnsi="Arial" w:cs="Arial"/>
          <w:iCs/>
          <w:color w:val="auto"/>
          <w:sz w:val="20"/>
        </w:rPr>
        <w:t>[CONSIGNAR CIUDAD Y FECHA]</w:t>
      </w:r>
    </w:p>
    <w:p w14:paraId="34CD5CCB"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456D95B6"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18154947"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03A8DA53"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7FCC5819" w14:textId="77777777" w:rsidR="005F17FB" w:rsidRPr="00934C63" w:rsidRDefault="005F17FB" w:rsidP="005F17FB">
      <w:pPr>
        <w:widowControl w:val="0"/>
        <w:autoSpaceDE w:val="0"/>
        <w:autoSpaceDN w:val="0"/>
        <w:adjustRightInd w:val="0"/>
        <w:jc w:val="both"/>
        <w:rPr>
          <w:rFonts w:ascii="Arial" w:hAnsi="Arial" w:cs="Arial"/>
          <w:color w:val="auto"/>
          <w:sz w:val="20"/>
        </w:rPr>
      </w:pPr>
    </w:p>
    <w:p w14:paraId="5D5CAEE4" w14:textId="77777777" w:rsidR="005F17FB" w:rsidRPr="00934C63" w:rsidRDefault="005F17FB" w:rsidP="005F17FB">
      <w:pPr>
        <w:widowControl w:val="0"/>
        <w:jc w:val="center"/>
        <w:rPr>
          <w:rFonts w:ascii="Arial" w:hAnsi="Arial" w:cs="Arial"/>
          <w:sz w:val="20"/>
        </w:rPr>
      </w:pPr>
      <w:r w:rsidRPr="00934C63">
        <w:rPr>
          <w:rFonts w:ascii="Arial" w:hAnsi="Arial" w:cs="Arial"/>
          <w:sz w:val="20"/>
        </w:rPr>
        <w:t>………………………….………………………..</w:t>
      </w:r>
    </w:p>
    <w:p w14:paraId="47AE4BC0" w14:textId="77777777" w:rsidR="005F17FB" w:rsidRPr="00934C63" w:rsidRDefault="005F17FB" w:rsidP="005F17FB">
      <w:pPr>
        <w:widowControl w:val="0"/>
        <w:jc w:val="center"/>
        <w:rPr>
          <w:rFonts w:ascii="Arial" w:hAnsi="Arial" w:cs="Arial"/>
          <w:b/>
          <w:sz w:val="20"/>
        </w:rPr>
      </w:pPr>
      <w:r w:rsidRPr="00934C63">
        <w:rPr>
          <w:rFonts w:ascii="Arial" w:hAnsi="Arial" w:cs="Arial"/>
          <w:b/>
          <w:sz w:val="20"/>
        </w:rPr>
        <w:t xml:space="preserve">Firma, Nombres y Apellidos del postor </w:t>
      </w:r>
    </w:p>
    <w:p w14:paraId="049CE650" w14:textId="77777777" w:rsidR="005F17FB" w:rsidRPr="00934C63" w:rsidRDefault="005F17FB" w:rsidP="005F17FB">
      <w:pPr>
        <w:widowControl w:val="0"/>
        <w:jc w:val="both"/>
        <w:rPr>
          <w:rFonts w:ascii="Arial" w:hAnsi="Arial" w:cs="Arial"/>
          <w:b/>
          <w:sz w:val="20"/>
        </w:rPr>
      </w:pPr>
    </w:p>
    <w:p w14:paraId="123C2B36" w14:textId="77777777" w:rsidR="005F17FB" w:rsidRDefault="005F17FB" w:rsidP="005F17FB">
      <w:pPr>
        <w:widowControl w:val="0"/>
        <w:jc w:val="both"/>
        <w:rPr>
          <w:rFonts w:ascii="Arial" w:hAnsi="Arial" w:cs="Arial"/>
          <w:b/>
          <w:sz w:val="20"/>
        </w:rPr>
      </w:pPr>
    </w:p>
    <w:tbl>
      <w:tblPr>
        <w:tblStyle w:val="GridTable1LightAccent5"/>
        <w:tblW w:w="8930" w:type="dxa"/>
        <w:tblInd w:w="137" w:type="dxa"/>
        <w:tblLook w:val="04A0" w:firstRow="1" w:lastRow="0" w:firstColumn="1" w:lastColumn="0" w:noHBand="0" w:noVBand="1"/>
      </w:tblPr>
      <w:tblGrid>
        <w:gridCol w:w="8930"/>
      </w:tblGrid>
      <w:tr w:rsidR="005F17FB" w:rsidRPr="00BD4007" w14:paraId="594CD16F" w14:textId="77777777" w:rsidTr="0080741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952672C" w14:textId="77777777" w:rsidR="005F17FB" w:rsidRPr="00BD4007" w:rsidRDefault="005F17FB" w:rsidP="00807418">
            <w:pPr>
              <w:jc w:val="both"/>
              <w:rPr>
                <w:rFonts w:ascii="Arial" w:hAnsi="Arial" w:cs="Arial"/>
                <w:color w:val="3333CC"/>
                <w:sz w:val="20"/>
                <w:lang w:val="es-ES"/>
              </w:rPr>
            </w:pPr>
            <w:r w:rsidRPr="00BD4007">
              <w:rPr>
                <w:rFonts w:ascii="Arial" w:hAnsi="Arial" w:cs="Arial"/>
                <w:color w:val="0000FF"/>
                <w:sz w:val="20"/>
                <w:lang w:val="es-ES"/>
              </w:rPr>
              <w:t>Importante</w:t>
            </w:r>
          </w:p>
        </w:tc>
      </w:tr>
      <w:tr w:rsidR="005F17FB" w:rsidRPr="00BD4007" w14:paraId="51507BBE" w14:textId="77777777" w:rsidTr="00807418">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30B6FFB" w14:textId="77777777" w:rsidR="005F17FB" w:rsidRPr="00D811A6" w:rsidRDefault="005F17FB" w:rsidP="00A50B9D">
            <w:pPr>
              <w:pStyle w:val="Prrafodelista"/>
              <w:widowControl w:val="0"/>
              <w:numPr>
                <w:ilvl w:val="0"/>
                <w:numId w:val="29"/>
              </w:numPr>
              <w:tabs>
                <w:tab w:val="left" w:pos="0"/>
                <w:tab w:val="left" w:pos="284"/>
              </w:tabs>
              <w:ind w:left="317"/>
              <w:jc w:val="both"/>
              <w:rPr>
                <w:rFonts w:ascii="Arial" w:hAnsi="Arial" w:cs="Arial"/>
                <w:b w:val="0"/>
                <w:sz w:val="20"/>
              </w:rPr>
            </w:pPr>
            <w:r w:rsidRPr="00D811A6">
              <w:rPr>
                <w:rFonts w:ascii="Arial" w:hAnsi="Arial" w:cs="Arial"/>
                <w:b w:val="0"/>
                <w:i/>
                <w:color w:val="0000FF"/>
                <w:sz w:val="20"/>
              </w:rPr>
              <w:t>Para asignar la bonificación, el comité de selección, verifica el domicilio consignado por el postor en el Registro Nacional de Proveedores (RNP)</w:t>
            </w:r>
            <w:r w:rsidRPr="004A4B14">
              <w:rPr>
                <w:rFonts w:ascii="Arial" w:hAnsi="Arial" w:cs="Arial"/>
                <w:b w:val="0"/>
                <w:i/>
                <w:color w:val="0000FF"/>
                <w:sz w:val="20"/>
              </w:rPr>
              <w:t>.</w:t>
            </w:r>
          </w:p>
          <w:p w14:paraId="18D3D62A" w14:textId="77777777" w:rsidR="005F17FB" w:rsidRPr="00CC7877" w:rsidRDefault="005F17FB" w:rsidP="00807418">
            <w:pPr>
              <w:pStyle w:val="Prrafodelista"/>
              <w:widowControl w:val="0"/>
              <w:tabs>
                <w:tab w:val="left" w:pos="0"/>
                <w:tab w:val="left" w:pos="284"/>
              </w:tabs>
              <w:ind w:left="317"/>
              <w:jc w:val="both"/>
              <w:rPr>
                <w:rFonts w:ascii="Arial" w:hAnsi="Arial" w:cs="Arial"/>
                <w:b w:val="0"/>
                <w:sz w:val="12"/>
              </w:rPr>
            </w:pPr>
          </w:p>
          <w:p w14:paraId="11CBC4FB" w14:textId="77777777" w:rsidR="005F17FB" w:rsidRPr="004A4B14" w:rsidRDefault="005F17FB" w:rsidP="00A50B9D">
            <w:pPr>
              <w:pStyle w:val="Prrafodelista"/>
              <w:widowControl w:val="0"/>
              <w:numPr>
                <w:ilvl w:val="0"/>
                <w:numId w:val="29"/>
              </w:numPr>
              <w:ind w:left="317"/>
              <w:jc w:val="both"/>
              <w:rPr>
                <w:rFonts w:ascii="Arial" w:hAnsi="Arial" w:cs="Arial"/>
                <w:color w:val="0000FF"/>
                <w:sz w:val="20"/>
                <w:lang w:val="es-ES"/>
              </w:rPr>
            </w:pPr>
            <w:r w:rsidRPr="00D811A6">
              <w:rPr>
                <w:rFonts w:ascii="Arial" w:hAnsi="Arial" w:cs="Arial"/>
                <w:b w:val="0"/>
                <w:i/>
                <w:color w:val="0000FF"/>
                <w:sz w:val="20"/>
              </w:rPr>
              <w:t>Cuando se trate de consorcios, esta solicitud debe ser presentada por cada uno de los consorciados</w:t>
            </w:r>
          </w:p>
        </w:tc>
      </w:tr>
    </w:tbl>
    <w:p w14:paraId="17A80875" w14:textId="77777777" w:rsidR="005F17FB" w:rsidRPr="00934C63" w:rsidRDefault="005F17FB" w:rsidP="005F17FB">
      <w:pPr>
        <w:widowControl w:val="0"/>
        <w:jc w:val="both"/>
        <w:rPr>
          <w:rFonts w:ascii="Arial" w:hAnsi="Arial" w:cs="Arial"/>
          <w:b/>
          <w:sz w:val="20"/>
        </w:rPr>
      </w:pPr>
    </w:p>
    <w:p w14:paraId="4F9B48D7" w14:textId="77777777" w:rsidR="00F17D49" w:rsidRDefault="00F17D49" w:rsidP="00774A65">
      <w:pPr>
        <w:rPr>
          <w:rFonts w:ascii="Arial" w:hAnsi="Arial" w:cs="Arial"/>
          <w:strike/>
          <w:sz w:val="20"/>
        </w:rPr>
      </w:pPr>
    </w:p>
    <w:p w14:paraId="49A8EE36" w14:textId="77777777" w:rsidR="00F81F81" w:rsidRDefault="00F81F81" w:rsidP="00774A65">
      <w:pPr>
        <w:rPr>
          <w:rFonts w:ascii="Arial" w:hAnsi="Arial" w:cs="Arial"/>
          <w:strike/>
          <w:sz w:val="20"/>
        </w:rPr>
      </w:pPr>
    </w:p>
    <w:p w14:paraId="70C75792" w14:textId="77777777" w:rsidR="00F81F81" w:rsidRDefault="00F81F81" w:rsidP="00774A65">
      <w:pPr>
        <w:rPr>
          <w:rFonts w:ascii="Arial" w:hAnsi="Arial" w:cs="Arial"/>
          <w:strike/>
          <w:sz w:val="20"/>
        </w:rPr>
      </w:pPr>
    </w:p>
    <w:p w14:paraId="2A776098" w14:textId="77777777" w:rsidR="00F81F81" w:rsidRDefault="00F81F81" w:rsidP="00774A65">
      <w:pPr>
        <w:rPr>
          <w:rFonts w:ascii="Arial" w:hAnsi="Arial" w:cs="Arial"/>
          <w:strike/>
          <w:sz w:val="20"/>
        </w:rPr>
      </w:pPr>
    </w:p>
    <w:p w14:paraId="40C17811" w14:textId="77777777" w:rsidR="00F81F81" w:rsidRDefault="00F81F81" w:rsidP="00774A65">
      <w:pPr>
        <w:rPr>
          <w:rFonts w:ascii="Arial" w:hAnsi="Arial" w:cs="Arial"/>
          <w:strike/>
          <w:sz w:val="20"/>
        </w:rPr>
      </w:pPr>
    </w:p>
    <w:p w14:paraId="5927FDA4" w14:textId="77777777" w:rsidR="00F81F81" w:rsidRDefault="00F81F81" w:rsidP="00774A65">
      <w:pPr>
        <w:rPr>
          <w:rFonts w:ascii="Arial" w:hAnsi="Arial" w:cs="Arial"/>
          <w:strike/>
          <w:sz w:val="20"/>
        </w:rPr>
      </w:pPr>
    </w:p>
    <w:p w14:paraId="0C6F4347" w14:textId="77777777" w:rsidR="00EA738A" w:rsidRDefault="00EA738A" w:rsidP="00774A65">
      <w:pPr>
        <w:rPr>
          <w:rFonts w:ascii="Arial" w:hAnsi="Arial" w:cs="Arial"/>
          <w:strike/>
          <w:sz w:val="20"/>
        </w:rPr>
      </w:pPr>
    </w:p>
    <w:p w14:paraId="2374AF18" w14:textId="77777777" w:rsidR="00EA738A" w:rsidRDefault="00EA738A" w:rsidP="00774A65">
      <w:pPr>
        <w:rPr>
          <w:rFonts w:ascii="Arial" w:hAnsi="Arial" w:cs="Arial"/>
          <w:strike/>
          <w:sz w:val="20"/>
        </w:rPr>
      </w:pPr>
    </w:p>
    <w:p w14:paraId="4E6DFD51" w14:textId="77777777" w:rsidR="00EA738A" w:rsidRDefault="00EA738A" w:rsidP="00774A65">
      <w:pPr>
        <w:rPr>
          <w:rFonts w:ascii="Arial" w:hAnsi="Arial" w:cs="Arial"/>
          <w:strike/>
          <w:sz w:val="20"/>
        </w:rPr>
      </w:pPr>
    </w:p>
    <w:p w14:paraId="6C9BDED8" w14:textId="77777777" w:rsidR="00EA738A" w:rsidRDefault="00EA738A" w:rsidP="00774A65">
      <w:pPr>
        <w:rPr>
          <w:rFonts w:ascii="Arial" w:hAnsi="Arial" w:cs="Arial"/>
          <w:strike/>
          <w:sz w:val="20"/>
        </w:rPr>
      </w:pPr>
    </w:p>
    <w:p w14:paraId="32C0FD2E" w14:textId="77777777" w:rsidR="00EA738A" w:rsidRDefault="00EA738A" w:rsidP="00774A65">
      <w:pPr>
        <w:rPr>
          <w:rFonts w:ascii="Arial" w:hAnsi="Arial" w:cs="Arial"/>
          <w:strike/>
          <w:sz w:val="20"/>
        </w:rPr>
      </w:pPr>
    </w:p>
    <w:p w14:paraId="30BD992A" w14:textId="77777777" w:rsidR="00EA738A" w:rsidRDefault="00EA738A" w:rsidP="00774A65">
      <w:pPr>
        <w:rPr>
          <w:rFonts w:ascii="Arial" w:hAnsi="Arial" w:cs="Arial"/>
          <w:strike/>
          <w:sz w:val="20"/>
        </w:rPr>
      </w:pPr>
    </w:p>
    <w:p w14:paraId="74A9B6B9" w14:textId="77777777" w:rsidR="00EA738A" w:rsidRDefault="00EA738A" w:rsidP="00774A65">
      <w:pPr>
        <w:rPr>
          <w:rFonts w:ascii="Arial" w:hAnsi="Arial" w:cs="Arial"/>
          <w:strike/>
          <w:sz w:val="20"/>
        </w:rPr>
      </w:pPr>
    </w:p>
    <w:p w14:paraId="6E3A51C5" w14:textId="77777777" w:rsidR="00F81F81" w:rsidRDefault="00F81F81" w:rsidP="00774A65">
      <w:pPr>
        <w:rPr>
          <w:rFonts w:ascii="Arial" w:hAnsi="Arial" w:cs="Arial"/>
          <w:strike/>
          <w:sz w:val="20"/>
        </w:rPr>
      </w:pPr>
    </w:p>
    <w:p w14:paraId="4E5FE090" w14:textId="77777777" w:rsidR="00F81F81" w:rsidRDefault="00F81F81" w:rsidP="00774A65">
      <w:pPr>
        <w:rPr>
          <w:rFonts w:ascii="Arial" w:hAnsi="Arial" w:cs="Arial"/>
          <w:strike/>
          <w:sz w:val="20"/>
        </w:rPr>
      </w:pPr>
    </w:p>
    <w:p w14:paraId="3EDB85C5" w14:textId="77777777" w:rsidR="00F81F81" w:rsidRDefault="00F81F81" w:rsidP="00F81F81">
      <w:pPr>
        <w:autoSpaceDE w:val="0"/>
        <w:autoSpaceDN w:val="0"/>
        <w:adjustRightInd w:val="0"/>
        <w:jc w:val="center"/>
        <w:rPr>
          <w:rFonts w:ascii="Arial" w:hAnsi="Arial" w:cs="Arial"/>
          <w:b/>
          <w:bCs/>
          <w:sz w:val="20"/>
          <w:lang w:val="es-ES"/>
        </w:rPr>
      </w:pPr>
    </w:p>
    <w:p w14:paraId="06A7A000" w14:textId="77777777" w:rsidR="00F81F81" w:rsidRDefault="00F81F81" w:rsidP="00F81F81">
      <w:pPr>
        <w:autoSpaceDE w:val="0"/>
        <w:autoSpaceDN w:val="0"/>
        <w:adjustRightInd w:val="0"/>
        <w:jc w:val="center"/>
        <w:rPr>
          <w:rFonts w:ascii="Arial" w:hAnsi="Arial" w:cs="Arial"/>
          <w:b/>
          <w:bCs/>
          <w:sz w:val="20"/>
          <w:lang w:val="es-ES"/>
        </w:rPr>
      </w:pPr>
    </w:p>
    <w:p w14:paraId="028A171F" w14:textId="77777777" w:rsidR="00F81F81" w:rsidRDefault="00F81F81" w:rsidP="00F81F81">
      <w:pPr>
        <w:autoSpaceDE w:val="0"/>
        <w:autoSpaceDN w:val="0"/>
        <w:adjustRightInd w:val="0"/>
        <w:jc w:val="center"/>
        <w:rPr>
          <w:rFonts w:ascii="Arial" w:hAnsi="Arial" w:cs="Arial"/>
          <w:b/>
          <w:bCs/>
          <w:sz w:val="20"/>
          <w:lang w:val="es-ES"/>
        </w:rPr>
      </w:pPr>
      <w:r w:rsidRPr="00EA738A">
        <w:rPr>
          <w:rFonts w:ascii="Arial" w:hAnsi="Arial" w:cs="Arial"/>
          <w:b/>
          <w:bCs/>
          <w:sz w:val="20"/>
          <w:lang w:val="es-ES"/>
        </w:rPr>
        <w:t>ANEXO N° 10</w:t>
      </w:r>
    </w:p>
    <w:p w14:paraId="06A5C02E" w14:textId="77777777" w:rsidR="00F81F81" w:rsidRDefault="00F81F81" w:rsidP="00F81F81">
      <w:pPr>
        <w:autoSpaceDE w:val="0"/>
        <w:autoSpaceDN w:val="0"/>
        <w:adjustRightInd w:val="0"/>
        <w:jc w:val="center"/>
        <w:rPr>
          <w:rFonts w:ascii="Arial" w:hAnsi="Arial" w:cs="Arial"/>
          <w:b/>
          <w:bCs/>
          <w:sz w:val="20"/>
          <w:lang w:val="es-ES"/>
        </w:rPr>
      </w:pPr>
    </w:p>
    <w:p w14:paraId="1FCA55DE" w14:textId="77777777" w:rsidR="00F81F81" w:rsidRPr="00EB0E4B" w:rsidRDefault="00F81F81" w:rsidP="00F81F81">
      <w:pPr>
        <w:autoSpaceDE w:val="0"/>
        <w:autoSpaceDN w:val="0"/>
        <w:adjustRightInd w:val="0"/>
        <w:jc w:val="center"/>
        <w:rPr>
          <w:rFonts w:ascii="Arial" w:hAnsi="Arial" w:cs="Arial"/>
          <w:sz w:val="20"/>
          <w:lang w:val="es-ES"/>
        </w:rPr>
      </w:pPr>
    </w:p>
    <w:p w14:paraId="304CF61D" w14:textId="77777777" w:rsidR="00F81F81" w:rsidRDefault="00F81F81" w:rsidP="00F81F81">
      <w:pPr>
        <w:autoSpaceDE w:val="0"/>
        <w:autoSpaceDN w:val="0"/>
        <w:adjustRightInd w:val="0"/>
        <w:jc w:val="center"/>
        <w:rPr>
          <w:rFonts w:ascii="Arial" w:hAnsi="Arial" w:cs="Arial"/>
          <w:b/>
          <w:bCs/>
          <w:sz w:val="20"/>
          <w:lang w:val="es-ES"/>
        </w:rPr>
      </w:pPr>
      <w:r w:rsidRPr="00EB0E4B">
        <w:rPr>
          <w:rFonts w:ascii="Arial" w:hAnsi="Arial" w:cs="Arial"/>
          <w:b/>
          <w:bCs/>
          <w:sz w:val="20"/>
          <w:lang w:val="es-ES"/>
        </w:rPr>
        <w:t>FORMATO DE AUTORIZACIÓN PARA REALIZAR NOTIFICACIÓN ELECTRÓNICA</w:t>
      </w:r>
    </w:p>
    <w:p w14:paraId="138A8447" w14:textId="77777777" w:rsidR="00F81F81" w:rsidRDefault="00F81F81" w:rsidP="00F81F81">
      <w:pPr>
        <w:autoSpaceDE w:val="0"/>
        <w:autoSpaceDN w:val="0"/>
        <w:adjustRightInd w:val="0"/>
        <w:jc w:val="center"/>
        <w:rPr>
          <w:rFonts w:ascii="Arial" w:hAnsi="Arial" w:cs="Arial"/>
          <w:b/>
          <w:bCs/>
          <w:sz w:val="20"/>
          <w:lang w:val="es-ES"/>
        </w:rPr>
      </w:pPr>
    </w:p>
    <w:p w14:paraId="4401496F" w14:textId="77777777" w:rsidR="00F81F81" w:rsidRDefault="00F81F81" w:rsidP="00F81F81">
      <w:pPr>
        <w:autoSpaceDE w:val="0"/>
        <w:autoSpaceDN w:val="0"/>
        <w:adjustRightInd w:val="0"/>
        <w:jc w:val="center"/>
        <w:rPr>
          <w:rFonts w:ascii="Arial" w:hAnsi="Arial" w:cs="Arial"/>
          <w:b/>
          <w:bCs/>
          <w:sz w:val="20"/>
          <w:lang w:val="es-ES"/>
        </w:rPr>
      </w:pPr>
    </w:p>
    <w:p w14:paraId="006AFAE9" w14:textId="77777777" w:rsidR="00F81F81" w:rsidRDefault="00F81F81" w:rsidP="00F81F81">
      <w:pPr>
        <w:autoSpaceDE w:val="0"/>
        <w:autoSpaceDN w:val="0"/>
        <w:adjustRightInd w:val="0"/>
        <w:jc w:val="both"/>
        <w:rPr>
          <w:rFonts w:ascii="Arial" w:hAnsi="Arial" w:cs="Arial"/>
          <w:sz w:val="20"/>
          <w:lang w:val="es-ES"/>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w:t>
      </w:r>
      <w:r w:rsidRPr="00EB0E4B">
        <w:rPr>
          <w:rFonts w:ascii="Arial" w:hAnsi="Arial" w:cs="Arial"/>
          <w:sz w:val="20"/>
          <w:lang w:val="es-ES"/>
        </w:rPr>
        <w:t xml:space="preserve">a realizar la notificación electrónica de las observaciones realizadas por la Entidad durante el procedimiento para suscribir el contrato, así como, para los actos efectuados durante la ejecución del contrato. </w:t>
      </w:r>
    </w:p>
    <w:p w14:paraId="232874B1" w14:textId="77777777" w:rsidR="00F81F81" w:rsidRPr="00EB0E4B" w:rsidRDefault="00F81F81" w:rsidP="00F81F81">
      <w:pPr>
        <w:autoSpaceDE w:val="0"/>
        <w:autoSpaceDN w:val="0"/>
        <w:adjustRightInd w:val="0"/>
        <w:jc w:val="both"/>
        <w:rPr>
          <w:rFonts w:ascii="Arial" w:hAnsi="Arial" w:cs="Arial"/>
          <w:sz w:val="20"/>
          <w:lang w:val="es-ES"/>
        </w:rPr>
      </w:pPr>
    </w:p>
    <w:p w14:paraId="62117F0B" w14:textId="77777777" w:rsidR="00F81F81" w:rsidRDefault="00F81F81" w:rsidP="00F81F81">
      <w:pPr>
        <w:widowControl w:val="0"/>
        <w:jc w:val="both"/>
        <w:rPr>
          <w:rFonts w:ascii="Arial" w:hAnsi="Arial" w:cs="Arial"/>
          <w:sz w:val="20"/>
          <w:lang w:val="es-ES"/>
        </w:rPr>
      </w:pPr>
      <w:r w:rsidRPr="00EB0E4B">
        <w:rPr>
          <w:rFonts w:ascii="Arial" w:hAnsi="Arial" w:cs="Arial"/>
          <w:sz w:val="20"/>
          <w:lang w:val="es-ES"/>
        </w:rPr>
        <w:t>La dirección de correo electrónico autorizada es:</w:t>
      </w:r>
    </w:p>
    <w:p w14:paraId="5443BF0B" w14:textId="77777777" w:rsidR="00F81F81" w:rsidRDefault="00F81F81" w:rsidP="00F81F81">
      <w:pPr>
        <w:widowControl w:val="0"/>
        <w:jc w:val="both"/>
        <w:rPr>
          <w:rFonts w:ascii="Arial" w:hAnsi="Arial" w:cs="Arial"/>
          <w:sz w:val="20"/>
          <w:lang w:val="es-ES"/>
        </w:rPr>
      </w:pPr>
    </w:p>
    <w:p w14:paraId="4604FCAF" w14:textId="77777777" w:rsidR="00F81F81" w:rsidRPr="00EB0E4B" w:rsidRDefault="00F81F81" w:rsidP="00A50B9D">
      <w:pPr>
        <w:pStyle w:val="Prrafodelista"/>
        <w:widowControl w:val="0"/>
        <w:numPr>
          <w:ilvl w:val="0"/>
          <w:numId w:val="33"/>
        </w:numPr>
        <w:jc w:val="both"/>
        <w:rPr>
          <w:rFonts w:ascii="Arial" w:hAnsi="Arial" w:cs="Arial"/>
          <w:sz w:val="20"/>
          <w:lang w:val="es-ES"/>
        </w:rPr>
      </w:pPr>
      <w:r>
        <w:rPr>
          <w:rFonts w:ascii="Arial" w:hAnsi="Arial" w:cs="Arial"/>
          <w:sz w:val="20"/>
          <w:lang w:val="es-ES"/>
        </w:rPr>
        <w:t>………………………………………………………………………</w:t>
      </w:r>
    </w:p>
    <w:p w14:paraId="485EB0CC" w14:textId="77777777" w:rsidR="00F81F81" w:rsidRDefault="00F81F81" w:rsidP="00F81F81">
      <w:pPr>
        <w:widowControl w:val="0"/>
        <w:jc w:val="both"/>
        <w:rPr>
          <w:rFonts w:ascii="Arial" w:hAnsi="Arial" w:cs="Arial"/>
          <w:sz w:val="20"/>
          <w:lang w:val="es-ES"/>
        </w:rPr>
      </w:pPr>
    </w:p>
    <w:p w14:paraId="73B1592C" w14:textId="77777777" w:rsidR="00F81F81" w:rsidRDefault="00F81F81" w:rsidP="00F81F81">
      <w:pPr>
        <w:widowControl w:val="0"/>
        <w:jc w:val="both"/>
        <w:rPr>
          <w:rFonts w:ascii="Arial" w:hAnsi="Arial" w:cs="Arial"/>
          <w:sz w:val="20"/>
          <w:lang w:val="es-ES"/>
        </w:rPr>
      </w:pPr>
    </w:p>
    <w:p w14:paraId="75B6EFBB" w14:textId="77777777" w:rsidR="00F81F81" w:rsidRDefault="00F81F81" w:rsidP="00F81F81">
      <w:pPr>
        <w:widowControl w:val="0"/>
        <w:jc w:val="both"/>
        <w:rPr>
          <w:rFonts w:ascii="Arial" w:hAnsi="Arial" w:cs="Arial"/>
          <w:sz w:val="20"/>
          <w:lang w:val="es-ES"/>
        </w:rPr>
      </w:pPr>
      <w:r w:rsidRPr="00EB0E4B">
        <w:rPr>
          <w:rFonts w:ascii="Arial" w:hAnsi="Arial" w:cs="Arial"/>
          <w:sz w:val="20"/>
          <w:lang w:val="es-ES"/>
        </w:rPr>
        <w:t>Quedan exceptuados de la presente autorización, aquellos actos cuya notificación revistan formalidades especiales conforme a las disposiciones de la normativa de contrataciones pública.</w:t>
      </w:r>
    </w:p>
    <w:p w14:paraId="0617D7CB" w14:textId="77777777" w:rsidR="00F81F81" w:rsidRDefault="00F81F81" w:rsidP="00F81F81">
      <w:pPr>
        <w:widowControl w:val="0"/>
        <w:jc w:val="center"/>
        <w:rPr>
          <w:rFonts w:ascii="Arial" w:hAnsi="Arial" w:cs="Arial"/>
          <w:sz w:val="20"/>
          <w:lang w:val="es-ES"/>
        </w:rPr>
      </w:pPr>
    </w:p>
    <w:p w14:paraId="5BBE27CA" w14:textId="77777777" w:rsidR="00F81F81" w:rsidRDefault="00F81F81" w:rsidP="00F81F81">
      <w:pPr>
        <w:widowControl w:val="0"/>
        <w:jc w:val="center"/>
        <w:rPr>
          <w:rFonts w:ascii="Arial" w:hAnsi="Arial" w:cs="Arial"/>
          <w:sz w:val="20"/>
          <w:lang w:val="es-ES"/>
        </w:rPr>
      </w:pPr>
    </w:p>
    <w:p w14:paraId="29094E32" w14:textId="77777777" w:rsidR="00F81F81" w:rsidRPr="00E10CBB" w:rsidRDefault="00F81F81" w:rsidP="00F81F81">
      <w:pPr>
        <w:widowControl w:val="0"/>
        <w:autoSpaceDE w:val="0"/>
        <w:autoSpaceDN w:val="0"/>
        <w:adjustRightInd w:val="0"/>
        <w:jc w:val="both"/>
        <w:rPr>
          <w:rFonts w:ascii="Arial" w:hAnsi="Arial" w:cs="Arial"/>
          <w:color w:val="auto"/>
          <w:sz w:val="20"/>
        </w:rPr>
      </w:pPr>
    </w:p>
    <w:p w14:paraId="65099786" w14:textId="77777777" w:rsidR="00F81F81" w:rsidRPr="00E10CBB" w:rsidRDefault="00F81F81" w:rsidP="00F81F81">
      <w:pPr>
        <w:widowControl w:val="0"/>
        <w:autoSpaceDE w:val="0"/>
        <w:autoSpaceDN w:val="0"/>
        <w:adjustRightInd w:val="0"/>
        <w:jc w:val="both"/>
        <w:rPr>
          <w:rFonts w:ascii="Arial" w:hAnsi="Arial" w:cs="Arial"/>
          <w:b/>
          <w:i/>
          <w:iCs/>
          <w:color w:val="auto"/>
          <w:sz w:val="20"/>
        </w:rPr>
      </w:pPr>
      <w:r w:rsidRPr="00E10CBB">
        <w:rPr>
          <w:rFonts w:ascii="Arial" w:hAnsi="Arial" w:cs="Arial"/>
          <w:iCs/>
          <w:color w:val="auto"/>
          <w:sz w:val="20"/>
        </w:rPr>
        <w:t>[CONSIGNAR CIUDAD Y FECHA]</w:t>
      </w:r>
    </w:p>
    <w:p w14:paraId="3C06D4D5" w14:textId="77777777" w:rsidR="00F81F81" w:rsidRPr="00E10CBB" w:rsidRDefault="00F81F81" w:rsidP="00F81F81">
      <w:pPr>
        <w:widowControl w:val="0"/>
        <w:autoSpaceDE w:val="0"/>
        <w:autoSpaceDN w:val="0"/>
        <w:adjustRightInd w:val="0"/>
        <w:jc w:val="both"/>
        <w:rPr>
          <w:rFonts w:ascii="Arial" w:hAnsi="Arial" w:cs="Arial"/>
          <w:color w:val="auto"/>
          <w:sz w:val="20"/>
        </w:rPr>
      </w:pPr>
    </w:p>
    <w:p w14:paraId="6D1FD175" w14:textId="77777777" w:rsidR="00F81F81" w:rsidRPr="00E10CBB" w:rsidRDefault="00F81F81" w:rsidP="00F81F81">
      <w:pPr>
        <w:widowControl w:val="0"/>
        <w:autoSpaceDE w:val="0"/>
        <w:autoSpaceDN w:val="0"/>
        <w:adjustRightInd w:val="0"/>
        <w:jc w:val="both"/>
        <w:rPr>
          <w:rFonts w:ascii="Arial" w:hAnsi="Arial" w:cs="Arial"/>
          <w:color w:val="auto"/>
          <w:sz w:val="20"/>
        </w:rPr>
      </w:pPr>
    </w:p>
    <w:p w14:paraId="78B36CC9" w14:textId="77777777" w:rsidR="00F81F81" w:rsidRDefault="00F81F81" w:rsidP="00F81F81">
      <w:pPr>
        <w:widowControl w:val="0"/>
        <w:autoSpaceDE w:val="0"/>
        <w:autoSpaceDN w:val="0"/>
        <w:adjustRightInd w:val="0"/>
        <w:jc w:val="both"/>
        <w:rPr>
          <w:rFonts w:ascii="Arial" w:hAnsi="Arial" w:cs="Arial"/>
          <w:color w:val="auto"/>
          <w:sz w:val="20"/>
        </w:rPr>
      </w:pPr>
    </w:p>
    <w:p w14:paraId="166161D2" w14:textId="77777777" w:rsidR="00F81F81" w:rsidRDefault="00F81F81" w:rsidP="00F81F81">
      <w:pPr>
        <w:widowControl w:val="0"/>
        <w:autoSpaceDE w:val="0"/>
        <w:autoSpaceDN w:val="0"/>
        <w:adjustRightInd w:val="0"/>
        <w:jc w:val="both"/>
        <w:rPr>
          <w:rFonts w:ascii="Arial" w:hAnsi="Arial" w:cs="Arial"/>
          <w:color w:val="auto"/>
          <w:sz w:val="20"/>
        </w:rPr>
      </w:pPr>
    </w:p>
    <w:p w14:paraId="30F26013" w14:textId="77777777" w:rsidR="00F81F81" w:rsidRDefault="00F81F81" w:rsidP="00F81F81">
      <w:pPr>
        <w:widowControl w:val="0"/>
        <w:autoSpaceDE w:val="0"/>
        <w:autoSpaceDN w:val="0"/>
        <w:adjustRightInd w:val="0"/>
        <w:jc w:val="both"/>
        <w:rPr>
          <w:rFonts w:ascii="Arial" w:hAnsi="Arial" w:cs="Arial"/>
          <w:color w:val="auto"/>
          <w:sz w:val="20"/>
        </w:rPr>
      </w:pPr>
    </w:p>
    <w:p w14:paraId="5D5C87E0" w14:textId="77777777" w:rsidR="00F81F81" w:rsidRPr="00E10CBB" w:rsidRDefault="00F81F81" w:rsidP="00F81F81">
      <w:pPr>
        <w:widowControl w:val="0"/>
        <w:autoSpaceDE w:val="0"/>
        <w:autoSpaceDN w:val="0"/>
        <w:adjustRightInd w:val="0"/>
        <w:jc w:val="both"/>
        <w:rPr>
          <w:rFonts w:ascii="Arial" w:hAnsi="Arial" w:cs="Arial"/>
          <w:color w:val="auto"/>
          <w:sz w:val="20"/>
        </w:rPr>
      </w:pPr>
    </w:p>
    <w:p w14:paraId="41D58773" w14:textId="77777777" w:rsidR="00F81F81" w:rsidRPr="00E10CBB" w:rsidRDefault="00F81F81" w:rsidP="00F81F81">
      <w:pPr>
        <w:widowControl w:val="0"/>
        <w:jc w:val="center"/>
        <w:rPr>
          <w:rFonts w:ascii="Arial" w:hAnsi="Arial" w:cs="Arial"/>
          <w:color w:val="auto"/>
          <w:sz w:val="20"/>
        </w:rPr>
      </w:pPr>
      <w:r w:rsidRPr="00E10CBB">
        <w:rPr>
          <w:rFonts w:ascii="Arial" w:hAnsi="Arial" w:cs="Arial"/>
          <w:color w:val="auto"/>
          <w:sz w:val="20"/>
        </w:rPr>
        <w:t>………………………….………………………..</w:t>
      </w:r>
    </w:p>
    <w:p w14:paraId="37BA0FE8" w14:textId="77777777" w:rsidR="00F81F81" w:rsidRPr="00E10CBB" w:rsidRDefault="00F81F81" w:rsidP="00F81F81">
      <w:pPr>
        <w:widowControl w:val="0"/>
        <w:jc w:val="center"/>
        <w:rPr>
          <w:rFonts w:ascii="Arial" w:hAnsi="Arial" w:cs="Arial"/>
          <w:b/>
          <w:color w:val="auto"/>
          <w:sz w:val="20"/>
        </w:rPr>
      </w:pPr>
      <w:r w:rsidRPr="00E10CBB">
        <w:rPr>
          <w:rFonts w:ascii="Arial" w:hAnsi="Arial" w:cs="Arial"/>
          <w:b/>
          <w:color w:val="auto"/>
          <w:sz w:val="20"/>
        </w:rPr>
        <w:t>Firma, Nombres y Apellidos del postor o</w:t>
      </w:r>
    </w:p>
    <w:p w14:paraId="78011BE8" w14:textId="77777777" w:rsidR="00F81F81" w:rsidRPr="00E10CBB" w:rsidRDefault="00F81F81" w:rsidP="00F81F81">
      <w:pPr>
        <w:widowControl w:val="0"/>
        <w:jc w:val="center"/>
        <w:rPr>
          <w:rFonts w:ascii="Arial" w:hAnsi="Arial" w:cs="Arial"/>
          <w:b/>
          <w:color w:val="auto"/>
          <w:sz w:val="20"/>
        </w:rPr>
      </w:pPr>
      <w:r w:rsidRPr="00E10CBB">
        <w:rPr>
          <w:rFonts w:ascii="Arial" w:hAnsi="Arial" w:cs="Arial"/>
          <w:b/>
          <w:color w:val="auto"/>
          <w:sz w:val="20"/>
        </w:rPr>
        <w:t>Representante legal, según corresponda</w:t>
      </w:r>
    </w:p>
    <w:p w14:paraId="5D98914F" w14:textId="77777777" w:rsidR="00F81F81" w:rsidRPr="00E10CBB" w:rsidRDefault="00F81F81" w:rsidP="00F81F81">
      <w:pPr>
        <w:widowControl w:val="0"/>
        <w:autoSpaceDE w:val="0"/>
        <w:autoSpaceDN w:val="0"/>
        <w:adjustRightInd w:val="0"/>
        <w:jc w:val="both"/>
        <w:rPr>
          <w:rFonts w:ascii="Arial" w:hAnsi="Arial" w:cs="Arial"/>
          <w:i/>
          <w:color w:val="auto"/>
          <w:sz w:val="20"/>
          <w:lang w:val="es-ES_tradnl"/>
        </w:rPr>
      </w:pPr>
    </w:p>
    <w:p w14:paraId="410B719F" w14:textId="77777777" w:rsidR="00F81F81" w:rsidRPr="00E10CBB" w:rsidRDefault="00F81F81" w:rsidP="00F81F81">
      <w:pPr>
        <w:widowControl w:val="0"/>
        <w:autoSpaceDE w:val="0"/>
        <w:autoSpaceDN w:val="0"/>
        <w:adjustRightInd w:val="0"/>
        <w:jc w:val="both"/>
        <w:rPr>
          <w:rFonts w:ascii="Arial" w:hAnsi="Arial" w:cs="Arial"/>
          <w:i/>
          <w:color w:val="auto"/>
          <w:sz w:val="20"/>
          <w:lang w:val="es-ES_tradnl"/>
        </w:rPr>
      </w:pPr>
    </w:p>
    <w:p w14:paraId="6F12A625" w14:textId="77777777" w:rsidR="00F81F81" w:rsidRPr="005D0CFA" w:rsidRDefault="00F81F81" w:rsidP="00F81F81">
      <w:pPr>
        <w:widowControl w:val="0"/>
        <w:autoSpaceDE w:val="0"/>
        <w:autoSpaceDN w:val="0"/>
        <w:adjustRightInd w:val="0"/>
        <w:jc w:val="both"/>
        <w:rPr>
          <w:rFonts w:ascii="Arial" w:hAnsi="Arial" w:cs="Arial"/>
          <w:i/>
          <w:color w:val="0000FF"/>
          <w:sz w:val="20"/>
          <w:lang w:val="es-ES_tradnl"/>
        </w:rPr>
      </w:pPr>
    </w:p>
    <w:p w14:paraId="397CBAED" w14:textId="77777777" w:rsidR="00F81F81" w:rsidRDefault="00F81F81" w:rsidP="00F81F81">
      <w:pPr>
        <w:widowControl w:val="0"/>
        <w:ind w:left="360"/>
        <w:jc w:val="both"/>
        <w:rPr>
          <w:rFonts w:ascii="Arial" w:hAnsi="Arial" w:cs="Arial"/>
          <w:strike/>
          <w:sz w:val="20"/>
        </w:rPr>
      </w:pPr>
    </w:p>
    <w:p w14:paraId="011BD5B7" w14:textId="77777777" w:rsidR="00F81F81" w:rsidRDefault="00F81F81" w:rsidP="00F81F81">
      <w:pPr>
        <w:widowControl w:val="0"/>
        <w:ind w:left="360"/>
        <w:jc w:val="both"/>
        <w:rPr>
          <w:rFonts w:ascii="Arial" w:hAnsi="Arial" w:cs="Arial"/>
          <w:strike/>
          <w:sz w:val="20"/>
        </w:rPr>
      </w:pPr>
    </w:p>
    <w:p w14:paraId="23E28920" w14:textId="77777777" w:rsidR="00F81F81" w:rsidRDefault="00F81F81" w:rsidP="00F81F81">
      <w:pPr>
        <w:widowControl w:val="0"/>
        <w:ind w:left="360"/>
        <w:jc w:val="both"/>
        <w:rPr>
          <w:rFonts w:ascii="Arial" w:hAnsi="Arial" w:cs="Arial"/>
          <w:strike/>
          <w:sz w:val="20"/>
        </w:rPr>
      </w:pPr>
    </w:p>
    <w:p w14:paraId="44B35A95" w14:textId="77777777" w:rsidR="00F81F81" w:rsidRDefault="00F81F81" w:rsidP="00F81F81">
      <w:pPr>
        <w:widowControl w:val="0"/>
        <w:ind w:left="360"/>
        <w:jc w:val="both"/>
        <w:rPr>
          <w:rFonts w:ascii="Arial" w:hAnsi="Arial" w:cs="Arial"/>
          <w:strike/>
          <w:sz w:val="20"/>
        </w:rPr>
      </w:pPr>
    </w:p>
    <w:p w14:paraId="2FA6CFD2" w14:textId="77777777" w:rsidR="00F81F81" w:rsidRDefault="00F81F81" w:rsidP="00F81F81">
      <w:pPr>
        <w:widowControl w:val="0"/>
        <w:ind w:left="360"/>
        <w:jc w:val="both"/>
        <w:rPr>
          <w:rFonts w:ascii="Arial" w:hAnsi="Arial" w:cs="Arial"/>
          <w:strike/>
          <w:sz w:val="20"/>
        </w:rPr>
      </w:pPr>
    </w:p>
    <w:p w14:paraId="2D7F8A99" w14:textId="77777777" w:rsidR="00F81F81" w:rsidRDefault="00F81F81" w:rsidP="00F81F81">
      <w:pPr>
        <w:widowControl w:val="0"/>
        <w:ind w:left="360"/>
        <w:jc w:val="both"/>
        <w:rPr>
          <w:rFonts w:ascii="Arial" w:hAnsi="Arial" w:cs="Arial"/>
          <w:strike/>
          <w:sz w:val="20"/>
        </w:rPr>
      </w:pPr>
    </w:p>
    <w:p w14:paraId="10F4EB39" w14:textId="77777777" w:rsidR="00F81F81" w:rsidRDefault="00F81F81" w:rsidP="00F81F81">
      <w:pPr>
        <w:widowControl w:val="0"/>
        <w:ind w:left="360"/>
        <w:jc w:val="both"/>
        <w:rPr>
          <w:rFonts w:ascii="Arial" w:hAnsi="Arial" w:cs="Arial"/>
          <w:strike/>
          <w:sz w:val="20"/>
        </w:rPr>
      </w:pPr>
    </w:p>
    <w:p w14:paraId="1EF0A2CE" w14:textId="77777777" w:rsidR="00F81F81" w:rsidRDefault="00F81F81" w:rsidP="00F81F81">
      <w:pPr>
        <w:widowControl w:val="0"/>
        <w:ind w:left="360"/>
        <w:jc w:val="both"/>
        <w:rPr>
          <w:rFonts w:ascii="Arial" w:hAnsi="Arial" w:cs="Arial"/>
          <w:strike/>
          <w:sz w:val="20"/>
        </w:rPr>
      </w:pPr>
    </w:p>
    <w:p w14:paraId="10A27C0D" w14:textId="77777777" w:rsidR="00F81F81" w:rsidRDefault="00F81F81" w:rsidP="00F81F81">
      <w:pPr>
        <w:widowControl w:val="0"/>
        <w:ind w:left="360"/>
        <w:jc w:val="both"/>
        <w:rPr>
          <w:rFonts w:ascii="Arial" w:hAnsi="Arial" w:cs="Arial"/>
          <w:strike/>
          <w:sz w:val="20"/>
        </w:rPr>
      </w:pPr>
    </w:p>
    <w:p w14:paraId="447DAF93" w14:textId="77777777" w:rsidR="00F81F81" w:rsidRDefault="00F81F81" w:rsidP="00F81F81">
      <w:pPr>
        <w:widowControl w:val="0"/>
        <w:ind w:left="360"/>
        <w:jc w:val="both"/>
        <w:rPr>
          <w:rFonts w:ascii="Arial" w:hAnsi="Arial" w:cs="Arial"/>
          <w:strike/>
          <w:sz w:val="20"/>
        </w:rPr>
      </w:pPr>
    </w:p>
    <w:p w14:paraId="24C584BA" w14:textId="77777777" w:rsidR="00F81F81" w:rsidRDefault="00F81F81" w:rsidP="00F81F81">
      <w:pPr>
        <w:widowControl w:val="0"/>
        <w:ind w:left="360"/>
        <w:jc w:val="both"/>
        <w:rPr>
          <w:rFonts w:ascii="Arial" w:hAnsi="Arial" w:cs="Arial"/>
          <w:strike/>
          <w:sz w:val="20"/>
        </w:rPr>
      </w:pPr>
    </w:p>
    <w:p w14:paraId="4881A3BE" w14:textId="77777777" w:rsidR="00F81F81" w:rsidRDefault="00F81F81" w:rsidP="00F81F81">
      <w:pPr>
        <w:widowControl w:val="0"/>
        <w:ind w:left="360"/>
        <w:jc w:val="both"/>
        <w:rPr>
          <w:rFonts w:ascii="Arial" w:hAnsi="Arial" w:cs="Arial"/>
          <w:strike/>
          <w:sz w:val="20"/>
        </w:rPr>
      </w:pPr>
    </w:p>
    <w:p w14:paraId="30739780" w14:textId="77777777" w:rsidR="00F81F81" w:rsidRDefault="00F81F81" w:rsidP="00F81F81">
      <w:pPr>
        <w:widowControl w:val="0"/>
        <w:ind w:left="360"/>
        <w:jc w:val="both"/>
        <w:rPr>
          <w:rFonts w:ascii="Arial" w:hAnsi="Arial" w:cs="Arial"/>
          <w:strike/>
          <w:sz w:val="20"/>
        </w:rPr>
      </w:pPr>
    </w:p>
    <w:p w14:paraId="5D87DD6B" w14:textId="77777777" w:rsidR="00F81F81" w:rsidRDefault="00F81F81" w:rsidP="00F81F81">
      <w:pPr>
        <w:widowControl w:val="0"/>
        <w:ind w:left="360"/>
        <w:jc w:val="both"/>
        <w:rPr>
          <w:rFonts w:ascii="Arial" w:hAnsi="Arial" w:cs="Arial"/>
          <w:strike/>
          <w:sz w:val="20"/>
        </w:rPr>
      </w:pPr>
    </w:p>
    <w:p w14:paraId="40463C7F" w14:textId="77777777" w:rsidR="00F81F81" w:rsidRDefault="00F81F81" w:rsidP="00F81F81">
      <w:pPr>
        <w:widowControl w:val="0"/>
        <w:ind w:left="360"/>
        <w:jc w:val="both"/>
        <w:rPr>
          <w:rFonts w:ascii="Arial" w:hAnsi="Arial" w:cs="Arial"/>
          <w:strike/>
          <w:sz w:val="20"/>
        </w:rPr>
      </w:pPr>
    </w:p>
    <w:p w14:paraId="618B99D1" w14:textId="77777777" w:rsidR="00F81F81" w:rsidRDefault="00F81F81" w:rsidP="00F81F81">
      <w:pPr>
        <w:widowControl w:val="0"/>
        <w:ind w:left="360"/>
        <w:jc w:val="both"/>
        <w:rPr>
          <w:rFonts w:ascii="Arial" w:hAnsi="Arial" w:cs="Arial"/>
          <w:strike/>
          <w:sz w:val="20"/>
        </w:rPr>
      </w:pPr>
    </w:p>
    <w:p w14:paraId="4398E448" w14:textId="77777777" w:rsidR="00F81F81" w:rsidRDefault="00F81F81" w:rsidP="00F81F81">
      <w:pPr>
        <w:widowControl w:val="0"/>
        <w:ind w:left="360"/>
        <w:jc w:val="both"/>
        <w:rPr>
          <w:rFonts w:ascii="Arial" w:hAnsi="Arial" w:cs="Arial"/>
          <w:strike/>
          <w:sz w:val="20"/>
        </w:rPr>
      </w:pPr>
    </w:p>
    <w:p w14:paraId="5B7A7393" w14:textId="77777777" w:rsidR="00F81F81" w:rsidRDefault="00F81F81" w:rsidP="00F81F81">
      <w:pPr>
        <w:widowControl w:val="0"/>
        <w:ind w:left="360"/>
        <w:jc w:val="both"/>
        <w:rPr>
          <w:rFonts w:ascii="Arial" w:hAnsi="Arial" w:cs="Arial"/>
          <w:strike/>
          <w:sz w:val="20"/>
        </w:rPr>
      </w:pPr>
    </w:p>
    <w:p w14:paraId="03B0AAF1" w14:textId="77777777" w:rsidR="00F81F81" w:rsidRDefault="00F81F81" w:rsidP="00F81F81">
      <w:pPr>
        <w:widowControl w:val="0"/>
        <w:ind w:left="360"/>
        <w:jc w:val="both"/>
        <w:rPr>
          <w:rFonts w:ascii="Arial" w:hAnsi="Arial" w:cs="Arial"/>
          <w:strike/>
          <w:sz w:val="20"/>
        </w:rPr>
      </w:pPr>
    </w:p>
    <w:p w14:paraId="799559A1" w14:textId="77777777" w:rsidR="00F81F81" w:rsidRDefault="00F81F81" w:rsidP="00F81F81">
      <w:pPr>
        <w:widowControl w:val="0"/>
        <w:ind w:left="360"/>
        <w:jc w:val="both"/>
        <w:rPr>
          <w:rFonts w:ascii="Arial" w:hAnsi="Arial" w:cs="Arial"/>
          <w:strike/>
          <w:sz w:val="20"/>
        </w:rPr>
      </w:pPr>
    </w:p>
    <w:p w14:paraId="719C6102" w14:textId="77777777" w:rsidR="00F81F81" w:rsidRDefault="00F81F81" w:rsidP="00F81F81">
      <w:pPr>
        <w:widowControl w:val="0"/>
        <w:ind w:left="360"/>
        <w:jc w:val="both"/>
        <w:rPr>
          <w:rFonts w:ascii="Arial" w:hAnsi="Arial" w:cs="Arial"/>
          <w:strike/>
          <w:sz w:val="20"/>
        </w:rPr>
      </w:pPr>
    </w:p>
    <w:p w14:paraId="17428849" w14:textId="77777777" w:rsidR="00F81F81" w:rsidRDefault="00F81F81" w:rsidP="00F81F81">
      <w:pPr>
        <w:widowControl w:val="0"/>
        <w:ind w:left="360"/>
        <w:jc w:val="both"/>
        <w:rPr>
          <w:rFonts w:ascii="Arial" w:hAnsi="Arial" w:cs="Arial"/>
          <w:strike/>
          <w:sz w:val="20"/>
        </w:rPr>
      </w:pPr>
    </w:p>
    <w:p w14:paraId="6E73040D" w14:textId="77777777" w:rsidR="00F81F81" w:rsidRDefault="00F81F81" w:rsidP="00F81F81">
      <w:pPr>
        <w:widowControl w:val="0"/>
        <w:ind w:left="360"/>
        <w:jc w:val="both"/>
        <w:rPr>
          <w:rFonts w:ascii="Arial" w:hAnsi="Arial" w:cs="Arial"/>
          <w:strike/>
          <w:sz w:val="20"/>
        </w:rPr>
      </w:pPr>
    </w:p>
    <w:p w14:paraId="75E63C1C" w14:textId="77777777" w:rsidR="00F81F81" w:rsidRDefault="00F81F81" w:rsidP="00F81F81">
      <w:pPr>
        <w:jc w:val="center"/>
        <w:rPr>
          <w:rFonts w:ascii="Arial" w:hAnsi="Arial" w:cs="Arial"/>
          <w:b/>
          <w:sz w:val="20"/>
        </w:rPr>
      </w:pPr>
    </w:p>
    <w:p w14:paraId="1C9CE49A" w14:textId="77777777" w:rsidR="00F81F81" w:rsidRPr="00EA738A" w:rsidRDefault="00F81F81" w:rsidP="00F81F81">
      <w:pPr>
        <w:jc w:val="center"/>
        <w:rPr>
          <w:rFonts w:ascii="Arial" w:hAnsi="Arial" w:cs="Arial"/>
          <w:b/>
          <w:sz w:val="20"/>
        </w:rPr>
      </w:pPr>
      <w:r w:rsidRPr="00EA738A">
        <w:rPr>
          <w:rFonts w:ascii="Arial" w:hAnsi="Arial" w:cs="Arial"/>
          <w:b/>
          <w:sz w:val="20"/>
        </w:rPr>
        <w:t>ANEXO Nº 11</w:t>
      </w:r>
    </w:p>
    <w:p w14:paraId="49FAA71C" w14:textId="77777777" w:rsidR="00F81F81" w:rsidRDefault="00F81F81" w:rsidP="00F81F81">
      <w:pPr>
        <w:autoSpaceDE w:val="0"/>
        <w:autoSpaceDN w:val="0"/>
        <w:adjustRightInd w:val="0"/>
        <w:jc w:val="center"/>
        <w:rPr>
          <w:rFonts w:ascii="Arial" w:hAnsi="Arial" w:cs="Arial"/>
          <w:b/>
          <w:bCs/>
          <w:iCs/>
          <w:sz w:val="20"/>
        </w:rPr>
      </w:pPr>
      <w:r w:rsidRPr="00EA738A">
        <w:rPr>
          <w:rFonts w:ascii="Arial" w:hAnsi="Arial" w:cs="Arial"/>
          <w:b/>
          <w:bCs/>
          <w:iCs/>
          <w:sz w:val="20"/>
        </w:rPr>
        <w:t>CARTA DE AUTORIZACIÓN</w:t>
      </w:r>
    </w:p>
    <w:p w14:paraId="22782790" w14:textId="77777777" w:rsidR="00EA738A" w:rsidRPr="00360A69" w:rsidRDefault="00EA738A" w:rsidP="00F81F81">
      <w:pPr>
        <w:autoSpaceDE w:val="0"/>
        <w:autoSpaceDN w:val="0"/>
        <w:adjustRightInd w:val="0"/>
        <w:jc w:val="center"/>
        <w:rPr>
          <w:rFonts w:ascii="Arial" w:hAnsi="Arial" w:cs="Arial"/>
          <w:b/>
          <w:bCs/>
          <w:iCs/>
          <w:sz w:val="20"/>
        </w:rPr>
      </w:pPr>
    </w:p>
    <w:p w14:paraId="2FE9BBBC" w14:textId="77777777" w:rsidR="00F81F81" w:rsidRPr="00360A69" w:rsidRDefault="00F81F81" w:rsidP="00F81F81">
      <w:pPr>
        <w:autoSpaceDE w:val="0"/>
        <w:autoSpaceDN w:val="0"/>
        <w:adjustRightInd w:val="0"/>
        <w:jc w:val="center"/>
        <w:rPr>
          <w:rFonts w:ascii="Arial" w:hAnsi="Arial" w:cs="Arial"/>
          <w:sz w:val="20"/>
          <w:lang w:val="es-ES_tradnl"/>
        </w:rPr>
      </w:pPr>
      <w:r w:rsidRPr="00360A69">
        <w:rPr>
          <w:rFonts w:ascii="Arial" w:hAnsi="Arial" w:cs="Arial"/>
          <w:sz w:val="20"/>
          <w:lang w:val="es-ES_tradnl"/>
        </w:rPr>
        <w:t>(Para el pago con abonos en la cuenta bancaria del proveedor)</w:t>
      </w:r>
    </w:p>
    <w:p w14:paraId="34D3D79D" w14:textId="77777777" w:rsidR="00F81F81" w:rsidRPr="00BE757C" w:rsidRDefault="00F81F81" w:rsidP="00F81F81">
      <w:pPr>
        <w:widowControl w:val="0"/>
        <w:autoSpaceDE w:val="0"/>
        <w:autoSpaceDN w:val="0"/>
        <w:adjustRightInd w:val="0"/>
        <w:jc w:val="both"/>
        <w:rPr>
          <w:rFonts w:ascii="Arial" w:hAnsi="Arial" w:cs="Arial"/>
          <w:b/>
          <w:i/>
          <w:iCs/>
          <w:color w:val="auto"/>
          <w:sz w:val="20"/>
        </w:rPr>
      </w:pPr>
      <w:r>
        <w:rPr>
          <w:rFonts w:ascii="Arial" w:hAnsi="Arial" w:cs="Arial"/>
          <w:iCs/>
          <w:color w:val="auto"/>
          <w:sz w:val="20"/>
        </w:rPr>
        <w:t>Lugar y fecha,………………………………..</w:t>
      </w:r>
    </w:p>
    <w:p w14:paraId="3E038457" w14:textId="77777777" w:rsidR="00F81F81" w:rsidRDefault="00F81F81" w:rsidP="00F81F81">
      <w:pPr>
        <w:autoSpaceDE w:val="0"/>
        <w:autoSpaceDN w:val="0"/>
        <w:adjustRightInd w:val="0"/>
        <w:rPr>
          <w:rFonts w:ascii="Arial" w:hAnsi="Arial" w:cs="Arial"/>
          <w:sz w:val="20"/>
          <w:lang w:val="es-ES_tradnl"/>
        </w:rPr>
      </w:pPr>
    </w:p>
    <w:p w14:paraId="27F8E36F" w14:textId="77777777" w:rsidR="00F81F81"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Señor:</w:t>
      </w:r>
    </w:p>
    <w:p w14:paraId="1239ED66" w14:textId="77777777" w:rsidR="00F81F81" w:rsidRPr="00360A69" w:rsidRDefault="00F81F81" w:rsidP="00F81F81">
      <w:pPr>
        <w:autoSpaceDE w:val="0"/>
        <w:autoSpaceDN w:val="0"/>
        <w:adjustRightInd w:val="0"/>
        <w:rPr>
          <w:rFonts w:ascii="Arial" w:hAnsi="Arial" w:cs="Arial"/>
          <w:sz w:val="20"/>
          <w:lang w:val="es-ES_tradnl"/>
        </w:rPr>
      </w:pPr>
      <w:r>
        <w:rPr>
          <w:rFonts w:ascii="Arial" w:hAnsi="Arial" w:cs="Arial"/>
          <w:sz w:val="20"/>
          <w:lang w:val="es-ES_tradnl"/>
        </w:rPr>
        <w:t xml:space="preserve">CPC ELVIS O. SILVA CONDOR </w:t>
      </w:r>
    </w:p>
    <w:p w14:paraId="53550DE3" w14:textId="77777777" w:rsidR="00F81F81" w:rsidRPr="00360A69"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Director Regional de Administración</w:t>
      </w:r>
    </w:p>
    <w:p w14:paraId="0102A146" w14:textId="77777777" w:rsidR="00F81F81" w:rsidRDefault="00F81F81" w:rsidP="00F81F81">
      <w:pPr>
        <w:autoSpaceDE w:val="0"/>
        <w:autoSpaceDN w:val="0"/>
        <w:adjustRightInd w:val="0"/>
        <w:rPr>
          <w:rFonts w:ascii="Arial" w:hAnsi="Arial" w:cs="Arial"/>
          <w:sz w:val="20"/>
          <w:lang w:val="es-ES_tradnl"/>
        </w:rPr>
      </w:pPr>
    </w:p>
    <w:p w14:paraId="5CF1ABCE" w14:textId="77777777" w:rsidR="00F81F81" w:rsidRPr="00360A69"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Presente</w:t>
      </w:r>
    </w:p>
    <w:p w14:paraId="3E58F293" w14:textId="77777777" w:rsidR="00F81F81" w:rsidRPr="00360A69" w:rsidRDefault="00F81F81" w:rsidP="00F81F81">
      <w:pPr>
        <w:autoSpaceDE w:val="0"/>
        <w:autoSpaceDN w:val="0"/>
        <w:adjustRightInd w:val="0"/>
        <w:jc w:val="center"/>
        <w:rPr>
          <w:rFonts w:ascii="Arial" w:hAnsi="Arial" w:cs="Arial"/>
          <w:sz w:val="20"/>
          <w:lang w:val="es-ES_tradnl"/>
        </w:rPr>
      </w:pPr>
      <w:r w:rsidRPr="00360A69">
        <w:rPr>
          <w:rFonts w:ascii="Arial" w:hAnsi="Arial" w:cs="Arial"/>
          <w:sz w:val="20"/>
          <w:lang w:val="es-ES_tradnl"/>
        </w:rPr>
        <w:t>Asunto: Autorización para el pago con abonos en cuenta</w:t>
      </w:r>
    </w:p>
    <w:p w14:paraId="755ED68D" w14:textId="77777777" w:rsidR="00F81F81" w:rsidRPr="00360A69" w:rsidRDefault="00F81F81" w:rsidP="00F81F81">
      <w:pPr>
        <w:autoSpaceDE w:val="0"/>
        <w:autoSpaceDN w:val="0"/>
        <w:adjustRightInd w:val="0"/>
        <w:jc w:val="both"/>
        <w:rPr>
          <w:rFonts w:ascii="Arial" w:hAnsi="Arial" w:cs="Arial"/>
          <w:sz w:val="20"/>
          <w:lang w:val="es-ES_tradnl"/>
        </w:rPr>
      </w:pPr>
      <w:r w:rsidRPr="00360A69">
        <w:rPr>
          <w:rFonts w:ascii="Arial" w:hAnsi="Arial" w:cs="Arial"/>
          <w:sz w:val="20"/>
          <w:lang w:val="es-ES_tradnl"/>
        </w:rPr>
        <w:t xml:space="preserve">Por medio de la presente, comunico a Ud. que el número del Código de Cuenta Interbancario (CCI) de la empresa que represento es </w:t>
      </w:r>
      <w:proofErr w:type="gramStart"/>
      <w:r w:rsidRPr="00360A69">
        <w:rPr>
          <w:rFonts w:ascii="Arial" w:hAnsi="Arial" w:cs="Arial"/>
          <w:sz w:val="20"/>
          <w:lang w:val="es-ES_tradnl"/>
        </w:rPr>
        <w:t>el …</w:t>
      </w:r>
      <w:proofErr w:type="gramEnd"/>
      <w:r w:rsidRPr="00360A69">
        <w:rPr>
          <w:rFonts w:ascii="Arial" w:hAnsi="Arial" w:cs="Arial"/>
          <w:sz w:val="20"/>
          <w:lang w:val="es-ES_tradnl"/>
        </w:rPr>
        <w:t xml:space="preserve">………………………………………………….………..........,  </w:t>
      </w:r>
    </w:p>
    <w:p w14:paraId="5259E7AB" w14:textId="77777777" w:rsidR="00F81F81" w:rsidRPr="00360A69" w:rsidRDefault="00F81F81" w:rsidP="00F81F81">
      <w:pPr>
        <w:autoSpaceDE w:val="0"/>
        <w:autoSpaceDN w:val="0"/>
        <w:adjustRightInd w:val="0"/>
        <w:jc w:val="both"/>
        <w:rPr>
          <w:rFonts w:ascii="Arial" w:hAnsi="Arial" w:cs="Arial"/>
          <w:b/>
          <w:i/>
          <w:iCs/>
          <w:sz w:val="20"/>
        </w:rPr>
      </w:pPr>
      <w:r w:rsidRPr="00360A69">
        <w:rPr>
          <w:rFonts w:ascii="Arial" w:hAnsi="Arial" w:cs="Arial"/>
          <w:b/>
          <w:i/>
          <w:iCs/>
          <w:sz w:val="20"/>
        </w:rPr>
        <w:t>(Indicar el CCI así como el nombre o razón social del proveedor titular de la cuenta)</w:t>
      </w:r>
    </w:p>
    <w:p w14:paraId="5E195C1E" w14:textId="77777777" w:rsidR="00F81F81" w:rsidRPr="00360A69" w:rsidRDefault="00F81F81" w:rsidP="00F81F81">
      <w:pPr>
        <w:autoSpaceDE w:val="0"/>
        <w:autoSpaceDN w:val="0"/>
        <w:adjustRightInd w:val="0"/>
        <w:jc w:val="both"/>
        <w:rPr>
          <w:rFonts w:ascii="Arial" w:hAnsi="Arial" w:cs="Arial"/>
          <w:sz w:val="20"/>
          <w:lang w:val="es-ES_tradnl"/>
        </w:rPr>
      </w:pPr>
      <w:proofErr w:type="gramStart"/>
      <w:r w:rsidRPr="00360A69">
        <w:rPr>
          <w:rFonts w:ascii="Arial" w:hAnsi="Arial" w:cs="Arial"/>
          <w:sz w:val="20"/>
          <w:lang w:val="es-ES_tradnl"/>
        </w:rPr>
        <w:t>agradeciéndole</w:t>
      </w:r>
      <w:proofErr w:type="gramEnd"/>
      <w:r w:rsidRPr="00360A69">
        <w:rPr>
          <w:rFonts w:ascii="Arial" w:hAnsi="Arial" w:cs="Arial"/>
          <w:sz w:val="20"/>
          <w:lang w:val="es-ES_tradnl"/>
        </w:rPr>
        <w:t xml:space="preserve"> se sirva disponer lo conveniente para que los pagos a nombre de mi representada sean abonados en la cuenta que corresponde al indicado CCI en el Banco ................................................ </w:t>
      </w:r>
    </w:p>
    <w:p w14:paraId="0DEFD24E" w14:textId="77777777" w:rsidR="00F81F81" w:rsidRPr="00360A69" w:rsidRDefault="00F81F81" w:rsidP="00F81F81">
      <w:pPr>
        <w:autoSpaceDE w:val="0"/>
        <w:autoSpaceDN w:val="0"/>
        <w:adjustRightInd w:val="0"/>
        <w:jc w:val="both"/>
        <w:rPr>
          <w:rFonts w:ascii="Arial" w:hAnsi="Arial" w:cs="Arial"/>
          <w:sz w:val="20"/>
          <w:lang w:val="es-ES_tradnl"/>
        </w:rPr>
      </w:pPr>
      <w:r w:rsidRPr="00360A69">
        <w:rPr>
          <w:rFonts w:ascii="Arial" w:hAnsi="Arial" w:cs="Arial"/>
          <w:sz w:val="20"/>
          <w:lang w:val="es-ES_tradnl"/>
        </w:rPr>
        <w:t>Asimismo, dejo constancia que la factura a ser emitida por mi representada, una vez cumplida o atendida la correspondiente Orden de Compra y/o de Servicio o las prestaciones en bienes y/o servicios materia del contrato quedará cancelada para todos sus efectos mediante la sola acreditación del importe de la referida factura a favor de la cuenta en la entidad bancaria a que se refiere el primer párrafo de la presente.</w:t>
      </w:r>
    </w:p>
    <w:p w14:paraId="4463A0ED" w14:textId="77777777" w:rsidR="00F81F81"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Atentamente,</w:t>
      </w:r>
    </w:p>
    <w:p w14:paraId="3D216C7B" w14:textId="77777777" w:rsidR="00F81F81" w:rsidRDefault="00F81F81" w:rsidP="00F81F81">
      <w:pPr>
        <w:autoSpaceDE w:val="0"/>
        <w:autoSpaceDN w:val="0"/>
        <w:adjustRightInd w:val="0"/>
        <w:rPr>
          <w:rFonts w:ascii="Arial" w:hAnsi="Arial" w:cs="Arial"/>
          <w:sz w:val="20"/>
          <w:lang w:val="es-ES_tradnl"/>
        </w:rPr>
      </w:pPr>
    </w:p>
    <w:p w14:paraId="464B6FFE" w14:textId="77777777" w:rsidR="00F81F81" w:rsidRPr="00360A69" w:rsidRDefault="00F81F81" w:rsidP="00F81F81">
      <w:pPr>
        <w:autoSpaceDE w:val="0"/>
        <w:autoSpaceDN w:val="0"/>
        <w:adjustRightInd w:val="0"/>
        <w:rPr>
          <w:rFonts w:ascii="Arial" w:hAnsi="Arial" w:cs="Arial"/>
          <w:sz w:val="20"/>
          <w:lang w:val="es-ES_tradnl"/>
        </w:rPr>
      </w:pPr>
    </w:p>
    <w:p w14:paraId="57143DC9" w14:textId="77777777" w:rsidR="00F81F81" w:rsidRPr="00360A69"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w:t>
      </w:r>
      <w:r>
        <w:rPr>
          <w:rFonts w:ascii="Arial" w:hAnsi="Arial" w:cs="Arial"/>
          <w:sz w:val="20"/>
          <w:lang w:val="es-ES_tradnl"/>
        </w:rPr>
        <w:t>---------</w:t>
      </w:r>
      <w:r w:rsidRPr="00360A69">
        <w:rPr>
          <w:rFonts w:ascii="Arial" w:hAnsi="Arial" w:cs="Arial"/>
          <w:sz w:val="20"/>
          <w:lang w:val="es-ES_tradnl"/>
        </w:rPr>
        <w:t>-</w:t>
      </w:r>
    </w:p>
    <w:p w14:paraId="3E93320B" w14:textId="77777777" w:rsidR="00F81F81" w:rsidRPr="00360A69" w:rsidRDefault="00F81F81" w:rsidP="00F81F81">
      <w:pPr>
        <w:autoSpaceDE w:val="0"/>
        <w:autoSpaceDN w:val="0"/>
        <w:adjustRightInd w:val="0"/>
        <w:rPr>
          <w:rFonts w:ascii="Arial" w:hAnsi="Arial" w:cs="Arial"/>
          <w:sz w:val="20"/>
          <w:lang w:val="es-ES_tradnl"/>
        </w:rPr>
      </w:pPr>
      <w:r w:rsidRPr="00360A69">
        <w:rPr>
          <w:rFonts w:ascii="Arial" w:hAnsi="Arial" w:cs="Arial"/>
          <w:sz w:val="20"/>
          <w:lang w:val="es-ES_tradnl"/>
        </w:rPr>
        <w:t>Firma del proveedor, o de su representante legal</w:t>
      </w:r>
    </w:p>
    <w:p w14:paraId="2FF3AAA9" w14:textId="77777777" w:rsidR="00F81F81" w:rsidRPr="00360A69" w:rsidRDefault="00F81F81" w:rsidP="00F81F81">
      <w:pPr>
        <w:ind w:firstLine="284"/>
        <w:rPr>
          <w:rFonts w:ascii="Arial" w:hAnsi="Arial" w:cs="Arial"/>
          <w:sz w:val="20"/>
          <w:lang w:val="es-ES_tradnl"/>
        </w:rPr>
      </w:pPr>
      <w:proofErr w:type="gramStart"/>
      <w:r w:rsidRPr="00360A69">
        <w:rPr>
          <w:rFonts w:ascii="Arial" w:hAnsi="Arial" w:cs="Arial"/>
          <w:sz w:val="20"/>
          <w:lang w:val="es-ES_tradnl"/>
        </w:rPr>
        <w:t>debidamente</w:t>
      </w:r>
      <w:proofErr w:type="gramEnd"/>
      <w:r w:rsidRPr="00360A69">
        <w:rPr>
          <w:rFonts w:ascii="Arial" w:hAnsi="Arial" w:cs="Arial"/>
          <w:sz w:val="20"/>
          <w:lang w:val="es-ES_tradnl"/>
        </w:rPr>
        <w:t xml:space="preserve"> acreditado ante la UE</w:t>
      </w:r>
    </w:p>
    <w:p w14:paraId="31E6E6FE" w14:textId="77777777" w:rsidR="00F81F81" w:rsidRPr="00360A69" w:rsidRDefault="00F81F81" w:rsidP="00F81F81">
      <w:pPr>
        <w:ind w:firstLine="708"/>
        <w:rPr>
          <w:rFonts w:ascii="Arial" w:hAnsi="Arial" w:cs="Arial"/>
          <w:b/>
          <w:sz w:val="20"/>
          <w:u w:val="single"/>
        </w:rPr>
      </w:pPr>
      <w:r w:rsidRPr="00360A69">
        <w:rPr>
          <w:rFonts w:ascii="Arial" w:hAnsi="Arial" w:cs="Arial"/>
          <w:i/>
          <w:iCs/>
          <w:sz w:val="20"/>
        </w:rPr>
        <w:t>RUC Nº………………………</w:t>
      </w:r>
    </w:p>
    <w:p w14:paraId="023870B3" w14:textId="77777777" w:rsidR="00F81F81" w:rsidRPr="00052E4A" w:rsidRDefault="00F81F81" w:rsidP="00F81F81">
      <w:pPr>
        <w:pStyle w:val="Prrafodelista"/>
        <w:widowControl w:val="0"/>
        <w:tabs>
          <w:tab w:val="left" w:pos="0"/>
          <w:tab w:val="left" w:pos="284"/>
        </w:tabs>
        <w:jc w:val="both"/>
        <w:rPr>
          <w:rFonts w:ascii="Arial" w:hAnsi="Arial" w:cs="Arial"/>
          <w:i/>
          <w:color w:val="0000FF"/>
          <w:sz w:val="20"/>
        </w:rPr>
      </w:pPr>
    </w:p>
    <w:p w14:paraId="4A482F03" w14:textId="77777777" w:rsidR="00F81F81" w:rsidRPr="003B3389" w:rsidRDefault="00F81F81" w:rsidP="00F81F81">
      <w:pPr>
        <w:widowControl w:val="0"/>
        <w:jc w:val="both"/>
        <w:rPr>
          <w:rFonts w:ascii="Arial" w:hAnsi="Arial" w:cs="Arial"/>
          <w:sz w:val="20"/>
        </w:rPr>
      </w:pPr>
    </w:p>
    <w:p w14:paraId="4E405178" w14:textId="77777777" w:rsidR="00F81F81" w:rsidRDefault="00F81F81" w:rsidP="00F81F81">
      <w:pPr>
        <w:widowControl w:val="0"/>
        <w:ind w:left="360"/>
        <w:jc w:val="both"/>
        <w:rPr>
          <w:rFonts w:ascii="Arial" w:hAnsi="Arial" w:cs="Arial"/>
          <w:strike/>
          <w:sz w:val="20"/>
        </w:rPr>
      </w:pPr>
    </w:p>
    <w:p w14:paraId="14824F19" w14:textId="77777777" w:rsidR="00F81F81" w:rsidRDefault="00F81F81" w:rsidP="00F81F81">
      <w:pPr>
        <w:pStyle w:val="Prrafodelista"/>
        <w:widowControl w:val="0"/>
        <w:tabs>
          <w:tab w:val="left" w:pos="1843"/>
        </w:tabs>
        <w:ind w:left="1417" w:hanging="1417"/>
        <w:rPr>
          <w:rFonts w:ascii="Arial" w:hAnsi="Arial" w:cs="Arial"/>
          <w:b/>
        </w:rPr>
      </w:pPr>
    </w:p>
    <w:p w14:paraId="66213823" w14:textId="77777777" w:rsidR="00F81F81" w:rsidRDefault="00F81F81" w:rsidP="00F81F81">
      <w:pPr>
        <w:rPr>
          <w:rFonts w:ascii="Arial" w:hAnsi="Arial" w:cs="Arial"/>
          <w:color w:val="auto"/>
          <w:sz w:val="20"/>
        </w:rPr>
      </w:pPr>
    </w:p>
    <w:p w14:paraId="2373908D" w14:textId="77777777" w:rsidR="00F81F81" w:rsidRDefault="00F81F81" w:rsidP="00F81F81">
      <w:pPr>
        <w:rPr>
          <w:rFonts w:ascii="Arial" w:hAnsi="Arial" w:cs="Arial"/>
          <w:color w:val="auto"/>
          <w:sz w:val="20"/>
        </w:rPr>
      </w:pPr>
    </w:p>
    <w:p w14:paraId="237D320A" w14:textId="77777777" w:rsidR="00F81F81" w:rsidRDefault="00F81F81" w:rsidP="00F81F81">
      <w:pPr>
        <w:rPr>
          <w:rFonts w:ascii="Arial" w:hAnsi="Arial" w:cs="Arial"/>
          <w:color w:val="auto"/>
          <w:sz w:val="20"/>
        </w:rPr>
      </w:pPr>
    </w:p>
    <w:p w14:paraId="14F561AF" w14:textId="77777777" w:rsidR="00F81F81" w:rsidRDefault="00F81F81" w:rsidP="00F81F81">
      <w:pPr>
        <w:rPr>
          <w:rFonts w:ascii="Arial" w:hAnsi="Arial" w:cs="Arial"/>
          <w:color w:val="auto"/>
          <w:sz w:val="20"/>
        </w:rPr>
      </w:pPr>
    </w:p>
    <w:p w14:paraId="24B124F5" w14:textId="77777777" w:rsidR="00F81F81" w:rsidRDefault="00F81F81" w:rsidP="00F81F81">
      <w:pPr>
        <w:rPr>
          <w:rFonts w:ascii="Arial" w:hAnsi="Arial" w:cs="Arial"/>
          <w:color w:val="auto"/>
          <w:sz w:val="20"/>
        </w:rPr>
      </w:pPr>
    </w:p>
    <w:p w14:paraId="3AE38F30" w14:textId="77777777" w:rsidR="00F81F81" w:rsidRDefault="00F81F81" w:rsidP="00F81F81">
      <w:pPr>
        <w:rPr>
          <w:rFonts w:ascii="Arial" w:hAnsi="Arial" w:cs="Arial"/>
          <w:color w:val="auto"/>
          <w:sz w:val="20"/>
        </w:rPr>
      </w:pPr>
    </w:p>
    <w:p w14:paraId="46F90984" w14:textId="77777777" w:rsidR="00F81F81" w:rsidRDefault="00F81F81" w:rsidP="00F81F81">
      <w:pPr>
        <w:rPr>
          <w:rFonts w:ascii="Arial" w:hAnsi="Arial" w:cs="Arial"/>
          <w:color w:val="auto"/>
          <w:sz w:val="20"/>
        </w:rPr>
      </w:pPr>
    </w:p>
    <w:p w14:paraId="5AEEE811" w14:textId="77777777" w:rsidR="00F81F81" w:rsidRDefault="00F81F81" w:rsidP="00F81F81">
      <w:pPr>
        <w:rPr>
          <w:rFonts w:ascii="Arial" w:hAnsi="Arial" w:cs="Arial"/>
          <w:color w:val="auto"/>
          <w:sz w:val="20"/>
        </w:rPr>
      </w:pPr>
    </w:p>
    <w:p w14:paraId="1A49A939" w14:textId="77777777" w:rsidR="00F81F81" w:rsidRDefault="00F81F81" w:rsidP="00F81F81">
      <w:pPr>
        <w:rPr>
          <w:rFonts w:ascii="Arial" w:hAnsi="Arial" w:cs="Arial"/>
          <w:color w:val="auto"/>
          <w:sz w:val="20"/>
        </w:rPr>
      </w:pPr>
    </w:p>
    <w:p w14:paraId="16EDA968" w14:textId="77777777" w:rsidR="00F81F81" w:rsidRDefault="00F81F81" w:rsidP="00F81F81">
      <w:pPr>
        <w:rPr>
          <w:rFonts w:ascii="Arial" w:hAnsi="Arial" w:cs="Arial"/>
          <w:color w:val="auto"/>
          <w:sz w:val="20"/>
        </w:rPr>
      </w:pPr>
    </w:p>
    <w:p w14:paraId="3688A903" w14:textId="77777777" w:rsidR="00F81F81" w:rsidRDefault="00F81F81" w:rsidP="00F81F81">
      <w:pPr>
        <w:rPr>
          <w:rFonts w:ascii="Arial" w:hAnsi="Arial" w:cs="Arial"/>
          <w:color w:val="auto"/>
          <w:sz w:val="20"/>
        </w:rPr>
      </w:pPr>
    </w:p>
    <w:p w14:paraId="33C8B4B4" w14:textId="77777777" w:rsidR="00F81F81" w:rsidRDefault="00F81F81" w:rsidP="00F81F81">
      <w:pPr>
        <w:rPr>
          <w:rFonts w:ascii="Arial" w:hAnsi="Arial" w:cs="Arial"/>
          <w:color w:val="auto"/>
          <w:sz w:val="20"/>
        </w:rPr>
      </w:pPr>
    </w:p>
    <w:p w14:paraId="35C92459" w14:textId="77777777" w:rsidR="00F81F81" w:rsidRDefault="00F81F81" w:rsidP="00F81F81">
      <w:pPr>
        <w:rPr>
          <w:rFonts w:ascii="Arial" w:hAnsi="Arial" w:cs="Arial"/>
          <w:color w:val="auto"/>
          <w:sz w:val="20"/>
        </w:rPr>
      </w:pPr>
    </w:p>
    <w:p w14:paraId="008444B3" w14:textId="77777777" w:rsidR="00F81F81" w:rsidRDefault="00F81F81" w:rsidP="00F81F81">
      <w:pPr>
        <w:rPr>
          <w:rFonts w:ascii="Arial" w:hAnsi="Arial" w:cs="Arial"/>
          <w:color w:val="auto"/>
          <w:sz w:val="20"/>
        </w:rPr>
      </w:pPr>
    </w:p>
    <w:p w14:paraId="6D4C3CC0" w14:textId="77777777" w:rsidR="00F81F81" w:rsidRDefault="00F81F81" w:rsidP="00F81F81">
      <w:pPr>
        <w:rPr>
          <w:rFonts w:ascii="Arial" w:hAnsi="Arial" w:cs="Arial"/>
          <w:color w:val="auto"/>
          <w:sz w:val="20"/>
        </w:rPr>
      </w:pPr>
    </w:p>
    <w:p w14:paraId="20C374A9" w14:textId="77777777" w:rsidR="00F81F81" w:rsidRDefault="00F81F81" w:rsidP="00F81F81">
      <w:pPr>
        <w:rPr>
          <w:rFonts w:ascii="Arial" w:hAnsi="Arial" w:cs="Arial"/>
          <w:color w:val="auto"/>
          <w:sz w:val="20"/>
        </w:rPr>
      </w:pPr>
    </w:p>
    <w:p w14:paraId="055F2D6C" w14:textId="77777777" w:rsidR="00F81F81" w:rsidRDefault="00F81F81" w:rsidP="00F81F81">
      <w:pPr>
        <w:rPr>
          <w:rFonts w:ascii="Arial" w:hAnsi="Arial" w:cs="Arial"/>
          <w:color w:val="auto"/>
          <w:sz w:val="20"/>
        </w:rPr>
      </w:pPr>
    </w:p>
    <w:p w14:paraId="1EAB27D4" w14:textId="77777777" w:rsidR="00F81F81" w:rsidRDefault="00F81F81" w:rsidP="00F81F81">
      <w:pPr>
        <w:rPr>
          <w:rFonts w:ascii="Arial" w:hAnsi="Arial" w:cs="Arial"/>
          <w:color w:val="auto"/>
          <w:sz w:val="20"/>
        </w:rPr>
      </w:pPr>
    </w:p>
    <w:p w14:paraId="2723B34E" w14:textId="77777777" w:rsidR="00F81F81" w:rsidRDefault="00F81F81" w:rsidP="00F81F81">
      <w:pPr>
        <w:rPr>
          <w:rFonts w:ascii="Arial" w:hAnsi="Arial" w:cs="Arial"/>
          <w:color w:val="auto"/>
          <w:sz w:val="20"/>
        </w:rPr>
      </w:pPr>
    </w:p>
    <w:p w14:paraId="1FA26F29" w14:textId="77777777" w:rsidR="00F81F81" w:rsidRDefault="00F81F81" w:rsidP="00F81F81">
      <w:pPr>
        <w:rPr>
          <w:rFonts w:ascii="Arial" w:hAnsi="Arial" w:cs="Arial"/>
          <w:color w:val="auto"/>
          <w:sz w:val="20"/>
        </w:rPr>
      </w:pPr>
    </w:p>
    <w:p w14:paraId="358F37BC" w14:textId="77777777" w:rsidR="00F81F81" w:rsidRDefault="00F81F81" w:rsidP="00F81F81">
      <w:pPr>
        <w:rPr>
          <w:rFonts w:ascii="Arial" w:hAnsi="Arial" w:cs="Arial"/>
          <w:color w:val="auto"/>
          <w:sz w:val="20"/>
        </w:rPr>
      </w:pPr>
    </w:p>
    <w:p w14:paraId="5259F7D8" w14:textId="77777777" w:rsidR="00F81F81" w:rsidRDefault="00F81F81" w:rsidP="00F81F81">
      <w:pPr>
        <w:rPr>
          <w:rFonts w:ascii="Arial" w:hAnsi="Arial" w:cs="Arial"/>
          <w:color w:val="auto"/>
          <w:sz w:val="20"/>
        </w:rPr>
      </w:pPr>
    </w:p>
    <w:p w14:paraId="6085FD6C" w14:textId="77777777" w:rsidR="00F81F81" w:rsidRDefault="00F81F81" w:rsidP="00F81F81">
      <w:pPr>
        <w:rPr>
          <w:rFonts w:ascii="Arial" w:hAnsi="Arial" w:cs="Arial"/>
          <w:color w:val="auto"/>
          <w:sz w:val="20"/>
        </w:rPr>
      </w:pPr>
    </w:p>
    <w:p w14:paraId="0F57FDEA" w14:textId="77777777" w:rsidR="00F81F81" w:rsidRDefault="00F81F81" w:rsidP="00F81F81">
      <w:pPr>
        <w:rPr>
          <w:rFonts w:ascii="Arial" w:hAnsi="Arial" w:cs="Arial"/>
          <w:color w:val="auto"/>
          <w:sz w:val="20"/>
        </w:rPr>
      </w:pPr>
    </w:p>
    <w:p w14:paraId="3DB4C024" w14:textId="77777777" w:rsidR="00F81F81" w:rsidRDefault="00F81F81" w:rsidP="00F81F81">
      <w:pPr>
        <w:rPr>
          <w:rFonts w:ascii="Arial" w:hAnsi="Arial" w:cs="Arial"/>
          <w:color w:val="auto"/>
          <w:sz w:val="20"/>
        </w:rPr>
      </w:pPr>
    </w:p>
    <w:p w14:paraId="5A3BFF84" w14:textId="77777777" w:rsidR="00F81F81" w:rsidRDefault="00F81F81" w:rsidP="00F81F81">
      <w:pPr>
        <w:rPr>
          <w:rFonts w:ascii="Arial" w:hAnsi="Arial" w:cs="Arial"/>
          <w:color w:val="auto"/>
          <w:sz w:val="20"/>
        </w:rPr>
      </w:pPr>
    </w:p>
    <w:p w14:paraId="4AC64E02" w14:textId="77777777" w:rsidR="00F81F81" w:rsidRDefault="00F81F81" w:rsidP="00F81F81">
      <w:pPr>
        <w:rPr>
          <w:rFonts w:ascii="Arial" w:hAnsi="Arial" w:cs="Arial"/>
          <w:color w:val="auto"/>
          <w:sz w:val="20"/>
        </w:rPr>
      </w:pPr>
    </w:p>
    <w:p w14:paraId="34AB8183" w14:textId="77777777" w:rsidR="00F81F81" w:rsidRDefault="00F81F81" w:rsidP="00F81F81">
      <w:pPr>
        <w:rPr>
          <w:rFonts w:ascii="Arial" w:hAnsi="Arial" w:cs="Arial"/>
          <w:color w:val="auto"/>
          <w:sz w:val="20"/>
        </w:rPr>
      </w:pPr>
    </w:p>
    <w:p w14:paraId="4CEEE93F" w14:textId="77777777" w:rsidR="00F81F81" w:rsidRPr="00206DD1" w:rsidRDefault="00F81F81" w:rsidP="00F81F81">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0476F0DB" w14:textId="77777777" w:rsidR="00F81F81" w:rsidRPr="007A4A6D" w:rsidRDefault="00F81F81" w:rsidP="00F81F81">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20"/>
      </w:r>
    </w:p>
    <w:p w14:paraId="6202A24D" w14:textId="77777777" w:rsidR="00F81F81" w:rsidRPr="007A4A6D" w:rsidRDefault="00F81F81" w:rsidP="00F81F81">
      <w:pPr>
        <w:autoSpaceDE w:val="0"/>
        <w:autoSpaceDN w:val="0"/>
        <w:adjustRightInd w:val="0"/>
        <w:jc w:val="both"/>
        <w:rPr>
          <w:rFonts w:ascii="Arial" w:hAnsi="Arial" w:cs="Arial"/>
          <w:sz w:val="20"/>
          <w:lang w:val="es-ES"/>
        </w:rPr>
      </w:pPr>
    </w:p>
    <w:tbl>
      <w:tblPr>
        <w:tblW w:w="9280"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F81F81" w:rsidRPr="007A4A6D" w14:paraId="578FED46" w14:textId="77777777" w:rsidTr="00D31B7E">
        <w:trPr>
          <w:trHeight w:val="420"/>
          <w:jc w:val="center"/>
        </w:trPr>
        <w:tc>
          <w:tcPr>
            <w:tcW w:w="9280"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1A194C47"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Formato para formular consultas y observaciones</w:t>
            </w:r>
          </w:p>
        </w:tc>
      </w:tr>
      <w:tr w:rsidR="00F81F81" w:rsidRPr="007A4A6D" w14:paraId="3FEE67CC" w14:textId="77777777" w:rsidTr="00D31B7E">
        <w:trPr>
          <w:trHeight w:val="255"/>
          <w:jc w:val="center"/>
        </w:trPr>
        <w:tc>
          <w:tcPr>
            <w:tcW w:w="9280" w:type="dxa"/>
            <w:gridSpan w:val="6"/>
            <w:tcBorders>
              <w:top w:val="nil"/>
              <w:left w:val="nil"/>
              <w:bottom w:val="nil"/>
              <w:right w:val="nil"/>
            </w:tcBorders>
            <w:shd w:val="clear" w:color="000000" w:fill="FFFFFF"/>
            <w:noWrap/>
          </w:tcPr>
          <w:p w14:paraId="478E7A16" w14:textId="77777777" w:rsidR="00F81F81" w:rsidRPr="007A4A6D" w:rsidRDefault="00F81F81" w:rsidP="00D31B7E">
            <w:pPr>
              <w:autoSpaceDE w:val="0"/>
              <w:autoSpaceDN w:val="0"/>
              <w:adjustRightInd w:val="0"/>
              <w:jc w:val="both"/>
              <w:rPr>
                <w:rFonts w:ascii="Arial" w:hAnsi="Arial" w:cs="Arial"/>
                <w:sz w:val="20"/>
                <w:lang w:val="es-ES"/>
              </w:rPr>
            </w:pPr>
          </w:p>
        </w:tc>
      </w:tr>
      <w:tr w:rsidR="00F81F81" w:rsidRPr="007A4A6D" w14:paraId="6237EF5E" w14:textId="77777777" w:rsidTr="00D31B7E">
        <w:trPr>
          <w:trHeight w:val="510"/>
          <w:jc w:val="center"/>
        </w:trPr>
        <w:tc>
          <w:tcPr>
            <w:tcW w:w="2594"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810D3BA"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Nomenclatura del procedimiento de selección</w:t>
            </w:r>
          </w:p>
        </w:tc>
        <w:tc>
          <w:tcPr>
            <w:tcW w:w="6686" w:type="dxa"/>
            <w:gridSpan w:val="2"/>
            <w:tcBorders>
              <w:top w:val="single" w:sz="4" w:space="0" w:color="auto"/>
              <w:left w:val="nil"/>
              <w:bottom w:val="single" w:sz="4" w:space="0" w:color="auto"/>
              <w:right w:val="single" w:sz="4" w:space="0" w:color="auto"/>
            </w:tcBorders>
            <w:shd w:val="clear" w:color="auto" w:fill="auto"/>
            <w:vAlign w:val="center"/>
            <w:hideMark/>
          </w:tcPr>
          <w:p w14:paraId="78975F82"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2F7122F6" w14:textId="77777777" w:rsidTr="00D31B7E">
        <w:trPr>
          <w:trHeight w:val="255"/>
          <w:jc w:val="center"/>
        </w:trPr>
        <w:tc>
          <w:tcPr>
            <w:tcW w:w="9280" w:type="dxa"/>
            <w:gridSpan w:val="6"/>
            <w:tcBorders>
              <w:top w:val="nil"/>
              <w:left w:val="nil"/>
              <w:bottom w:val="nil"/>
              <w:right w:val="nil"/>
            </w:tcBorders>
            <w:shd w:val="clear" w:color="000000" w:fill="FFFFFF"/>
            <w:noWrap/>
            <w:hideMark/>
          </w:tcPr>
          <w:p w14:paraId="16E6CDC8"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7BC66F61" w14:textId="77777777" w:rsidTr="00D31B7E">
        <w:trPr>
          <w:trHeight w:val="510"/>
          <w:jc w:val="center"/>
        </w:trPr>
        <w:tc>
          <w:tcPr>
            <w:tcW w:w="2594"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256FEC7"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Objeto de la contratación</w:t>
            </w:r>
          </w:p>
        </w:tc>
        <w:tc>
          <w:tcPr>
            <w:tcW w:w="6686" w:type="dxa"/>
            <w:gridSpan w:val="2"/>
            <w:tcBorders>
              <w:top w:val="single" w:sz="4" w:space="0" w:color="auto"/>
              <w:left w:val="nil"/>
              <w:bottom w:val="single" w:sz="4" w:space="0" w:color="auto"/>
              <w:right w:val="single" w:sz="4" w:space="0" w:color="auto"/>
            </w:tcBorders>
            <w:shd w:val="clear" w:color="auto" w:fill="auto"/>
            <w:vAlign w:val="center"/>
            <w:hideMark/>
          </w:tcPr>
          <w:p w14:paraId="7E78CFBD"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0BE99925" w14:textId="77777777" w:rsidTr="00D31B7E">
        <w:trPr>
          <w:trHeight w:val="255"/>
          <w:jc w:val="center"/>
        </w:trPr>
        <w:tc>
          <w:tcPr>
            <w:tcW w:w="9280" w:type="dxa"/>
            <w:gridSpan w:val="6"/>
            <w:tcBorders>
              <w:top w:val="nil"/>
              <w:left w:val="nil"/>
              <w:bottom w:val="nil"/>
              <w:right w:val="nil"/>
            </w:tcBorders>
            <w:shd w:val="clear" w:color="000000" w:fill="FFFFFF"/>
            <w:noWrap/>
          </w:tcPr>
          <w:p w14:paraId="06ABE7D5" w14:textId="77777777" w:rsidR="00F81F81" w:rsidRPr="007A4A6D" w:rsidRDefault="00F81F81" w:rsidP="00D31B7E">
            <w:pPr>
              <w:autoSpaceDE w:val="0"/>
              <w:autoSpaceDN w:val="0"/>
              <w:adjustRightInd w:val="0"/>
              <w:jc w:val="both"/>
              <w:rPr>
                <w:rFonts w:ascii="Arial" w:hAnsi="Arial" w:cs="Arial"/>
                <w:sz w:val="20"/>
                <w:lang w:val="es-ES"/>
              </w:rPr>
            </w:pPr>
          </w:p>
        </w:tc>
      </w:tr>
      <w:tr w:rsidR="00F81F81" w:rsidRPr="007A4A6D" w14:paraId="09C0EE3F" w14:textId="77777777" w:rsidTr="00D31B7E">
        <w:trPr>
          <w:trHeight w:val="510"/>
          <w:jc w:val="center"/>
        </w:trPr>
        <w:tc>
          <w:tcPr>
            <w:tcW w:w="2594"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1BA4CDDA"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Participante</w:t>
            </w:r>
          </w:p>
        </w:tc>
        <w:tc>
          <w:tcPr>
            <w:tcW w:w="6686" w:type="dxa"/>
            <w:gridSpan w:val="2"/>
            <w:tcBorders>
              <w:top w:val="single" w:sz="4" w:space="0" w:color="auto"/>
              <w:left w:val="nil"/>
              <w:bottom w:val="single" w:sz="4" w:space="0" w:color="auto"/>
              <w:right w:val="single" w:sz="4" w:space="0" w:color="auto"/>
            </w:tcBorders>
            <w:shd w:val="clear" w:color="auto" w:fill="auto"/>
            <w:vAlign w:val="center"/>
            <w:hideMark/>
          </w:tcPr>
          <w:p w14:paraId="1C79DA8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6524B9AA" w14:textId="77777777" w:rsidTr="00D31B7E">
        <w:trPr>
          <w:trHeight w:val="255"/>
          <w:jc w:val="center"/>
        </w:trPr>
        <w:tc>
          <w:tcPr>
            <w:tcW w:w="9280" w:type="dxa"/>
            <w:gridSpan w:val="6"/>
            <w:tcBorders>
              <w:top w:val="nil"/>
              <w:left w:val="nil"/>
              <w:bottom w:val="single" w:sz="4" w:space="0" w:color="auto"/>
              <w:right w:val="nil"/>
            </w:tcBorders>
            <w:shd w:val="clear" w:color="000000" w:fill="FFFFFF"/>
            <w:noWrap/>
          </w:tcPr>
          <w:p w14:paraId="498096C4" w14:textId="77777777" w:rsidR="00F81F81" w:rsidRPr="007A4A6D" w:rsidRDefault="00F81F81" w:rsidP="00D31B7E">
            <w:pPr>
              <w:autoSpaceDE w:val="0"/>
              <w:autoSpaceDN w:val="0"/>
              <w:adjustRightInd w:val="0"/>
              <w:jc w:val="both"/>
              <w:rPr>
                <w:rFonts w:ascii="Arial" w:hAnsi="Arial" w:cs="Arial"/>
                <w:sz w:val="20"/>
                <w:lang w:val="es-ES"/>
              </w:rPr>
            </w:pPr>
          </w:p>
        </w:tc>
      </w:tr>
      <w:tr w:rsidR="00F81F81" w:rsidRPr="007A4A6D" w14:paraId="11AF1DBB" w14:textId="77777777" w:rsidTr="00D31B7E">
        <w:trPr>
          <w:trHeight w:val="347"/>
          <w:jc w:val="center"/>
        </w:trPr>
        <w:tc>
          <w:tcPr>
            <w:tcW w:w="610"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4CF38E24"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N° de orden</w:t>
            </w:r>
          </w:p>
        </w:tc>
        <w:tc>
          <w:tcPr>
            <w:tcW w:w="1984"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36A0DDAF"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54655DE9"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Consulta y/u Observación</w:t>
            </w:r>
          </w:p>
          <w:p w14:paraId="4FD09D98"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(debidamente motivada)</w:t>
            </w:r>
          </w:p>
        </w:tc>
        <w:tc>
          <w:tcPr>
            <w:tcW w:w="1229"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113AA3EB"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F81F81" w:rsidRPr="007A4A6D" w14:paraId="65E1C46F" w14:textId="77777777" w:rsidTr="00D31B7E">
        <w:trPr>
          <w:trHeight w:val="735"/>
          <w:jc w:val="center"/>
        </w:trPr>
        <w:tc>
          <w:tcPr>
            <w:tcW w:w="610" w:type="dxa"/>
            <w:vMerge/>
            <w:tcBorders>
              <w:top w:val="nil"/>
              <w:left w:val="single" w:sz="4" w:space="0" w:color="auto"/>
              <w:bottom w:val="single" w:sz="4" w:space="0" w:color="000000"/>
              <w:right w:val="single" w:sz="4" w:space="0" w:color="auto"/>
            </w:tcBorders>
            <w:vAlign w:val="center"/>
            <w:hideMark/>
          </w:tcPr>
          <w:p w14:paraId="06143A9F" w14:textId="77777777" w:rsidR="00F81F81" w:rsidRPr="007A4A6D" w:rsidRDefault="00F81F81" w:rsidP="00D31B7E">
            <w:pPr>
              <w:autoSpaceDE w:val="0"/>
              <w:autoSpaceDN w:val="0"/>
              <w:adjustRightInd w:val="0"/>
              <w:jc w:val="both"/>
              <w:rPr>
                <w:rFonts w:ascii="Arial" w:hAnsi="Arial" w:cs="Arial"/>
                <w:sz w:val="20"/>
                <w:lang w:val="es-ES"/>
              </w:rPr>
            </w:pPr>
          </w:p>
        </w:tc>
        <w:tc>
          <w:tcPr>
            <w:tcW w:w="708" w:type="dxa"/>
            <w:tcBorders>
              <w:top w:val="nil"/>
              <w:left w:val="nil"/>
              <w:bottom w:val="single" w:sz="4" w:space="0" w:color="auto"/>
              <w:right w:val="single" w:sz="4" w:space="0" w:color="auto"/>
            </w:tcBorders>
            <w:shd w:val="clear" w:color="000000" w:fill="FDEFE7"/>
            <w:noWrap/>
            <w:vAlign w:val="center"/>
            <w:hideMark/>
          </w:tcPr>
          <w:p w14:paraId="51199544"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Sección</w:t>
            </w:r>
          </w:p>
        </w:tc>
        <w:tc>
          <w:tcPr>
            <w:tcW w:w="709" w:type="dxa"/>
            <w:tcBorders>
              <w:top w:val="nil"/>
              <w:left w:val="nil"/>
              <w:bottom w:val="single" w:sz="4" w:space="0" w:color="auto"/>
              <w:right w:val="single" w:sz="4" w:space="0" w:color="auto"/>
            </w:tcBorders>
            <w:shd w:val="clear" w:color="000000" w:fill="FDEFE7"/>
            <w:vAlign w:val="center"/>
            <w:hideMark/>
          </w:tcPr>
          <w:p w14:paraId="5D8031AF"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19FEFA91"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65DF470B" w14:textId="77777777" w:rsidR="00F81F81" w:rsidRPr="007A4A6D" w:rsidRDefault="00F81F81" w:rsidP="00D31B7E">
            <w:pPr>
              <w:autoSpaceDE w:val="0"/>
              <w:autoSpaceDN w:val="0"/>
              <w:adjustRightInd w:val="0"/>
              <w:jc w:val="both"/>
              <w:rPr>
                <w:rFonts w:ascii="Arial" w:hAnsi="Arial" w:cs="Arial"/>
                <w:sz w:val="20"/>
                <w:lang w:val="es-ES"/>
              </w:rPr>
            </w:pPr>
          </w:p>
        </w:tc>
        <w:tc>
          <w:tcPr>
            <w:tcW w:w="1229" w:type="dxa"/>
            <w:vMerge/>
            <w:tcBorders>
              <w:top w:val="single" w:sz="4" w:space="0" w:color="auto"/>
              <w:left w:val="single" w:sz="4" w:space="0" w:color="auto"/>
              <w:bottom w:val="single" w:sz="4" w:space="0" w:color="auto"/>
              <w:right w:val="single" w:sz="4" w:space="0" w:color="auto"/>
            </w:tcBorders>
            <w:vAlign w:val="center"/>
            <w:hideMark/>
          </w:tcPr>
          <w:p w14:paraId="41B55DF1" w14:textId="77777777" w:rsidR="00F81F81" w:rsidRPr="007A4A6D" w:rsidRDefault="00F81F81" w:rsidP="00D31B7E">
            <w:pPr>
              <w:autoSpaceDE w:val="0"/>
              <w:autoSpaceDN w:val="0"/>
              <w:adjustRightInd w:val="0"/>
              <w:jc w:val="both"/>
              <w:rPr>
                <w:rFonts w:ascii="Arial" w:hAnsi="Arial" w:cs="Arial"/>
                <w:sz w:val="20"/>
                <w:lang w:val="es-ES"/>
              </w:rPr>
            </w:pPr>
          </w:p>
        </w:tc>
      </w:tr>
      <w:tr w:rsidR="00F81F81" w:rsidRPr="007A4A6D" w14:paraId="6B224B74" w14:textId="77777777" w:rsidTr="00D31B7E">
        <w:trPr>
          <w:trHeight w:val="510"/>
          <w:jc w:val="center"/>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14:paraId="2139C70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1</w:t>
            </w:r>
          </w:p>
        </w:tc>
        <w:tc>
          <w:tcPr>
            <w:tcW w:w="708" w:type="dxa"/>
            <w:tcBorders>
              <w:top w:val="nil"/>
              <w:left w:val="nil"/>
              <w:bottom w:val="single" w:sz="4" w:space="0" w:color="auto"/>
              <w:right w:val="single" w:sz="4" w:space="0" w:color="auto"/>
            </w:tcBorders>
            <w:shd w:val="clear" w:color="auto" w:fill="auto"/>
            <w:vAlign w:val="center"/>
            <w:hideMark/>
          </w:tcPr>
          <w:p w14:paraId="4094C57C"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709" w:type="dxa"/>
            <w:tcBorders>
              <w:top w:val="nil"/>
              <w:left w:val="nil"/>
              <w:bottom w:val="single" w:sz="4" w:space="0" w:color="auto"/>
              <w:right w:val="single" w:sz="4" w:space="0" w:color="auto"/>
            </w:tcBorders>
            <w:shd w:val="clear" w:color="auto" w:fill="auto"/>
            <w:noWrap/>
            <w:vAlign w:val="center"/>
            <w:hideMark/>
          </w:tcPr>
          <w:p w14:paraId="26690881"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6780A44"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62E9E87"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229" w:type="dxa"/>
            <w:tcBorders>
              <w:top w:val="nil"/>
              <w:left w:val="nil"/>
              <w:bottom w:val="single" w:sz="4" w:space="0" w:color="auto"/>
              <w:right w:val="single" w:sz="4" w:space="0" w:color="auto"/>
            </w:tcBorders>
            <w:shd w:val="clear" w:color="auto" w:fill="auto"/>
            <w:noWrap/>
            <w:vAlign w:val="center"/>
            <w:hideMark/>
          </w:tcPr>
          <w:p w14:paraId="25849A5B"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13B277E9" w14:textId="77777777" w:rsidTr="00D31B7E">
        <w:trPr>
          <w:trHeight w:val="510"/>
          <w:jc w:val="center"/>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14:paraId="1DB59C66"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2</w:t>
            </w:r>
          </w:p>
        </w:tc>
        <w:tc>
          <w:tcPr>
            <w:tcW w:w="708" w:type="dxa"/>
            <w:tcBorders>
              <w:top w:val="nil"/>
              <w:left w:val="nil"/>
              <w:bottom w:val="single" w:sz="4" w:space="0" w:color="auto"/>
              <w:right w:val="single" w:sz="4" w:space="0" w:color="auto"/>
            </w:tcBorders>
            <w:shd w:val="clear" w:color="auto" w:fill="auto"/>
            <w:vAlign w:val="center"/>
            <w:hideMark/>
          </w:tcPr>
          <w:p w14:paraId="5B3DC740"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709" w:type="dxa"/>
            <w:tcBorders>
              <w:top w:val="nil"/>
              <w:left w:val="nil"/>
              <w:bottom w:val="single" w:sz="4" w:space="0" w:color="auto"/>
              <w:right w:val="single" w:sz="4" w:space="0" w:color="auto"/>
            </w:tcBorders>
            <w:shd w:val="clear" w:color="auto" w:fill="auto"/>
            <w:noWrap/>
            <w:vAlign w:val="center"/>
            <w:hideMark/>
          </w:tcPr>
          <w:p w14:paraId="6C11C60D"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00E7DED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A5C3977"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229" w:type="dxa"/>
            <w:tcBorders>
              <w:top w:val="nil"/>
              <w:left w:val="nil"/>
              <w:bottom w:val="single" w:sz="4" w:space="0" w:color="auto"/>
              <w:right w:val="single" w:sz="4" w:space="0" w:color="auto"/>
            </w:tcBorders>
            <w:shd w:val="clear" w:color="auto" w:fill="auto"/>
            <w:noWrap/>
            <w:vAlign w:val="center"/>
            <w:hideMark/>
          </w:tcPr>
          <w:p w14:paraId="1F156AE4"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0493EC96" w14:textId="77777777" w:rsidTr="00D31B7E">
        <w:trPr>
          <w:trHeight w:val="510"/>
          <w:jc w:val="center"/>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14:paraId="40AED94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3</w:t>
            </w:r>
          </w:p>
        </w:tc>
        <w:tc>
          <w:tcPr>
            <w:tcW w:w="708" w:type="dxa"/>
            <w:tcBorders>
              <w:top w:val="nil"/>
              <w:left w:val="nil"/>
              <w:bottom w:val="single" w:sz="4" w:space="0" w:color="auto"/>
              <w:right w:val="single" w:sz="4" w:space="0" w:color="auto"/>
            </w:tcBorders>
            <w:shd w:val="clear" w:color="auto" w:fill="auto"/>
            <w:vAlign w:val="center"/>
            <w:hideMark/>
          </w:tcPr>
          <w:p w14:paraId="0ED20BAE"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709" w:type="dxa"/>
            <w:tcBorders>
              <w:top w:val="nil"/>
              <w:left w:val="nil"/>
              <w:bottom w:val="single" w:sz="4" w:space="0" w:color="auto"/>
              <w:right w:val="single" w:sz="4" w:space="0" w:color="auto"/>
            </w:tcBorders>
            <w:shd w:val="clear" w:color="auto" w:fill="auto"/>
            <w:noWrap/>
            <w:vAlign w:val="center"/>
            <w:hideMark/>
          </w:tcPr>
          <w:p w14:paraId="2B16BCFF"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25D519D"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110B8BE"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229" w:type="dxa"/>
            <w:tcBorders>
              <w:top w:val="nil"/>
              <w:left w:val="nil"/>
              <w:bottom w:val="single" w:sz="4" w:space="0" w:color="auto"/>
              <w:right w:val="single" w:sz="4" w:space="0" w:color="auto"/>
            </w:tcBorders>
            <w:shd w:val="clear" w:color="auto" w:fill="auto"/>
            <w:noWrap/>
            <w:vAlign w:val="center"/>
            <w:hideMark/>
          </w:tcPr>
          <w:p w14:paraId="298C408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6C570706" w14:textId="77777777" w:rsidTr="00D31B7E">
        <w:trPr>
          <w:trHeight w:val="510"/>
          <w:jc w:val="center"/>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14:paraId="39E7E7CC"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4</w:t>
            </w:r>
          </w:p>
        </w:tc>
        <w:tc>
          <w:tcPr>
            <w:tcW w:w="708" w:type="dxa"/>
            <w:tcBorders>
              <w:top w:val="nil"/>
              <w:left w:val="nil"/>
              <w:bottom w:val="single" w:sz="4" w:space="0" w:color="auto"/>
              <w:right w:val="single" w:sz="4" w:space="0" w:color="auto"/>
            </w:tcBorders>
            <w:shd w:val="clear" w:color="auto" w:fill="auto"/>
            <w:vAlign w:val="center"/>
            <w:hideMark/>
          </w:tcPr>
          <w:p w14:paraId="10B4448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709" w:type="dxa"/>
            <w:tcBorders>
              <w:top w:val="nil"/>
              <w:left w:val="nil"/>
              <w:bottom w:val="single" w:sz="4" w:space="0" w:color="auto"/>
              <w:right w:val="single" w:sz="4" w:space="0" w:color="auto"/>
            </w:tcBorders>
            <w:shd w:val="clear" w:color="auto" w:fill="auto"/>
            <w:noWrap/>
            <w:vAlign w:val="center"/>
            <w:hideMark/>
          </w:tcPr>
          <w:p w14:paraId="6EB559C3"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E417790"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094B48A"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229" w:type="dxa"/>
            <w:tcBorders>
              <w:top w:val="nil"/>
              <w:left w:val="nil"/>
              <w:bottom w:val="single" w:sz="4" w:space="0" w:color="auto"/>
              <w:right w:val="single" w:sz="4" w:space="0" w:color="auto"/>
            </w:tcBorders>
            <w:shd w:val="clear" w:color="auto" w:fill="auto"/>
            <w:noWrap/>
            <w:vAlign w:val="center"/>
            <w:hideMark/>
          </w:tcPr>
          <w:p w14:paraId="13DEFB2F"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F81F81" w:rsidRPr="007A4A6D" w14:paraId="2D7E5CB7" w14:textId="77777777" w:rsidTr="00D31B7E">
        <w:trPr>
          <w:trHeight w:val="510"/>
          <w:jc w:val="center"/>
        </w:trPr>
        <w:tc>
          <w:tcPr>
            <w:tcW w:w="610" w:type="dxa"/>
            <w:tcBorders>
              <w:top w:val="nil"/>
              <w:left w:val="single" w:sz="4" w:space="0" w:color="auto"/>
              <w:bottom w:val="single" w:sz="4" w:space="0" w:color="auto"/>
              <w:right w:val="single" w:sz="4" w:space="0" w:color="auto"/>
            </w:tcBorders>
            <w:shd w:val="clear" w:color="auto" w:fill="auto"/>
            <w:noWrap/>
            <w:vAlign w:val="center"/>
            <w:hideMark/>
          </w:tcPr>
          <w:p w14:paraId="61B55FEC"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5</w:t>
            </w:r>
          </w:p>
        </w:tc>
        <w:tc>
          <w:tcPr>
            <w:tcW w:w="708" w:type="dxa"/>
            <w:tcBorders>
              <w:top w:val="nil"/>
              <w:left w:val="nil"/>
              <w:bottom w:val="single" w:sz="4" w:space="0" w:color="auto"/>
              <w:right w:val="single" w:sz="4" w:space="0" w:color="auto"/>
            </w:tcBorders>
            <w:shd w:val="clear" w:color="auto" w:fill="auto"/>
            <w:vAlign w:val="center"/>
            <w:hideMark/>
          </w:tcPr>
          <w:p w14:paraId="062DCC8F"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709" w:type="dxa"/>
            <w:tcBorders>
              <w:top w:val="nil"/>
              <w:left w:val="nil"/>
              <w:bottom w:val="single" w:sz="4" w:space="0" w:color="auto"/>
              <w:right w:val="single" w:sz="4" w:space="0" w:color="auto"/>
            </w:tcBorders>
            <w:shd w:val="clear" w:color="auto" w:fill="auto"/>
            <w:noWrap/>
            <w:vAlign w:val="center"/>
            <w:hideMark/>
          </w:tcPr>
          <w:p w14:paraId="260D4C0A"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72AD70D"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188E922"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229" w:type="dxa"/>
            <w:tcBorders>
              <w:top w:val="nil"/>
              <w:left w:val="nil"/>
              <w:bottom w:val="single" w:sz="4" w:space="0" w:color="auto"/>
              <w:right w:val="single" w:sz="4" w:space="0" w:color="auto"/>
            </w:tcBorders>
            <w:shd w:val="clear" w:color="auto" w:fill="auto"/>
            <w:noWrap/>
            <w:vAlign w:val="center"/>
            <w:hideMark/>
          </w:tcPr>
          <w:p w14:paraId="2C64AE45" w14:textId="77777777" w:rsidR="00F81F81" w:rsidRPr="007A4A6D" w:rsidRDefault="00F81F81" w:rsidP="00D31B7E">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bl>
    <w:p w14:paraId="63B7B58A" w14:textId="77777777" w:rsidR="00F81F81" w:rsidRPr="007A4A6D" w:rsidRDefault="00F81F81" w:rsidP="00F81F81">
      <w:pPr>
        <w:autoSpaceDE w:val="0"/>
        <w:autoSpaceDN w:val="0"/>
        <w:adjustRightInd w:val="0"/>
        <w:jc w:val="both"/>
        <w:rPr>
          <w:rFonts w:ascii="Arial" w:hAnsi="Arial" w:cs="Arial"/>
          <w:sz w:val="20"/>
          <w:lang w:val="es-ES"/>
        </w:rPr>
      </w:pPr>
    </w:p>
    <w:p w14:paraId="19BC5FE7" w14:textId="77777777" w:rsidR="00F81F81" w:rsidRPr="007A4A6D" w:rsidRDefault="00F81F81" w:rsidP="00F81F81">
      <w:pPr>
        <w:autoSpaceDE w:val="0"/>
        <w:autoSpaceDN w:val="0"/>
        <w:adjustRightInd w:val="0"/>
        <w:jc w:val="both"/>
        <w:rPr>
          <w:rFonts w:ascii="Arial" w:hAnsi="Arial" w:cs="Arial"/>
          <w:sz w:val="20"/>
          <w:lang w:val="es-ES"/>
        </w:rPr>
      </w:pPr>
      <w:r w:rsidRPr="00AE6172">
        <w:rPr>
          <w:rFonts w:ascii="Arial" w:hAnsi="Arial" w:cs="Arial"/>
          <w:b/>
          <w:color w:val="0000FF"/>
          <w:sz w:val="20"/>
          <w:lang w:val="es-ES"/>
        </w:rPr>
        <w:t>Nota</w:t>
      </w:r>
      <w:r w:rsidRPr="007A4A6D">
        <w:rPr>
          <w:rFonts w:ascii="Arial" w:hAnsi="Arial" w:cs="Arial"/>
          <w:sz w:val="20"/>
          <w:lang w:val="es-ES"/>
        </w:rPr>
        <w:t>:</w:t>
      </w:r>
      <w:r w:rsidRPr="007A4A6D">
        <w:rPr>
          <w:rFonts w:ascii="Arial" w:hAnsi="Arial" w:cs="Arial"/>
          <w:sz w:val="20"/>
          <w:lang w:val="es-ES"/>
        </w:rPr>
        <w:tab/>
        <w:t>Agregar o eliminar filas, según sea necesario.</w:t>
      </w:r>
    </w:p>
    <w:p w14:paraId="6AB7E28E" w14:textId="77777777" w:rsidR="00F81F81" w:rsidRPr="007A4A6D" w:rsidRDefault="00F81F81" w:rsidP="00F81F81">
      <w:pPr>
        <w:autoSpaceDE w:val="0"/>
        <w:autoSpaceDN w:val="0"/>
        <w:adjustRightInd w:val="0"/>
        <w:ind w:left="709"/>
        <w:jc w:val="both"/>
        <w:rPr>
          <w:rFonts w:ascii="Arial" w:hAnsi="Arial" w:cs="Arial"/>
          <w:sz w:val="20"/>
          <w:lang w:val="es-ES"/>
        </w:rPr>
      </w:pPr>
      <w:r w:rsidRPr="007A4A6D">
        <w:rPr>
          <w:rFonts w:ascii="Arial" w:hAnsi="Arial" w:cs="Arial"/>
          <w:sz w:val="20"/>
          <w:lang w:val="es-ES"/>
        </w:rPr>
        <w:t>No puede modificar el encabezado de las columnas ni agregar o eliminar columnas</w:t>
      </w:r>
    </w:p>
    <w:p w14:paraId="2B7B3FEC" w14:textId="77777777" w:rsidR="00F81F81" w:rsidRPr="007A4A6D" w:rsidRDefault="00F81F81" w:rsidP="00F81F81">
      <w:pPr>
        <w:autoSpaceDE w:val="0"/>
        <w:autoSpaceDN w:val="0"/>
        <w:adjustRightInd w:val="0"/>
        <w:jc w:val="both"/>
        <w:rPr>
          <w:rFonts w:ascii="Arial" w:hAnsi="Arial" w:cs="Arial"/>
          <w:sz w:val="20"/>
          <w:lang w:val="es-ES"/>
        </w:rPr>
      </w:pPr>
    </w:p>
    <w:p w14:paraId="32500E83" w14:textId="77777777" w:rsidR="00F81F81" w:rsidRPr="00AE6172" w:rsidRDefault="00F81F81" w:rsidP="00F81F81">
      <w:pPr>
        <w:widowControl w:val="0"/>
        <w:tabs>
          <w:tab w:val="left" w:pos="0"/>
          <w:tab w:val="left" w:pos="284"/>
        </w:tabs>
        <w:jc w:val="both"/>
        <w:rPr>
          <w:rFonts w:ascii="Arial" w:hAnsi="Arial" w:cs="Arial"/>
          <w:i/>
          <w:color w:val="0000FF"/>
          <w:sz w:val="20"/>
          <w:lang w:val="es-ES"/>
        </w:rPr>
      </w:pPr>
    </w:p>
    <w:p w14:paraId="44497FE5" w14:textId="77777777" w:rsidR="00F81F81" w:rsidRPr="002339E3" w:rsidRDefault="00F81F81" w:rsidP="00F81F81">
      <w:pPr>
        <w:rPr>
          <w:rFonts w:ascii="Arial" w:hAnsi="Arial" w:cs="Arial"/>
          <w:color w:val="auto"/>
          <w:sz w:val="20"/>
          <w:lang w:val="es-ES"/>
        </w:rPr>
      </w:pPr>
    </w:p>
    <w:p w14:paraId="4F36C0AA" w14:textId="77777777" w:rsidR="00F81F81" w:rsidRPr="00F81F81" w:rsidRDefault="00F81F81" w:rsidP="00774A65">
      <w:pPr>
        <w:rPr>
          <w:rFonts w:ascii="Arial" w:hAnsi="Arial" w:cs="Arial"/>
          <w:strike/>
          <w:sz w:val="20"/>
          <w:lang w:val="es-ES"/>
        </w:rPr>
      </w:pPr>
    </w:p>
    <w:sectPr w:rsidR="00F81F81" w:rsidRPr="00F81F81" w:rsidSect="000048BE">
      <w:headerReference w:type="even" r:id="rId68"/>
      <w:headerReference w:type="default" r:id="rId69"/>
      <w:footerReference w:type="even" r:id="rId70"/>
      <w:footerReference w:type="default" r:id="rId71"/>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1E3657" w14:textId="77777777" w:rsidR="00750B4E" w:rsidRDefault="00750B4E">
      <w:r>
        <w:separator/>
      </w:r>
    </w:p>
  </w:endnote>
  <w:endnote w:type="continuationSeparator" w:id="0">
    <w:p w14:paraId="6E01D8C7" w14:textId="77777777" w:rsidR="00750B4E" w:rsidRDefault="00750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DD75B" w14:textId="77777777" w:rsidR="0016691C" w:rsidRDefault="0016691C">
    <w:pPr>
      <w:pStyle w:val="Piedepgina"/>
    </w:pPr>
    <w:r>
      <w:rPr>
        <w:noProof/>
      </w:rPr>
      <mc:AlternateContent>
        <mc:Choice Requires="wps">
          <w:drawing>
            <wp:anchor distT="0" distB="0" distL="114300" distR="114300" simplePos="0" relativeHeight="251671040" behindDoc="0" locked="0" layoutInCell="0" allowOverlap="1" wp14:anchorId="228332CB" wp14:editId="1E4058CF">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12378253"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7" style="position:absolute;margin-left:536.9pt;margin-top:796.6pt;width:22.4pt;height:22.4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12378253"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3DC8E" w14:textId="77777777" w:rsidR="0016691C" w:rsidRDefault="0016691C">
    <w:pPr>
      <w:rPr>
        <w:sz w:val="20"/>
      </w:rPr>
    </w:pPr>
    <w:r>
      <w:rPr>
        <w:noProof/>
        <w:sz w:val="20"/>
      </w:rPr>
      <mc:AlternateContent>
        <mc:Choice Requires="wps">
          <w:drawing>
            <wp:anchor distT="0" distB="0" distL="114300" distR="114300" simplePos="0" relativeHeight="251668992" behindDoc="0" locked="0" layoutInCell="0" allowOverlap="1" wp14:anchorId="259BC67B" wp14:editId="641A28E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5441871"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8" style="position:absolute;margin-left:35.25pt;margin-top:794.9pt;width:22.45pt;height:22.4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5441871"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v:textbox>
              <w10:wrap anchorx="page" anchory="page"/>
            </v:oval>
          </w:pict>
        </mc:Fallback>
      </mc:AlternateContent>
    </w:r>
  </w:p>
  <w:p w14:paraId="2B51269A" w14:textId="77777777" w:rsidR="0016691C" w:rsidRDefault="0016691C">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4AE45" w14:textId="14259801" w:rsidR="0016691C" w:rsidRDefault="0016691C">
    <w:pPr>
      <w:pStyle w:val="Piedepgina"/>
    </w:pPr>
    <w:r>
      <w:rPr>
        <w:noProof/>
      </w:rPr>
      <mc:AlternateContent>
        <mc:Choice Requires="wps">
          <w:drawing>
            <wp:anchor distT="0" distB="0" distL="114300" distR="114300" simplePos="0" relativeHeight="251660800" behindDoc="0" locked="0" layoutInCell="0" allowOverlap="1" wp14:anchorId="56C3ABE0" wp14:editId="7434441A">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ABDAF8F" w14:textId="77777777" w:rsidR="0016691C" w:rsidRPr="000F6A09" w:rsidRDefault="0016691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DE6104">
                            <w:rPr>
                              <w:rFonts w:ascii="Tw Cen MT" w:hAnsi="Tw Cen MT"/>
                              <w:i/>
                              <w:noProof/>
                              <w:color w:val="FFFFFF"/>
                              <w:sz w:val="18"/>
                              <w:szCs w:val="18"/>
                              <w:lang w:val="es-ES"/>
                            </w:rPr>
                            <w:t>76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4ABDAF8F" w14:textId="77777777" w:rsidR="0016691C" w:rsidRPr="000F6A09" w:rsidRDefault="0016691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DE6104">
                      <w:rPr>
                        <w:rFonts w:ascii="Tw Cen MT" w:hAnsi="Tw Cen MT"/>
                        <w:i/>
                        <w:noProof/>
                        <w:color w:val="FFFFFF"/>
                        <w:sz w:val="18"/>
                        <w:szCs w:val="18"/>
                        <w:lang w:val="es-ES"/>
                      </w:rPr>
                      <w:t>76</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2BA59993" wp14:editId="1C85800F">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99D4E48"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DE6104">
                            <w:rPr>
                              <w:rFonts w:ascii="Tw Cen MT" w:hAnsi="Tw Cen MT"/>
                              <w:i/>
                              <w:noProof/>
                              <w:color w:val="FFFFFF"/>
                              <w:sz w:val="18"/>
                              <w:szCs w:val="18"/>
                              <w:lang w:val="es-ES"/>
                            </w:rPr>
                            <w:t>76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599D4E48"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DE6104">
                      <w:rPr>
                        <w:rFonts w:ascii="Tw Cen MT" w:hAnsi="Tw Cen MT"/>
                        <w:i/>
                        <w:noProof/>
                        <w:color w:val="FFFFFF"/>
                        <w:sz w:val="18"/>
                        <w:szCs w:val="18"/>
                        <w:lang w:val="es-ES"/>
                      </w:rPr>
                      <w:t>76</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9E31F" w14:textId="3AA8E32D" w:rsidR="0016691C" w:rsidRDefault="0016691C">
    <w:pPr>
      <w:rPr>
        <w:sz w:val="20"/>
      </w:rPr>
    </w:pPr>
    <w:r>
      <w:rPr>
        <w:noProof/>
        <w:sz w:val="20"/>
      </w:rPr>
      <mc:AlternateContent>
        <mc:Choice Requires="wps">
          <w:drawing>
            <wp:anchor distT="0" distB="0" distL="114300" distR="114300" simplePos="0" relativeHeight="251659776" behindDoc="0" locked="0" layoutInCell="0" allowOverlap="1" wp14:anchorId="0B017725" wp14:editId="11EFE174">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A662B85" w14:textId="77777777" w:rsidR="0016691C" w:rsidRPr="000F6A09" w:rsidRDefault="0016691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75</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2A662B85" w14:textId="77777777" w:rsidR="0016691C" w:rsidRPr="000F6A09" w:rsidRDefault="0016691C"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75</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524478A4" wp14:editId="1EB797B3">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E830AA7"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75</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1E830AA7"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75</w:t>
                    </w:r>
                    <w:r w:rsidRPr="000F6A09">
                      <w:rPr>
                        <w:rFonts w:ascii="Tw Cen MT" w:hAnsi="Tw Cen MT"/>
                        <w:i/>
                        <w:color w:val="FFFFFF"/>
                        <w:sz w:val="18"/>
                        <w:szCs w:val="18"/>
                      </w:rPr>
                      <w:fldChar w:fldCharType="end"/>
                    </w:r>
                  </w:p>
                </w:txbxContent>
              </v:textbox>
              <w10:wrap anchorx="page" anchory="page"/>
            </v:oval>
          </w:pict>
        </mc:Fallback>
      </mc:AlternateContent>
    </w:r>
  </w:p>
  <w:p w14:paraId="084AF162" w14:textId="77777777" w:rsidR="0016691C" w:rsidRDefault="0016691C">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2ED84" w14:textId="0969F2C0" w:rsidR="0016691C" w:rsidRDefault="0016691C">
    <w:pPr>
      <w:pStyle w:val="Piedepgina"/>
    </w:pPr>
    <w:r>
      <w:rPr>
        <w:noProof/>
      </w:rPr>
      <mc:AlternateContent>
        <mc:Choice Requires="wps">
          <w:drawing>
            <wp:anchor distT="0" distB="0" distL="114300" distR="114300" simplePos="0" relativeHeight="251663872" behindDoc="0" locked="0" layoutInCell="0" allowOverlap="1" wp14:anchorId="217B1748" wp14:editId="40925DD5">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3E2FB600"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80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3E2FB600" w14:textId="77777777" w:rsidR="0016691C" w:rsidRPr="000F6A09" w:rsidRDefault="0016691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856776" w:rsidRPr="00856776">
                      <w:rPr>
                        <w:rFonts w:ascii="Tw Cen MT" w:hAnsi="Tw Cen MT"/>
                        <w:i/>
                        <w:noProof/>
                        <w:color w:val="FFFFFF"/>
                        <w:sz w:val="18"/>
                        <w:szCs w:val="18"/>
                        <w:lang w:val="es-ES"/>
                      </w:rPr>
                      <w:t>80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A021C" w14:textId="2861B873" w:rsidR="0016691C" w:rsidRDefault="0016691C">
    <w:pPr>
      <w:rPr>
        <w:sz w:val="20"/>
      </w:rPr>
    </w:pPr>
    <w:r>
      <w:rPr>
        <w:noProof/>
        <w:sz w:val="20"/>
      </w:rPr>
      <mc:AlternateContent>
        <mc:Choice Requires="wps">
          <w:drawing>
            <wp:anchor distT="0" distB="0" distL="114300" distR="114300" simplePos="0" relativeHeight="251662848" behindDoc="0" locked="0" layoutInCell="0" allowOverlap="1" wp14:anchorId="0A38F628" wp14:editId="67D66EB3">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E3DC0A4" w14:textId="77777777" w:rsidR="0016691C" w:rsidRPr="001802FF" w:rsidRDefault="0016691C"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856776" w:rsidRPr="00856776">
                            <w:rPr>
                              <w:rFonts w:ascii="Tw Cen MT" w:hAnsi="Tw Cen MT"/>
                              <w:i/>
                              <w:noProof/>
                              <w:color w:val="FFFFFF"/>
                              <w:sz w:val="18"/>
                              <w:szCs w:val="18"/>
                              <w:lang w:val="es-ES"/>
                            </w:rPr>
                            <w:t>79</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2E3DC0A4" w14:textId="77777777" w:rsidR="0016691C" w:rsidRPr="001802FF" w:rsidRDefault="0016691C"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856776" w:rsidRPr="00856776">
                      <w:rPr>
                        <w:rFonts w:ascii="Tw Cen MT" w:hAnsi="Tw Cen MT"/>
                        <w:i/>
                        <w:noProof/>
                        <w:color w:val="FFFFFF"/>
                        <w:sz w:val="18"/>
                        <w:szCs w:val="18"/>
                        <w:lang w:val="es-ES"/>
                      </w:rPr>
                      <w:t>79</w:t>
                    </w:r>
                    <w:r w:rsidRPr="001802FF">
                      <w:rPr>
                        <w:rFonts w:ascii="Tw Cen MT" w:hAnsi="Tw Cen MT"/>
                        <w:i/>
                        <w:color w:val="FFFFFF"/>
                        <w:sz w:val="18"/>
                        <w:szCs w:val="18"/>
                      </w:rPr>
                      <w:fldChar w:fldCharType="end"/>
                    </w:r>
                  </w:p>
                </w:txbxContent>
              </v:textbox>
              <w10:wrap anchorx="page" anchory="page"/>
            </v:oval>
          </w:pict>
        </mc:Fallback>
      </mc:AlternateContent>
    </w:r>
  </w:p>
  <w:p w14:paraId="32BFF01F" w14:textId="77777777" w:rsidR="0016691C" w:rsidRDefault="0016691C">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055664" w14:textId="77777777" w:rsidR="00750B4E" w:rsidRDefault="00750B4E">
      <w:r>
        <w:separator/>
      </w:r>
    </w:p>
  </w:footnote>
  <w:footnote w:type="continuationSeparator" w:id="0">
    <w:p w14:paraId="072F09F1" w14:textId="77777777" w:rsidR="00750B4E" w:rsidRDefault="00750B4E">
      <w:r>
        <w:continuationSeparator/>
      </w:r>
    </w:p>
  </w:footnote>
  <w:footnote w:id="1">
    <w:p w14:paraId="3C258B7F" w14:textId="77777777" w:rsidR="0016691C" w:rsidRPr="00B04ED7" w:rsidRDefault="0016691C" w:rsidP="00191639">
      <w:pPr>
        <w:pStyle w:val="Prrafodelista"/>
        <w:tabs>
          <w:tab w:val="left" w:pos="284"/>
        </w:tabs>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076565A0" w14:textId="77777777" w:rsidR="0016691C" w:rsidRPr="00B04ED7" w:rsidRDefault="0016691C" w:rsidP="00191639">
      <w:pPr>
        <w:pStyle w:val="Textonotapie"/>
        <w:tabs>
          <w:tab w:val="left" w:pos="284"/>
        </w:tabs>
        <w:jc w:val="both"/>
        <w:rPr>
          <w:rFonts w:ascii="Arial" w:hAnsi="Arial" w:cs="Arial"/>
          <w:sz w:val="16"/>
          <w:szCs w:val="16"/>
        </w:rPr>
      </w:pPr>
    </w:p>
  </w:footnote>
  <w:footnote w:id="2">
    <w:p w14:paraId="46481D92" w14:textId="77777777" w:rsidR="0016691C" w:rsidRPr="00510E7A" w:rsidRDefault="0016691C"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footnote>
  <w:footnote w:id="3">
    <w:p w14:paraId="5F11C946" w14:textId="77777777" w:rsidR="0016691C" w:rsidRPr="00AF7D44" w:rsidRDefault="0016691C" w:rsidP="00847AEA">
      <w:pPr>
        <w:pStyle w:val="Textonotapie"/>
        <w:ind w:left="284" w:hanging="284"/>
        <w:jc w:val="both"/>
        <w:rPr>
          <w:rFonts w:ascii="Arial" w:hAnsi="Arial" w:cs="Arial"/>
          <w:color w:val="auto"/>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sidRPr="00FA55FA">
        <w:rPr>
          <w:rFonts w:ascii="Arial" w:hAnsi="Arial" w:cs="Arial"/>
          <w:sz w:val="16"/>
          <w:szCs w:val="16"/>
        </w:rPr>
        <w:t xml:space="preserve">El registro de participantes se </w:t>
      </w:r>
      <w:r w:rsidRPr="00AF7D44">
        <w:rPr>
          <w:rFonts w:ascii="Arial" w:hAnsi="Arial" w:cs="Arial"/>
          <w:color w:val="auto"/>
          <w:sz w:val="16"/>
          <w:szCs w:val="16"/>
        </w:rPr>
        <w:t>lleva a cabo desde el día siguiente de la convocatoria hasta antes del inicio de la presentación de ofertas, según lo dispuesto en el artículo 34 del Reglamento.</w:t>
      </w:r>
    </w:p>
  </w:footnote>
  <w:footnote w:id="4">
    <w:p w14:paraId="48636BDB" w14:textId="77777777" w:rsidR="0016691C" w:rsidRPr="005F1F27" w:rsidRDefault="0016691C" w:rsidP="00847AEA">
      <w:pPr>
        <w:widowControl w:val="0"/>
        <w:jc w:val="both"/>
        <w:rPr>
          <w:rFonts w:ascii="Arial" w:hAnsi="Arial" w:cs="Arial"/>
          <w:sz w:val="16"/>
          <w:szCs w:val="16"/>
        </w:rPr>
      </w:pPr>
      <w:r w:rsidRPr="00AF7D44">
        <w:rPr>
          <w:rStyle w:val="Refdenotaalpie"/>
          <w:rFonts w:ascii="Arial" w:hAnsi="Arial" w:cs="Arial"/>
          <w:color w:val="auto"/>
          <w:sz w:val="16"/>
          <w:szCs w:val="16"/>
        </w:rPr>
        <w:footnoteRef/>
      </w:r>
      <w:r w:rsidRPr="00AF7D44">
        <w:rPr>
          <w:rStyle w:val="Refdenotaalpie"/>
          <w:rFonts w:ascii="Arial" w:hAnsi="Arial" w:cs="Arial"/>
          <w:color w:val="auto"/>
          <w:sz w:val="16"/>
          <w:szCs w:val="16"/>
        </w:rPr>
        <w:t xml:space="preserve"> </w:t>
      </w:r>
      <w:r w:rsidRPr="00AF7D44">
        <w:rPr>
          <w:rFonts w:ascii="Arial" w:hAnsi="Arial" w:cs="Arial"/>
          <w:color w:val="auto"/>
          <w:sz w:val="16"/>
          <w:szCs w:val="16"/>
        </w:rPr>
        <w:t xml:space="preserve">    Al consignar el horario de atención, debe tenerse en cuenta </w:t>
      </w:r>
      <w:r w:rsidRPr="005F1F27">
        <w:rPr>
          <w:rFonts w:ascii="Arial" w:hAnsi="Arial" w:cs="Arial"/>
          <w:sz w:val="16"/>
          <w:szCs w:val="16"/>
        </w:rPr>
        <w:t>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p w14:paraId="292D79D7" w14:textId="77777777" w:rsidR="0016691C" w:rsidRPr="005F1F27" w:rsidRDefault="0016691C" w:rsidP="00847AEA">
      <w:pPr>
        <w:pStyle w:val="Textonotapie"/>
        <w:rPr>
          <w:lang w:val="es-ES_tradnl"/>
        </w:rPr>
      </w:pPr>
    </w:p>
  </w:footnote>
  <w:footnote w:id="5">
    <w:p w14:paraId="6092741E" w14:textId="103D1375" w:rsidR="0016691C" w:rsidRPr="00510E7A" w:rsidRDefault="0016691C" w:rsidP="00B04A9D">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w:t>
      </w:r>
      <w:r>
        <w:rPr>
          <w:rFonts w:ascii="Arial" w:hAnsi="Arial" w:cs="Arial"/>
          <w:sz w:val="16"/>
          <w:szCs w:val="16"/>
        </w:rPr>
        <w:t>comité de selección</w:t>
      </w:r>
      <w:r w:rsidRPr="00510E7A">
        <w:rPr>
          <w:rFonts w:ascii="Arial" w:hAnsi="Arial" w:cs="Arial"/>
          <w:sz w:val="16"/>
          <w:szCs w:val="16"/>
        </w:rPr>
        <w:t xml:space="preserve"> debe determinar al elaborar las </w:t>
      </w:r>
      <w:r>
        <w:rPr>
          <w:rFonts w:ascii="Arial" w:hAnsi="Arial" w:cs="Arial"/>
          <w:sz w:val="16"/>
          <w:szCs w:val="16"/>
        </w:rPr>
        <w:t>b</w:t>
      </w:r>
      <w:r w:rsidRPr="00510E7A">
        <w:rPr>
          <w:rFonts w:ascii="Arial" w:hAnsi="Arial" w:cs="Arial"/>
          <w:sz w:val="16"/>
          <w:szCs w:val="16"/>
        </w:rPr>
        <w:t xml:space="preserve">ases si solo bastará la presentación de una declaración jurada para acreditar el cumplimiento de </w:t>
      </w:r>
      <w:r w:rsidRPr="003620CF">
        <w:rPr>
          <w:rFonts w:ascii="Arial" w:hAnsi="Arial" w:cs="Arial"/>
          <w:sz w:val="16"/>
          <w:szCs w:val="16"/>
        </w:rPr>
        <w:t>l</w:t>
      </w:r>
      <w:r>
        <w:rPr>
          <w:rFonts w:ascii="Arial" w:hAnsi="Arial" w:cs="Arial"/>
          <w:sz w:val="16"/>
          <w:szCs w:val="16"/>
        </w:rPr>
        <w:t>o</w:t>
      </w:r>
      <w:r w:rsidRPr="003620CF">
        <w:rPr>
          <w:rFonts w:ascii="Arial" w:hAnsi="Arial" w:cs="Arial"/>
          <w:sz w:val="16"/>
          <w:szCs w:val="16"/>
        </w:rPr>
        <w:t xml:space="preserve">s </w:t>
      </w:r>
      <w:r>
        <w:rPr>
          <w:rFonts w:ascii="Arial" w:hAnsi="Arial" w:cs="Arial"/>
          <w:sz w:val="16"/>
          <w:szCs w:val="16"/>
        </w:rPr>
        <w:t>Términos de Referencia</w:t>
      </w:r>
      <w:r w:rsidRPr="00510E7A">
        <w:rPr>
          <w:rFonts w:ascii="Arial" w:hAnsi="Arial" w:cs="Arial"/>
          <w:sz w:val="16"/>
          <w:szCs w:val="16"/>
        </w:rPr>
        <w:t xml:space="preserve"> o, de lo contrario, si será necesario que lo declarado se encuentre respaldado con la presentación de algún otro documento.</w:t>
      </w:r>
    </w:p>
  </w:footnote>
  <w:footnote w:id="6">
    <w:p w14:paraId="3FDF5ECD" w14:textId="335A5DCF" w:rsidR="0016691C" w:rsidRPr="00510E7A" w:rsidRDefault="0016691C" w:rsidP="009A0BB2">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caso de considerar </w:t>
      </w:r>
      <w:r w:rsidRPr="00C678B4">
        <w:rPr>
          <w:rFonts w:ascii="Arial" w:hAnsi="Arial" w:cs="Arial"/>
          <w:sz w:val="16"/>
          <w:szCs w:val="16"/>
        </w:rPr>
        <w:t xml:space="preserve">como factor de evaluación la mejora del plazo de </w:t>
      </w:r>
      <w:r>
        <w:rPr>
          <w:rFonts w:ascii="Arial" w:hAnsi="Arial" w:cs="Arial"/>
          <w:sz w:val="16"/>
          <w:szCs w:val="16"/>
        </w:rPr>
        <w:t>prestación del servicio</w:t>
      </w:r>
      <w:r w:rsidRPr="00C678B4">
        <w:rPr>
          <w:rFonts w:ascii="Arial" w:hAnsi="Arial" w:cs="Arial"/>
          <w:sz w:val="16"/>
          <w:szCs w:val="16"/>
        </w:rPr>
        <w:t>, el plazo ofertado en dicho anexo servirá también para acreditar este factor.</w:t>
      </w:r>
      <w:r w:rsidRPr="00510E7A">
        <w:rPr>
          <w:rFonts w:ascii="Arial" w:hAnsi="Arial" w:cs="Arial"/>
          <w:sz w:val="16"/>
          <w:szCs w:val="16"/>
        </w:rPr>
        <w:t xml:space="preserve">  </w:t>
      </w:r>
    </w:p>
  </w:footnote>
  <w:footnote w:id="7">
    <w:p w14:paraId="0B2CEFB8" w14:textId="77777777" w:rsidR="0016691C" w:rsidRPr="00BD4D58" w:rsidRDefault="0016691C" w:rsidP="00BB7415">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60113F">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55F52C93" w14:textId="77777777" w:rsidR="0016691C" w:rsidRPr="00C8537A" w:rsidRDefault="0016691C" w:rsidP="00BB7415">
      <w:pPr>
        <w:pStyle w:val="Textonotapie"/>
        <w:tabs>
          <w:tab w:val="left" w:pos="284"/>
        </w:tabs>
        <w:ind w:left="284" w:hanging="284"/>
        <w:jc w:val="both"/>
        <w:rPr>
          <w:rFonts w:ascii="Arial" w:hAnsi="Arial" w:cs="Arial"/>
          <w:sz w:val="16"/>
          <w:szCs w:val="16"/>
        </w:rPr>
      </w:pPr>
    </w:p>
  </w:footnote>
  <w:footnote w:id="8">
    <w:p w14:paraId="160B8C43" w14:textId="708D209F" w:rsidR="0016691C" w:rsidRPr="000024FF" w:rsidRDefault="0016691C" w:rsidP="00DA017A">
      <w:pPr>
        <w:widowControl w:val="0"/>
        <w:ind w:left="142" w:hanging="142"/>
        <w:jc w:val="both"/>
        <w:rPr>
          <w:rFonts w:ascii="Arial" w:hAnsi="Arial" w:cs="Arial"/>
          <w:sz w:val="16"/>
          <w:szCs w:val="16"/>
        </w:rPr>
      </w:pPr>
      <w:r>
        <w:rPr>
          <w:rStyle w:val="Refdenotaalpie"/>
        </w:rPr>
        <w:footnoteRef/>
      </w:r>
      <w:r>
        <w:t xml:space="preserve"> </w:t>
      </w:r>
      <w:r>
        <w:tab/>
      </w:r>
      <w:r w:rsidRPr="000024FF">
        <w:rPr>
          <w:rFonts w:ascii="Arial" w:hAnsi="Arial" w:cs="Arial"/>
          <w:sz w:val="16"/>
          <w:szCs w:val="16"/>
        </w:rPr>
        <w:t>Incluir solo en caso que la convocatoria del procedimiento sea bajo el sistema a suma alzada.</w:t>
      </w:r>
    </w:p>
    <w:p w14:paraId="5410B517" w14:textId="77777777" w:rsidR="0016691C" w:rsidRPr="000024FF" w:rsidRDefault="0016691C" w:rsidP="00DA017A">
      <w:pPr>
        <w:pStyle w:val="Textonotapie"/>
        <w:rPr>
          <w:lang w:val="es-ES"/>
        </w:rPr>
      </w:pPr>
    </w:p>
  </w:footnote>
  <w:footnote w:id="9">
    <w:p w14:paraId="5066A2C9" w14:textId="77777777" w:rsidR="0016691C" w:rsidRPr="00233EDF" w:rsidRDefault="0016691C" w:rsidP="009D0D68">
      <w:pPr>
        <w:pStyle w:val="Textonotapie"/>
        <w:widowControl w:val="0"/>
        <w:tabs>
          <w:tab w:val="left" w:pos="284"/>
        </w:tabs>
        <w:ind w:left="300" w:hanging="300"/>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Si la Entidad ha previsto la entrega de adelantos, de</w:t>
      </w:r>
      <w:r w:rsidRPr="00233EDF">
        <w:rPr>
          <w:rFonts w:ascii="Arial" w:hAnsi="Arial" w:cs="Arial"/>
          <w:color w:val="auto"/>
          <w:sz w:val="16"/>
          <w:szCs w:val="16"/>
        </w:rPr>
        <w:t xml:space="preserve">be prever el plazo en el cual el contratista debe solicitar el adelanto, así como el plazo de entrega del mismo, conforme a </w:t>
      </w:r>
      <w:r w:rsidRPr="00510E7A">
        <w:rPr>
          <w:rFonts w:ascii="Arial" w:hAnsi="Arial" w:cs="Arial"/>
          <w:sz w:val="16"/>
          <w:szCs w:val="16"/>
        </w:rPr>
        <w:t xml:space="preserve">lo previsto </w:t>
      </w:r>
      <w:r>
        <w:rPr>
          <w:rFonts w:ascii="Arial" w:hAnsi="Arial" w:cs="Arial"/>
          <w:sz w:val="16"/>
          <w:szCs w:val="16"/>
        </w:rPr>
        <w:t xml:space="preserve">en </w:t>
      </w:r>
      <w:r w:rsidRPr="00233EDF">
        <w:rPr>
          <w:rFonts w:ascii="Arial" w:hAnsi="Arial" w:cs="Arial"/>
          <w:color w:val="auto"/>
          <w:sz w:val="16"/>
          <w:szCs w:val="16"/>
        </w:rPr>
        <w:t>el artículo 148 del Reglamento.</w:t>
      </w:r>
    </w:p>
    <w:p w14:paraId="0C7FE30C" w14:textId="77777777" w:rsidR="0016691C" w:rsidRPr="00233EDF" w:rsidRDefault="0016691C" w:rsidP="009D0D68">
      <w:pPr>
        <w:pStyle w:val="Textonotapie"/>
        <w:widowControl w:val="0"/>
        <w:tabs>
          <w:tab w:val="left" w:pos="284"/>
        </w:tabs>
        <w:ind w:left="300" w:hanging="300"/>
        <w:jc w:val="both"/>
        <w:rPr>
          <w:rFonts w:ascii="Arial" w:hAnsi="Arial" w:cs="Arial"/>
          <w:color w:val="auto"/>
          <w:sz w:val="16"/>
          <w:szCs w:val="16"/>
        </w:rPr>
      </w:pPr>
    </w:p>
  </w:footnote>
  <w:footnote w:id="10">
    <w:p w14:paraId="53201680" w14:textId="77777777" w:rsidR="0016691C" w:rsidRPr="00510E7A" w:rsidRDefault="0016691C" w:rsidP="00786126">
      <w:pPr>
        <w:pStyle w:val="Textonotapie"/>
        <w:jc w:val="both"/>
        <w:rPr>
          <w:rFonts w:ascii="Arial" w:hAnsi="Arial" w:cs="Arial"/>
          <w:sz w:val="16"/>
          <w:szCs w:val="16"/>
        </w:rPr>
      </w:pPr>
      <w:r w:rsidRPr="003429E9">
        <w:rPr>
          <w:rStyle w:val="Refdenotaalpie"/>
          <w:rFonts w:ascii="Arial" w:hAnsi="Arial" w:cs="Arial"/>
          <w:sz w:val="16"/>
          <w:szCs w:val="16"/>
        </w:rPr>
        <w:footnoteRef/>
      </w:r>
      <w:r w:rsidRPr="003429E9">
        <w:rPr>
          <w:rFonts w:ascii="Arial" w:hAnsi="Arial" w:cs="Arial"/>
          <w:sz w:val="16"/>
          <w:szCs w:val="16"/>
        </w:rPr>
        <w:t xml:space="preserve">    Es la suma de los puntajes de todos los factores de evaluación.</w:t>
      </w:r>
    </w:p>
  </w:footnote>
  <w:footnote w:id="11">
    <w:p w14:paraId="583CF723" w14:textId="77777777" w:rsidR="0016691C" w:rsidRPr="00510E7A" w:rsidRDefault="0016691C"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2">
    <w:p w14:paraId="35E1DF3E" w14:textId="77777777" w:rsidR="0016691C" w:rsidRPr="001F00A7" w:rsidRDefault="0016691C" w:rsidP="00510E7A">
      <w:pPr>
        <w:tabs>
          <w:tab w:val="left" w:pos="284"/>
        </w:tabs>
        <w:autoSpaceDE w:val="0"/>
        <w:autoSpaceDN w:val="0"/>
        <w:adjustRightInd w:val="0"/>
        <w:ind w:left="284" w:hanging="284"/>
        <w:jc w:val="both"/>
        <w:rPr>
          <w:rFonts w:ascii="Arial" w:hAnsi="Arial" w:cs="Arial"/>
          <w:color w:val="000000" w:themeColor="text1"/>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1F00A7">
        <w:rPr>
          <w:rFonts w:ascii="Arial" w:hAnsi="Arial" w:cs="Arial"/>
          <w:color w:val="000000" w:themeColor="text1"/>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353E2C15" w14:textId="77777777" w:rsidR="0016691C" w:rsidRPr="001F00A7" w:rsidRDefault="0016691C" w:rsidP="00510E7A">
      <w:pPr>
        <w:pStyle w:val="Textonotapie"/>
        <w:ind w:left="284" w:hanging="284"/>
        <w:jc w:val="both"/>
        <w:rPr>
          <w:rFonts w:ascii="Arial" w:hAnsi="Arial" w:cs="Arial"/>
          <w:color w:val="000000" w:themeColor="text1"/>
          <w:sz w:val="16"/>
          <w:szCs w:val="16"/>
        </w:rPr>
      </w:pPr>
    </w:p>
  </w:footnote>
  <w:footnote w:id="13">
    <w:p w14:paraId="5D358227" w14:textId="77777777" w:rsidR="0016691C" w:rsidRDefault="0016691C" w:rsidP="00215FE2">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4F3BB61D" w14:textId="77777777" w:rsidR="0016691C" w:rsidRPr="00B06C98" w:rsidRDefault="0016691C" w:rsidP="00215FE2">
      <w:pPr>
        <w:pStyle w:val="Textonotapie"/>
        <w:rPr>
          <w:rFonts w:ascii="Arial" w:hAnsi="Arial" w:cs="Arial"/>
          <w:sz w:val="16"/>
          <w:szCs w:val="16"/>
        </w:rPr>
      </w:pPr>
    </w:p>
  </w:footnote>
  <w:footnote w:id="14">
    <w:p w14:paraId="68CF09FA" w14:textId="77777777" w:rsidR="0016691C" w:rsidRDefault="0016691C" w:rsidP="00215FE2">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40C64DFA" w14:textId="77777777" w:rsidR="0016691C" w:rsidRPr="00B06C98" w:rsidRDefault="0016691C" w:rsidP="00215FE2">
      <w:pPr>
        <w:pStyle w:val="Textonotapie"/>
        <w:rPr>
          <w:rFonts w:ascii="Arial" w:hAnsi="Arial" w:cs="Arial"/>
          <w:sz w:val="16"/>
          <w:szCs w:val="16"/>
        </w:rPr>
      </w:pPr>
    </w:p>
  </w:footnote>
  <w:footnote w:id="15">
    <w:p w14:paraId="69BEA6AA" w14:textId="77777777" w:rsidR="0016691C" w:rsidRPr="00254560" w:rsidRDefault="0016691C" w:rsidP="00215FE2">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520CC8B5" w14:textId="77777777" w:rsidR="0016691C" w:rsidRPr="00B06C98" w:rsidRDefault="0016691C" w:rsidP="00215FE2">
      <w:pPr>
        <w:pStyle w:val="Textonotapie"/>
        <w:rPr>
          <w:rFonts w:ascii="Arial" w:hAnsi="Arial" w:cs="Arial"/>
          <w:sz w:val="16"/>
          <w:szCs w:val="16"/>
        </w:rPr>
      </w:pPr>
    </w:p>
  </w:footnote>
  <w:footnote w:id="16">
    <w:p w14:paraId="325F5E1C" w14:textId="4F0DEC13" w:rsidR="0016691C" w:rsidRPr="00510E7A" w:rsidRDefault="0016691C"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0FAA3191" w14:textId="77777777" w:rsidR="0016691C" w:rsidRPr="00510E7A" w:rsidRDefault="0016691C" w:rsidP="00510E7A">
      <w:pPr>
        <w:pStyle w:val="Textonotapie"/>
        <w:tabs>
          <w:tab w:val="left" w:pos="300"/>
        </w:tabs>
        <w:ind w:left="301" w:hanging="301"/>
        <w:jc w:val="both"/>
        <w:rPr>
          <w:rFonts w:ascii="Arial" w:hAnsi="Arial" w:cs="Arial"/>
          <w:sz w:val="16"/>
          <w:szCs w:val="16"/>
        </w:rPr>
      </w:pPr>
    </w:p>
  </w:footnote>
  <w:footnote w:id="17">
    <w:p w14:paraId="0F3C2F8A" w14:textId="64267CC0" w:rsidR="0016691C" w:rsidRPr="00510E7A" w:rsidRDefault="0016691C"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12F88CE3" w14:textId="77777777" w:rsidR="0016691C" w:rsidRPr="00510E7A" w:rsidRDefault="0016691C" w:rsidP="00510E7A">
      <w:pPr>
        <w:pStyle w:val="Textonotapie"/>
        <w:tabs>
          <w:tab w:val="left" w:pos="300"/>
        </w:tabs>
        <w:ind w:left="301" w:hanging="301"/>
        <w:jc w:val="both"/>
        <w:rPr>
          <w:rFonts w:ascii="Arial" w:hAnsi="Arial" w:cs="Arial"/>
          <w:sz w:val="16"/>
          <w:szCs w:val="16"/>
        </w:rPr>
      </w:pPr>
    </w:p>
  </w:footnote>
  <w:footnote w:id="18">
    <w:p w14:paraId="6441AC71" w14:textId="77777777" w:rsidR="0016691C" w:rsidRPr="00510E7A" w:rsidRDefault="0016691C"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19">
    <w:p w14:paraId="672DB1BB" w14:textId="77777777" w:rsidR="0016691C" w:rsidRPr="00D725B9" w:rsidRDefault="0016691C" w:rsidP="00AD6E9F">
      <w:pPr>
        <w:pStyle w:val="Textonotapie"/>
        <w:ind w:left="284" w:hanging="284"/>
        <w:jc w:val="both"/>
        <w:rPr>
          <w:rFonts w:ascii="Arial" w:hAnsi="Arial" w:cs="Arial"/>
          <w:color w:val="auto"/>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w:t>
      </w:r>
      <w:r w:rsidRPr="00AD6E9F">
        <w:rPr>
          <w:rFonts w:ascii="Arial" w:hAnsi="Arial" w:cs="Arial"/>
          <w:color w:val="auto"/>
          <w:sz w:val="16"/>
          <w:szCs w:val="16"/>
        </w:rPr>
        <w:t>En el caso que el postor sea un consorcio se debe consignar el nombre del consorcio o de uno de sus integrantes.</w:t>
      </w:r>
    </w:p>
    <w:p w14:paraId="5F084845" w14:textId="77777777" w:rsidR="0016691C" w:rsidRPr="00510E7A" w:rsidRDefault="0016691C" w:rsidP="00AD6E9F">
      <w:pPr>
        <w:pStyle w:val="Textonotapie"/>
        <w:ind w:left="284" w:hanging="284"/>
        <w:jc w:val="both"/>
        <w:rPr>
          <w:rFonts w:ascii="Arial" w:hAnsi="Arial" w:cs="Arial"/>
          <w:sz w:val="16"/>
          <w:szCs w:val="16"/>
        </w:rPr>
      </w:pPr>
    </w:p>
  </w:footnote>
  <w:footnote w:id="20">
    <w:p w14:paraId="52BC58E5" w14:textId="77777777" w:rsidR="0016691C" w:rsidRDefault="0016691C" w:rsidP="00F81F81">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2A0FB" w14:textId="54FB20E5" w:rsidR="0016691C" w:rsidRPr="00466FCF" w:rsidRDefault="0016691C" w:rsidP="00E1349D">
    <w:pPr>
      <w:pStyle w:val="Encabezado"/>
      <w:jc w:val="center"/>
      <w:rPr>
        <w:rFonts w:ascii="Arial" w:hAnsi="Arial" w:cs="Arial"/>
        <w:b/>
      </w:rPr>
    </w:pPr>
    <w:r>
      <w:rPr>
        <w:noProof/>
      </w:rPr>
      <mc:AlternateContent>
        <mc:Choice Requires="wps">
          <w:drawing>
            <wp:anchor distT="0" distB="0" distL="114300" distR="114300" simplePos="0" relativeHeight="251670016" behindDoc="0" locked="0" layoutInCell="0" allowOverlap="1" wp14:anchorId="111F8BB9" wp14:editId="023FEADD">
              <wp:simplePos x="0" y="0"/>
              <wp:positionH relativeFrom="page">
                <wp:posOffset>321310</wp:posOffset>
              </wp:positionH>
              <wp:positionV relativeFrom="page">
                <wp:posOffset>294005</wp:posOffset>
              </wp:positionV>
              <wp:extent cx="6932930" cy="10161270"/>
              <wp:effectExtent l="0" t="0" r="16510" b="11430"/>
              <wp:wrapNone/>
              <wp:docPr id="1"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C0EBE46" id="AutoShape 47" o:spid="_x0000_s1026" style="position:absolute;margin-left:25.3pt;margin-top:23.15pt;width:545.9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" o:allowincell="f" filled="f" fillcolor="black" strokeweight="1pt">
              <w10:wrap anchorx="page" anchory="page"/>
            </v:roundrect>
          </w:pict>
        </mc:Fallback>
      </mc:AlternateContent>
    </w:r>
    <w:r>
      <w:rPr>
        <w:noProof/>
      </w:rPr>
      <mc:AlternateContent>
        <mc:Choice Requires="wpg">
          <w:drawing>
            <wp:anchor distT="0" distB="0" distL="114300" distR="114300" simplePos="0" relativeHeight="251676160" behindDoc="0" locked="0" layoutInCell="1" allowOverlap="1" wp14:anchorId="533730EF" wp14:editId="2EA29E25">
              <wp:simplePos x="0" y="0"/>
              <wp:positionH relativeFrom="column">
                <wp:posOffset>5519420</wp:posOffset>
              </wp:positionH>
              <wp:positionV relativeFrom="paragraph">
                <wp:posOffset>48895</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30"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3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434.6pt;margin-top:3.85pt;width:39.65pt;height:43.85pt;z-index:25167616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esRPBAAAA2wAAAA8AAABkcnMvZG93bnJldi54bWxEj8FqwzAQRO+F/oPYQm6NrAR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9esRP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ak5rEAAAA2wAAAA8AAABkcnMvZG93bnJldi54bWxEj0FLAzEUhO+C/yE8oTebbZVS1qalLQhC&#10;7cFW0ONj89wENy/bzbO7/ntTEHocZuYbZrEaQqPO1CUf2cBkXIAirqL1XBt4Pz7fz0ElQbbYRCYD&#10;v5Rgtby9WWBpY89vdD5IrTKEU4kGnEhbap0qRwHTOLbE2fuKXUDJsqu17bDP8NDoaVHMdEDPecFh&#10;S1tH1ffhJxjYNRvvg3y41+NmezrJ/rGPs09jRnfD+gmU0CDX8H/7xRp4mM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ak5rEAAAA2wAAAA8AAAAAAAAAAAAAAAAA&#10;nwIAAGRycy9kb3ducmV2LnhtbFBLBQYAAAAABAAEAPcAAACQAwAAAAA=&#10;">
                <v:imagedata r:id="rId4" o:title=""/>
                <v:path arrowok="t"/>
              </v:shape>
              <w10:wrap type="tight"/>
            </v:group>
          </w:pict>
        </mc:Fallback>
      </mc:AlternateContent>
    </w:r>
    <w:r>
      <w:rPr>
        <w:noProof/>
      </w:rPr>
      <w:drawing>
        <wp:anchor distT="0" distB="0" distL="114300" distR="114300" simplePos="0" relativeHeight="251675136" behindDoc="0" locked="0" layoutInCell="0" allowOverlap="1" wp14:anchorId="18D4E8F1" wp14:editId="3AF92E15">
          <wp:simplePos x="0" y="0"/>
          <wp:positionH relativeFrom="column">
            <wp:posOffset>-215265</wp:posOffset>
          </wp:positionH>
          <wp:positionV relativeFrom="paragraph">
            <wp:posOffset>48895</wp:posOffset>
          </wp:positionV>
          <wp:extent cx="399415" cy="502920"/>
          <wp:effectExtent l="0" t="0" r="635" b="0"/>
          <wp:wrapTopAndBottom/>
          <wp:docPr id="23" name="Imagen 23"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01566892" w14:textId="3FCB6A78" w:rsidR="0016691C" w:rsidRPr="00C22A4E" w:rsidRDefault="0016691C" w:rsidP="00E1349D">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Pr>
        <w:rFonts w:ascii="Arial" w:hAnsi="Arial" w:cs="Arial"/>
        <w:b/>
        <w:sz w:val="16"/>
        <w:szCs w:val="16"/>
      </w:rPr>
      <w:t xml:space="preserve"> CONVOCATORIA</w:t>
    </w:r>
  </w:p>
  <w:p w14:paraId="09421A61" w14:textId="1F77DF95" w:rsidR="0016691C" w:rsidRDefault="0016691C" w:rsidP="00E1349D">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p>
  <w:p w14:paraId="79C062D2" w14:textId="649BFB56" w:rsidR="0016691C" w:rsidRPr="004A0AAB" w:rsidRDefault="0016691C" w:rsidP="004A0AAB">
    <w:pPr>
      <w:pStyle w:val="Encabezado"/>
      <w:pBdr>
        <w:bottom w:val="thinThickSmallGap" w:sz="24" w:space="1" w:color="auto"/>
      </w:pBdr>
      <w:tabs>
        <w:tab w:val="right" w:pos="9214"/>
      </w:tabs>
      <w:jc w:val="center"/>
      <w:rPr>
        <w:rFonts w:ascii="Arial" w:hAnsi="Arial" w:cs="Arial"/>
        <w:b/>
        <w:sz w:val="15"/>
      </w:rPr>
    </w:pPr>
    <w:r w:rsidRPr="004A0AAB">
      <w:rPr>
        <w:rFonts w:ascii="Arial" w:hAnsi="Arial" w:cs="Arial"/>
        <w:b/>
        <w:sz w:val="15"/>
      </w:rPr>
      <w:t>BASES INTEGRADAS</w:t>
    </w:r>
  </w:p>
  <w:p w14:paraId="47FAAC9E" w14:textId="77777777" w:rsidR="0016691C" w:rsidRDefault="0016691C" w:rsidP="00E1349D">
    <w:pPr>
      <w:jc w:val="both"/>
    </w:pPr>
  </w:p>
  <w:p w14:paraId="30267AA7" w14:textId="75A9DA8F" w:rsidR="0016691C" w:rsidRDefault="0016691C" w:rsidP="00E1349D">
    <w:pP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97D68" w14:textId="4919DC2C" w:rsidR="0016691C" w:rsidRPr="00466FCF" w:rsidRDefault="0016691C" w:rsidP="00E1349D">
    <w:pPr>
      <w:pStyle w:val="Encabezado"/>
      <w:jc w:val="center"/>
      <w:rPr>
        <w:rFonts w:ascii="Arial" w:hAnsi="Arial" w:cs="Arial"/>
        <w:b/>
      </w:rPr>
    </w:pPr>
    <w:r>
      <w:rPr>
        <w:noProof/>
        <w:sz w:val="20"/>
      </w:rPr>
      <mc:AlternateContent>
        <mc:Choice Requires="wps">
          <w:drawing>
            <wp:anchor distT="0" distB="0" distL="114300" distR="114300" simplePos="0" relativeHeight="251667968" behindDoc="0" locked="0" layoutInCell="0" allowOverlap="1" wp14:anchorId="6921CBAB" wp14:editId="508F3F7B">
              <wp:simplePos x="0" y="0"/>
              <wp:positionH relativeFrom="page">
                <wp:posOffset>308610</wp:posOffset>
              </wp:positionH>
              <wp:positionV relativeFrom="page">
                <wp:posOffset>291465</wp:posOffset>
              </wp:positionV>
              <wp:extent cx="6932930" cy="10174605"/>
              <wp:effectExtent l="0" t="0" r="16510" b="17145"/>
              <wp:wrapNone/>
              <wp:docPr id="20"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6E8D43F9" id="AutoShape 45" o:spid="_x0000_s1026" style="position:absolute;margin-left:24.3pt;margin-top:22.95pt;width:545.9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CJ/cc9hAIAACM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Pr>
        <w:noProof/>
      </w:rPr>
      <mc:AlternateContent>
        <mc:Choice Requires="wpg">
          <w:drawing>
            <wp:anchor distT="0" distB="0" distL="114300" distR="114300" simplePos="0" relativeHeight="251681280" behindDoc="0" locked="0" layoutInCell="1" allowOverlap="1" wp14:anchorId="26DD7BD1" wp14:editId="002057D5">
              <wp:simplePos x="0" y="0"/>
              <wp:positionH relativeFrom="column">
                <wp:posOffset>5519420</wp:posOffset>
              </wp:positionH>
              <wp:positionV relativeFrom="paragraph">
                <wp:posOffset>48895</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27"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434.6pt;margin-top:3.85pt;width:39.65pt;height:43.85pt;z-index:25168128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Pr>
        <w:noProof/>
      </w:rPr>
      <w:drawing>
        <wp:anchor distT="0" distB="0" distL="114300" distR="114300" simplePos="0" relativeHeight="251680256" behindDoc="0" locked="0" layoutInCell="0" allowOverlap="1" wp14:anchorId="524FC546" wp14:editId="594FFDD9">
          <wp:simplePos x="0" y="0"/>
          <wp:positionH relativeFrom="column">
            <wp:posOffset>-215265</wp:posOffset>
          </wp:positionH>
          <wp:positionV relativeFrom="paragraph">
            <wp:posOffset>48895</wp:posOffset>
          </wp:positionV>
          <wp:extent cx="399415" cy="502920"/>
          <wp:effectExtent l="0" t="0" r="635" b="0"/>
          <wp:wrapTopAndBottom/>
          <wp:docPr id="33" name="Imagen 33"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670CB09B" w14:textId="63823FF6" w:rsidR="0016691C" w:rsidRPr="00C22A4E" w:rsidRDefault="0016691C" w:rsidP="00E1349D">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sidRPr="00C22A4E">
      <w:rPr>
        <w:rFonts w:ascii="Arial" w:hAnsi="Arial" w:cs="Arial"/>
        <w:b/>
        <w:sz w:val="16"/>
        <w:szCs w:val="16"/>
      </w:rPr>
      <w:t xml:space="preserve"> CONVOCATORIA.</w:t>
    </w:r>
  </w:p>
  <w:p w14:paraId="6D982E90" w14:textId="6CCA4B7D" w:rsidR="0016691C" w:rsidRDefault="0016691C" w:rsidP="00E1349D">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p>
  <w:p w14:paraId="42F60D30" w14:textId="7464C4F3" w:rsidR="0016691C" w:rsidRPr="004A0AAB" w:rsidRDefault="0016691C" w:rsidP="00E1349D">
    <w:pPr>
      <w:pStyle w:val="Encabezado"/>
      <w:pBdr>
        <w:bottom w:val="thinThickSmallGap" w:sz="24" w:space="1" w:color="auto"/>
      </w:pBdr>
      <w:tabs>
        <w:tab w:val="right" w:pos="9214"/>
      </w:tabs>
      <w:jc w:val="center"/>
      <w:rPr>
        <w:rFonts w:ascii="Arial" w:hAnsi="Arial" w:cs="Arial"/>
        <w:b/>
        <w:sz w:val="15"/>
      </w:rPr>
    </w:pPr>
    <w:r w:rsidRPr="004A0AAB">
      <w:rPr>
        <w:rFonts w:ascii="Arial" w:hAnsi="Arial" w:cs="Arial"/>
        <w:b/>
        <w:sz w:val="15"/>
      </w:rPr>
      <w:t>BASES INTEGRADAS</w:t>
    </w:r>
  </w:p>
  <w:p w14:paraId="023F2EA5" w14:textId="77777777" w:rsidR="0016691C" w:rsidRDefault="0016691C" w:rsidP="00E1349D">
    <w:pPr>
      <w:jc w:val="both"/>
    </w:pPr>
  </w:p>
  <w:p w14:paraId="6267D446" w14:textId="3C3CBA07" w:rsidR="0016691C" w:rsidRDefault="0016691C" w:rsidP="00E1349D">
    <w:pPr>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5D02E1" w14:textId="6655ADF1" w:rsidR="0016691C" w:rsidRDefault="0016691C">
    <w:pPr>
      <w:pStyle w:val="Encabezado"/>
    </w:pPr>
    <w:r>
      <w:rPr>
        <w:noProof/>
      </w:rPr>
      <mc:AlternateContent>
        <mc:Choice Requires="wps">
          <w:drawing>
            <wp:anchor distT="0" distB="0" distL="114300" distR="114300" simplePos="0" relativeHeight="251683328" behindDoc="0" locked="0" layoutInCell="0" allowOverlap="1" wp14:anchorId="7FFEEA3D" wp14:editId="35E846B6">
              <wp:simplePos x="0" y="0"/>
              <wp:positionH relativeFrom="page">
                <wp:posOffset>262393</wp:posOffset>
              </wp:positionH>
              <wp:positionV relativeFrom="page">
                <wp:posOffset>445273</wp:posOffset>
              </wp:positionV>
              <wp:extent cx="6932930" cy="9851666"/>
              <wp:effectExtent l="0" t="0" r="16510" b="16510"/>
              <wp:wrapNone/>
              <wp:docPr id="3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9851666"/>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0.65pt;margin-top:35.05pt;width:545.9pt;height:775.7pt;z-index:2516833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DB9FE7" w14:textId="33760C82" w:rsidR="0016691C" w:rsidRPr="00466FCF" w:rsidRDefault="0016691C" w:rsidP="00611998">
    <w:pPr>
      <w:pStyle w:val="Encabezado"/>
      <w:jc w:val="center"/>
      <w:rPr>
        <w:rFonts w:ascii="Arial" w:hAnsi="Arial" w:cs="Arial"/>
        <w:b/>
      </w:rPr>
    </w:pPr>
    <w:r>
      <w:rPr>
        <w:noProof/>
      </w:rPr>
      <mc:AlternateContent>
        <mc:Choice Requires="wpg">
          <w:drawing>
            <wp:anchor distT="0" distB="0" distL="114300" distR="114300" simplePos="0" relativeHeight="251699712" behindDoc="0" locked="0" layoutInCell="1" allowOverlap="1" wp14:anchorId="5B01BAA7" wp14:editId="335DE063">
              <wp:simplePos x="0" y="0"/>
              <wp:positionH relativeFrom="column">
                <wp:posOffset>8111490</wp:posOffset>
              </wp:positionH>
              <wp:positionV relativeFrom="paragraph">
                <wp:posOffset>-19050</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15"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17"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638.7pt;margin-top:-1.5pt;width:39.65pt;height:43.85pt;z-index:2516997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Pah1Uk8AwAAAgsAAA4AAAAAAAAAAAAAAAAAOgIAAGRycy9lMm9Eb2MueG1sUEsBAi0AFAAG&#10;AAgAAAAhAC5s8ADFAAAApQEAABkAAAAAAAAAAAAAAAAAogUAAGRycy9fcmVscy9lMm9Eb2MueG1s&#10;LnJlbHNQSwECLQAUAAYACAAAACEA3Qj+8OEAAAALAQAADwAAAAAAAAAAAAAAAACe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0Jy+AAAA2wAAAA8AAABkcnMvZG93bnJldi54bWxET02LwjAQvS/4H8II3ta0HlypRlFhYa9W&#10;EY9jM6bFZlKSWOu/NwsLe5vH+5zVZrCt6MmHxrGCfJqBIK6cbtgoOB2/PxcgQkTW2DomBS8KsFmP&#10;PlZYaPfkA/VlNCKFcChQQR1jV0gZqposhqnriBN3c95iTNAbqT0+U7ht5SzL5tJiw6mhxo72NVX3&#10;8mEVeFMezS7nfrjml/nlmp1PnM+UmoyH7RJEpCH+i//cPzrN/4LfX9IBcv0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RO0Jy+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H+BDEAAAA2wAAAA8AAABkcnMvZG93bnJldi54bWxEj0FLA0EMhe+C/2GI4M3OKlJk7bS0BUFQ&#10;D7YFPYaduDN0J7Pdid3135uD4C3hvbz3ZbGaUmfONJSY2cHtrAJD3GQfuXVw2D/dPIApguyxy0wO&#10;fqjAanl5scDa55Hf6byT1mgIlxodBJG+trY0gRKWWe6JVfvKQ0LRdWitH3DU8NTZu6qa24SRtSFg&#10;T9tAzXH3nRy8dJsYk3yE1/1mezrJ2/2Y55/OXV9N60cwQpP8m/+un73iK6z+ogPY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H+BD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53989545" wp14:editId="6CEE3AC1">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33B9B78E"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Pr>
        <w:noProof/>
      </w:rPr>
      <w:drawing>
        <wp:anchor distT="0" distB="0" distL="114300" distR="114300" simplePos="0" relativeHeight="251698688" behindDoc="0" locked="0" layoutInCell="0" allowOverlap="1" wp14:anchorId="1BBDC9A3" wp14:editId="52CAA933">
          <wp:simplePos x="0" y="0"/>
          <wp:positionH relativeFrom="column">
            <wp:posOffset>-215265</wp:posOffset>
          </wp:positionH>
          <wp:positionV relativeFrom="paragraph">
            <wp:posOffset>48895</wp:posOffset>
          </wp:positionV>
          <wp:extent cx="399415" cy="502920"/>
          <wp:effectExtent l="0" t="0" r="635" b="0"/>
          <wp:wrapTopAndBottom/>
          <wp:docPr id="19" name="Imagen 19"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07924DF1" w14:textId="77777777" w:rsidR="0016691C" w:rsidRPr="00C22A4E" w:rsidRDefault="0016691C" w:rsidP="00611998">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sidRPr="00C22A4E">
      <w:rPr>
        <w:rFonts w:ascii="Arial" w:hAnsi="Arial" w:cs="Arial"/>
        <w:b/>
        <w:sz w:val="16"/>
        <w:szCs w:val="16"/>
      </w:rPr>
      <w:t xml:space="preserve"> CONVOCATORIA.</w:t>
    </w:r>
  </w:p>
  <w:p w14:paraId="12C4D50B" w14:textId="01BB9719" w:rsidR="0016691C" w:rsidRPr="00466FCF" w:rsidRDefault="0016691C" w:rsidP="00611998">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r>
      <w:rPr>
        <w:rFonts w:ascii="Arial" w:hAnsi="Arial" w:cs="Arial"/>
        <w:sz w:val="15"/>
      </w:rPr>
      <w:t xml:space="preserve">       BASES INTEGRADAS</w:t>
    </w:r>
  </w:p>
  <w:p w14:paraId="242DCD35" w14:textId="77777777" w:rsidR="0016691C" w:rsidRDefault="0016691C" w:rsidP="00611998">
    <w:pPr>
      <w:jc w:val="both"/>
    </w:pPr>
  </w:p>
  <w:p w14:paraId="210EE6DA" w14:textId="7B68002C" w:rsidR="0016691C" w:rsidRDefault="0016691C" w:rsidP="00611998">
    <w:pPr>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8228D" w14:textId="5AF0C305" w:rsidR="0016691C" w:rsidRPr="00466FCF" w:rsidRDefault="0016691C" w:rsidP="00346E9A">
    <w:pPr>
      <w:pStyle w:val="Encabezado"/>
      <w:jc w:val="center"/>
      <w:rPr>
        <w:rFonts w:ascii="Arial" w:hAnsi="Arial" w:cs="Arial"/>
        <w:b/>
      </w:rPr>
    </w:pPr>
    <w:r>
      <w:rPr>
        <w:noProof/>
      </w:rPr>
      <mc:AlternateContent>
        <mc:Choice Requires="wpg">
          <w:drawing>
            <wp:anchor distT="0" distB="0" distL="114300" distR="114300" simplePos="0" relativeHeight="251687424" behindDoc="0" locked="0" layoutInCell="1" allowOverlap="1" wp14:anchorId="7C452C01" wp14:editId="5F4E53C6">
              <wp:simplePos x="0" y="0"/>
              <wp:positionH relativeFrom="column">
                <wp:posOffset>7825105</wp:posOffset>
              </wp:positionH>
              <wp:positionV relativeFrom="paragraph">
                <wp:posOffset>-29210</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38"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3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616.15pt;margin-top:-2.3pt;width:39.65pt;height:43.85pt;z-index:25168742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vRXCAAAA2wAAAA8AAABkcnMvZG93bnJldi54bWxEj0FrwkAUhO+C/2F5Qm9mEwWpqavYQsFr&#10;o4jHZ/Z1E8y+DbvbmP77riD0OMzMN8xmN9pODORD61hBkeUgiGunWzYKTsfP+SuIEJE1do5JwS8F&#10;2G2nkw2W2t35i4YqGpEgHEpU0MTYl1KGuiGLIXM9cfK+nbcYk/RGao/3BLedXOT5SlpsOS002NNH&#10;Q/Wt+rEKvKmO5r3gYbwWl9Xlmp9PXCyUepmN+zcQkcb4H362D1rBcg2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KL0V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2wvBAAAA2wAAAA8AAABkcnMvZG93bnJldi54bWxET01rAjEQvRf6H8IUvNVsi0jZGqUKBUF7&#10;UAvtcdiMm+Bmsm5Gd/33zUHo8fG+Z4shNOpKXfKRDbyMC1DEVbSeawPfh8/nN1BJkC02kcnAjRIs&#10;5o8PMyxt7HlH173UKodwKtGAE2lLrVPlKGAax5Y4c8fYBZQMu1rbDvscHhr9WhRTHdBzbnDY0spR&#10;ddpfgoFNs/Q+yI/bHpar81m+Jn2c/hozeho+3kEJDfIvvrvX1sAkr89f8g/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C2wvBAAAA2wAAAA8AAAAAAAAAAAAAAAAAnwIA&#10;AGRycy9kb3ducmV2LnhtbFBLBQYAAAAABAAEAPcAAACNAw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1FA34CBD" wp14:editId="3D1262C5">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655EC6E5"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Pr>
        <w:noProof/>
      </w:rPr>
      <w:drawing>
        <wp:anchor distT="0" distB="0" distL="114300" distR="114300" simplePos="0" relativeHeight="251686400" behindDoc="0" locked="0" layoutInCell="0" allowOverlap="1" wp14:anchorId="5A41E775" wp14:editId="61768CD4">
          <wp:simplePos x="0" y="0"/>
          <wp:positionH relativeFrom="column">
            <wp:posOffset>-215265</wp:posOffset>
          </wp:positionH>
          <wp:positionV relativeFrom="paragraph">
            <wp:posOffset>48895</wp:posOffset>
          </wp:positionV>
          <wp:extent cx="399415" cy="502920"/>
          <wp:effectExtent l="0" t="0" r="635" b="0"/>
          <wp:wrapTopAndBottom/>
          <wp:docPr id="41" name="Imagen 41"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709262D9" w14:textId="77777777" w:rsidR="0016691C" w:rsidRPr="00C22A4E" w:rsidRDefault="0016691C" w:rsidP="00346E9A">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sidRPr="00C22A4E">
      <w:rPr>
        <w:rFonts w:ascii="Arial" w:hAnsi="Arial" w:cs="Arial"/>
        <w:b/>
        <w:sz w:val="16"/>
        <w:szCs w:val="16"/>
      </w:rPr>
      <w:t xml:space="preserve"> CONVOCATORIA.</w:t>
    </w:r>
  </w:p>
  <w:p w14:paraId="3AE700B0" w14:textId="77777777" w:rsidR="0016691C" w:rsidRPr="00466FCF" w:rsidRDefault="0016691C" w:rsidP="00346E9A">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p>
  <w:p w14:paraId="4B124278" w14:textId="77777777" w:rsidR="0016691C" w:rsidRDefault="0016691C" w:rsidP="00346E9A">
    <w:pPr>
      <w:jc w:val="both"/>
    </w:pPr>
  </w:p>
  <w:p w14:paraId="6CBF6E15" w14:textId="652875B2" w:rsidR="0016691C" w:rsidRDefault="0016691C" w:rsidP="00346E9A">
    <w:pPr>
      <w:jc w:val="both"/>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1B7EB" w14:textId="2A96182F" w:rsidR="0016691C" w:rsidRPr="00466FCF" w:rsidRDefault="0016691C" w:rsidP="00346E9A">
    <w:pPr>
      <w:pStyle w:val="Encabezado"/>
      <w:jc w:val="center"/>
      <w:rPr>
        <w:rFonts w:ascii="Arial" w:hAnsi="Arial" w:cs="Arial"/>
        <w:b/>
      </w:rPr>
    </w:pPr>
    <w:r>
      <w:rPr>
        <w:rFonts w:ascii="Arial" w:hAnsi="Arial" w:cs="Arial"/>
        <w:i/>
        <w:noProof/>
        <w:sz w:val="18"/>
      </w:rPr>
      <mc:AlternateContent>
        <mc:Choice Requires="wps">
          <w:drawing>
            <wp:anchor distT="0" distB="0" distL="114300" distR="114300" simplePos="0" relativeHeight="251665920" behindDoc="0" locked="0" layoutInCell="0" allowOverlap="1" wp14:anchorId="27D5203E" wp14:editId="02AF4B06">
              <wp:simplePos x="0" y="0"/>
              <wp:positionH relativeFrom="page">
                <wp:posOffset>325755</wp:posOffset>
              </wp:positionH>
              <wp:positionV relativeFrom="page">
                <wp:posOffset>312420</wp:posOffset>
              </wp:positionV>
              <wp:extent cx="6936105"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610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00D847C" id="AutoShape 70" o:spid="_x0000_s1026" style="position:absolute;margin-left:25.65pt;margin-top:24.6pt;width:546.15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" o:allowincell="f" filled="f" fillcolor="black" strokeweight="1pt">
              <w10:wrap anchorx="page" anchory="page"/>
            </v:roundrect>
          </w:pict>
        </mc:Fallback>
      </mc:AlternateContent>
    </w:r>
    <w:r>
      <w:rPr>
        <w:noProof/>
      </w:rPr>
      <mc:AlternateContent>
        <mc:Choice Requires="wpg">
          <w:drawing>
            <wp:anchor distT="0" distB="0" distL="114300" distR="114300" simplePos="0" relativeHeight="251695616" behindDoc="0" locked="0" layoutInCell="1" allowOverlap="1" wp14:anchorId="43C28B42" wp14:editId="5B2A7ABF">
              <wp:simplePos x="0" y="0"/>
              <wp:positionH relativeFrom="column">
                <wp:posOffset>5519420</wp:posOffset>
              </wp:positionH>
              <wp:positionV relativeFrom="paragraph">
                <wp:posOffset>48895</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48"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4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434.6pt;margin-top:3.85pt;width:39.65pt;height:43.85pt;z-index:2516956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uzmjCAAAA2wAAAA8AAABkcnMvZG93bnJldi54bWxEj0FrwkAUhO+C/2F5Qm9mExGpqavYQsFr&#10;o4jHZ/Z1E8y+DbvbmP77riD0OMzMN8xmN9pODORD61hBkeUgiGunWzYKTsfP+SuIEJE1do5JwS8F&#10;2G2nkw2W2t35i4YqGpEgHEpU0MTYl1KGuiGLIXM9cfK+nbcYk/RGao/3BLedXOT5SlpsOS002NNH&#10;Q/Wt+rEKvKmO5r3gYbwWl9Xlmp9PXCyUepmN+zcQkcb4H362D1rBcg2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Ls5o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bTdbBAAAA2wAAAA8AAABkcnMvZG93bnJldi54bWxET01rAjEQvRf6H8IUvNVsi5WyGqUKgmA9&#10;VAvtcdiMm9DNZN2M7vbfNwehx8f7ni+H0KgrdclHNvA0LkARV9F6rg18HjePr6CSIFtsIpOBX0qw&#10;XNzfzbG0secPuh6kVjmEU4kGnEhbap0qRwHTOLbEmTvFLqBk2NXadtjn8NDo56KY6oCec4PDltaO&#10;qp/DJRjYNSvvg3y59+NqfT7LftLH6bcxo4fhbQZKaJB/8c29tQZe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bTdbBAAAA2wAAAA8AAAAAAAAAAAAAAAAAnwIA&#10;AGRycy9kb3ducmV2LnhtbFBLBQYAAAAABAAEAPcAAACNAwAAAAA=&#10;">
                <v:imagedata r:id="rId4" o:title=""/>
                <v:path arrowok="t"/>
              </v:shape>
              <w10:wrap type="tight"/>
            </v:group>
          </w:pict>
        </mc:Fallback>
      </mc:AlternateContent>
    </w:r>
    <w:r>
      <w:rPr>
        <w:noProof/>
      </w:rPr>
      <w:drawing>
        <wp:anchor distT="0" distB="0" distL="114300" distR="114300" simplePos="0" relativeHeight="251694592" behindDoc="0" locked="0" layoutInCell="0" allowOverlap="1" wp14:anchorId="5DE05851" wp14:editId="02A90E4B">
          <wp:simplePos x="0" y="0"/>
          <wp:positionH relativeFrom="column">
            <wp:posOffset>-215265</wp:posOffset>
          </wp:positionH>
          <wp:positionV relativeFrom="paragraph">
            <wp:posOffset>48895</wp:posOffset>
          </wp:positionV>
          <wp:extent cx="399415" cy="502920"/>
          <wp:effectExtent l="0" t="0" r="635" b="0"/>
          <wp:wrapTopAndBottom/>
          <wp:docPr id="51" name="Imagen 51"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373984CB" w14:textId="77777777" w:rsidR="0016691C" w:rsidRPr="00C22A4E" w:rsidRDefault="0016691C" w:rsidP="00346E9A">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sidRPr="00C22A4E">
      <w:rPr>
        <w:rFonts w:ascii="Arial" w:hAnsi="Arial" w:cs="Arial"/>
        <w:b/>
        <w:sz w:val="16"/>
        <w:szCs w:val="16"/>
      </w:rPr>
      <w:t xml:space="preserve"> CONVOCATORIA.</w:t>
    </w:r>
  </w:p>
  <w:p w14:paraId="34A83218" w14:textId="77777777" w:rsidR="0016691C" w:rsidRDefault="0016691C" w:rsidP="00346E9A">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p>
  <w:p w14:paraId="24E12696" w14:textId="6C9203FC" w:rsidR="0016691C" w:rsidRPr="00936A6A" w:rsidRDefault="0016691C" w:rsidP="00346E9A">
    <w:pPr>
      <w:pStyle w:val="Encabezado"/>
      <w:pBdr>
        <w:bottom w:val="thinThickSmallGap" w:sz="24" w:space="1" w:color="auto"/>
      </w:pBdr>
      <w:tabs>
        <w:tab w:val="right" w:pos="9214"/>
      </w:tabs>
      <w:jc w:val="center"/>
      <w:rPr>
        <w:rFonts w:ascii="Arial" w:hAnsi="Arial" w:cs="Arial"/>
        <w:b/>
        <w:sz w:val="15"/>
      </w:rPr>
    </w:pPr>
    <w:r w:rsidRPr="00936A6A">
      <w:rPr>
        <w:rFonts w:ascii="Arial" w:hAnsi="Arial" w:cs="Arial"/>
        <w:b/>
        <w:sz w:val="15"/>
      </w:rPr>
      <w:t>BASES INTEGRADAS</w:t>
    </w:r>
  </w:p>
  <w:p w14:paraId="33968E19" w14:textId="77777777" w:rsidR="0016691C" w:rsidRDefault="0016691C" w:rsidP="00346E9A">
    <w:pPr>
      <w:jc w:val="both"/>
    </w:pPr>
  </w:p>
  <w:p w14:paraId="4F8E9D55" w14:textId="3587367A" w:rsidR="0016691C" w:rsidRDefault="0016691C" w:rsidP="00346E9A">
    <w:pPr>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2D23B" w14:textId="091A27ED" w:rsidR="0016691C" w:rsidRPr="00466FCF" w:rsidRDefault="0016691C" w:rsidP="00346E9A">
    <w:pPr>
      <w:pStyle w:val="Encabezado"/>
      <w:jc w:val="center"/>
      <w:rPr>
        <w:rFonts w:ascii="Arial" w:hAnsi="Arial" w:cs="Arial"/>
        <w:b/>
      </w:rPr>
    </w:pPr>
    <w:r>
      <w:rPr>
        <w:noProof/>
        <w:sz w:val="20"/>
      </w:rPr>
      <mc:AlternateContent>
        <mc:Choice Requires="wps">
          <w:drawing>
            <wp:anchor distT="0" distB="0" distL="114300" distR="114300" simplePos="0" relativeHeight="251661824" behindDoc="0" locked="0" layoutInCell="0" allowOverlap="1" wp14:anchorId="3642BD3F" wp14:editId="0A835456">
              <wp:simplePos x="0" y="0"/>
              <wp:positionH relativeFrom="page">
                <wp:posOffset>308610</wp:posOffset>
              </wp:positionH>
              <wp:positionV relativeFrom="page">
                <wp:posOffset>291465</wp:posOffset>
              </wp:positionV>
              <wp:extent cx="693039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039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3349239F" id="AutoShape 66" o:spid="_x0000_s1026" style="position:absolute;margin-left:24.3pt;margin-top:22.95pt;width:545.7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OV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j6QI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Ev/3s+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" o:allowincell="f" filled="f" fillcolor="black" strokeweight="1pt">
              <w10:wrap anchorx="page" anchory="page"/>
            </v:roundrect>
          </w:pict>
        </mc:Fallback>
      </mc:AlternateContent>
    </w:r>
    <w:r>
      <w:rPr>
        <w:noProof/>
      </w:rPr>
      <mc:AlternateContent>
        <mc:Choice Requires="wpg">
          <w:drawing>
            <wp:anchor distT="0" distB="0" distL="114300" distR="114300" simplePos="0" relativeHeight="251691520" behindDoc="0" locked="0" layoutInCell="1" allowOverlap="1" wp14:anchorId="4CD960E9" wp14:editId="4B7A57C9">
              <wp:simplePos x="0" y="0"/>
              <wp:positionH relativeFrom="column">
                <wp:posOffset>5519420</wp:posOffset>
              </wp:positionH>
              <wp:positionV relativeFrom="paragraph">
                <wp:posOffset>48895</wp:posOffset>
              </wp:positionV>
              <wp:extent cx="503555" cy="556895"/>
              <wp:effectExtent l="0" t="0" r="0" b="0"/>
              <wp:wrapTight wrapText="bothSides">
                <wp:wrapPolygon edited="0">
                  <wp:start x="6537" y="0"/>
                  <wp:lineTo x="2451" y="3694"/>
                  <wp:lineTo x="0" y="19211"/>
                  <wp:lineTo x="0" y="20689"/>
                  <wp:lineTo x="20429" y="20689"/>
                  <wp:lineTo x="20429" y="19211"/>
                  <wp:lineTo x="16343" y="11822"/>
                  <wp:lineTo x="12257" y="0"/>
                  <wp:lineTo x="6537" y="0"/>
                </wp:wrapPolygon>
              </wp:wrapTight>
              <wp:docPr id="43" name="Grupo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555" cy="556895"/>
                        <a:chOff x="0" y="0"/>
                        <a:chExt cx="9436" cy="12070"/>
                      </a:xfrm>
                    </wpg:grpSpPr>
                    <pic:pic xmlns:pic="http://schemas.openxmlformats.org/drawingml/2006/picture">
                      <pic:nvPicPr>
                        <pic:cNvPr id="4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30" o:spid="_x0000_s1026" style="position:absolute;margin-left:434.6pt;margin-top:3.85pt;width:39.65pt;height:43.85pt;z-index:25169152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10;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HmVgas9AwAAAgsAAA4AAAAAAAAAAAAAAAAAOgIAAGRycy9lMm9Eb2MueG1sUEsBAi0AFAAG&#10;AAgAAAAhAC5s8ADFAAAApQEAABkAAAAAAAAAAAAAAAAAowUAAGRycy9fcmVscy9lMm9Eb2MueG1s&#10;LnJlbHNQSwECLQAUAAYACAAAACEA//qzweAAAAAIAQAADwAAAAAAAAAAAAAAAACf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YfbAAAAA2wAAAA8AAABkcnMvZG93bnJldi54bWxEj0GLwjAUhO8L/ofwBG9rWhFZqlFUELxa&#10;ZfH4bJ5psXkpSaz1328WFvY4zMw3zGoz2Fb05EPjWEE+zUAQV043bBRczofPLxAhImtsHZOCNwXY&#10;rEcfKyy0e/GJ+jIakSAcClRQx9gVUoaqJoth6jri5N2dtxiT9EZqj68Et62cZdlCWmw4LdTY0b6m&#10;6lE+rQJvyrPZ5dwPt/y6uN6y7wvnM6Um42G7BBFpiP/hv/ZRK5jP4fdL+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y9h9sAAAADbAAAADwAAAAAAAAAAAAAAAACfAgAA&#10;ZHJzL2Rvd25yZXYueG1sUEsFBgAAAAAEAAQA9wAAAIw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1eJPEAAAA2wAAAA8AAABkcnMvZG93bnJldi54bWxEj0FLAzEUhO+C/yE8oTebrdRS1qalLQhC&#10;7cFW0ONj89wENy/bzbO7/ntTEHocZuYbZrEaQqPO1CUf2cBkXIAirqL1XBt4Pz7fz0ElQbbYRCYD&#10;v5Rgtby9WWBpY89vdD5IrTKEU4kGnEhbap0qRwHTOLbE2fuKXUDJsqu17bDP8NDoh6KY6YCe84LD&#10;lraOqu/DTzCwazbeB/lwr8fN9nSS/bS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1eJPEAAAA2wAAAA8AAAAAAAAAAAAAAAAA&#10;nwIAAGRycy9kb3ducmV2LnhtbFBLBQYAAAAABAAEAPcAAACQAwAAAAA=&#10;">
                <v:imagedata r:id="rId4" o:title=""/>
                <v:path arrowok="t"/>
              </v:shape>
              <w10:wrap type="tight"/>
            </v:group>
          </w:pict>
        </mc:Fallback>
      </mc:AlternateContent>
    </w:r>
    <w:r>
      <w:rPr>
        <w:noProof/>
      </w:rPr>
      <w:drawing>
        <wp:anchor distT="0" distB="0" distL="114300" distR="114300" simplePos="0" relativeHeight="251690496" behindDoc="0" locked="0" layoutInCell="0" allowOverlap="1" wp14:anchorId="06546CC1" wp14:editId="6FDCEA6C">
          <wp:simplePos x="0" y="0"/>
          <wp:positionH relativeFrom="column">
            <wp:posOffset>-215265</wp:posOffset>
          </wp:positionH>
          <wp:positionV relativeFrom="paragraph">
            <wp:posOffset>48895</wp:posOffset>
          </wp:positionV>
          <wp:extent cx="399415" cy="502920"/>
          <wp:effectExtent l="0" t="0" r="635" b="0"/>
          <wp:wrapTopAndBottom/>
          <wp:docPr id="46" name="Imagen 46"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9415" cy="50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FCF">
      <w:rPr>
        <w:rFonts w:ascii="Arial" w:hAnsi="Arial" w:cs="Arial"/>
        <w:b/>
        <w:sz w:val="32"/>
      </w:rPr>
      <w:t>GOBIERNO REGIONAL CAJAMARCA</w:t>
    </w:r>
  </w:p>
  <w:p w14:paraId="06C7D98F" w14:textId="77777777" w:rsidR="0016691C" w:rsidRPr="00C22A4E" w:rsidRDefault="0016691C" w:rsidP="00346E9A">
    <w:pPr>
      <w:pStyle w:val="Encabezado"/>
      <w:jc w:val="center"/>
      <w:rPr>
        <w:rFonts w:ascii="Arial" w:hAnsi="Arial" w:cs="Arial"/>
        <w:b/>
        <w:sz w:val="16"/>
        <w:szCs w:val="16"/>
      </w:rPr>
    </w:pPr>
    <w:r>
      <w:rPr>
        <w:rFonts w:ascii="Arial" w:hAnsi="Arial" w:cs="Arial"/>
        <w:b/>
        <w:sz w:val="16"/>
        <w:szCs w:val="16"/>
      </w:rPr>
      <w:t xml:space="preserve">CONCURSO PUBLICO </w:t>
    </w:r>
    <w:r w:rsidRPr="00C22A4E">
      <w:rPr>
        <w:rFonts w:ascii="Arial" w:hAnsi="Arial" w:cs="Arial"/>
        <w:b/>
        <w:sz w:val="16"/>
        <w:szCs w:val="16"/>
      </w:rPr>
      <w:t>No</w:t>
    </w:r>
    <w:r w:rsidRPr="00C46B98">
      <w:rPr>
        <w:rFonts w:ascii="Arial" w:hAnsi="Arial" w:cs="Arial"/>
        <w:b/>
        <w:sz w:val="16"/>
        <w:szCs w:val="16"/>
      </w:rPr>
      <w:t>. 0</w:t>
    </w:r>
    <w:r>
      <w:rPr>
        <w:rFonts w:ascii="Arial" w:hAnsi="Arial" w:cs="Arial"/>
        <w:b/>
        <w:sz w:val="16"/>
        <w:szCs w:val="16"/>
      </w:rPr>
      <w:t>01</w:t>
    </w:r>
    <w:r w:rsidRPr="00C46B98">
      <w:rPr>
        <w:rFonts w:ascii="Arial" w:hAnsi="Arial" w:cs="Arial"/>
        <w:b/>
        <w:sz w:val="16"/>
        <w:szCs w:val="16"/>
      </w:rPr>
      <w:t>-2016-GR.CAJ-PRIMERA</w:t>
    </w:r>
    <w:r w:rsidRPr="00C22A4E">
      <w:rPr>
        <w:rFonts w:ascii="Arial" w:hAnsi="Arial" w:cs="Arial"/>
        <w:b/>
        <w:sz w:val="16"/>
        <w:szCs w:val="16"/>
      </w:rPr>
      <w:t xml:space="preserve"> CONVOCATORIA.</w:t>
    </w:r>
  </w:p>
  <w:p w14:paraId="3BF1F84C" w14:textId="77777777" w:rsidR="0016691C" w:rsidRDefault="0016691C" w:rsidP="00346E9A">
    <w:pPr>
      <w:pStyle w:val="Encabezado"/>
      <w:pBdr>
        <w:bottom w:val="thinThickSmallGap" w:sz="24" w:space="1" w:color="auto"/>
      </w:pBdr>
      <w:tabs>
        <w:tab w:val="right" w:pos="9214"/>
      </w:tabs>
      <w:jc w:val="center"/>
      <w:rPr>
        <w:rFonts w:ascii="Arial" w:hAnsi="Arial" w:cs="Arial"/>
        <w:sz w:val="15"/>
      </w:rPr>
    </w:pPr>
    <w:r w:rsidRPr="00466FCF">
      <w:rPr>
        <w:rFonts w:ascii="Arial" w:hAnsi="Arial" w:cs="Arial"/>
        <w:sz w:val="15"/>
      </w:rPr>
      <w:t>RUC Nº 20453744168</w:t>
    </w:r>
  </w:p>
  <w:p w14:paraId="14A05AF9" w14:textId="66CEC179" w:rsidR="0016691C" w:rsidRPr="00936A6A" w:rsidRDefault="0016691C" w:rsidP="00346E9A">
    <w:pPr>
      <w:pStyle w:val="Encabezado"/>
      <w:pBdr>
        <w:bottom w:val="thinThickSmallGap" w:sz="24" w:space="1" w:color="auto"/>
      </w:pBdr>
      <w:tabs>
        <w:tab w:val="right" w:pos="9214"/>
      </w:tabs>
      <w:jc w:val="center"/>
      <w:rPr>
        <w:rFonts w:ascii="Arial" w:hAnsi="Arial" w:cs="Arial"/>
        <w:b/>
        <w:sz w:val="15"/>
      </w:rPr>
    </w:pPr>
    <w:r w:rsidRPr="00936A6A">
      <w:rPr>
        <w:rFonts w:ascii="Arial" w:hAnsi="Arial" w:cs="Arial"/>
        <w:b/>
        <w:sz w:val="15"/>
      </w:rPr>
      <w:t>BASES INTEGRADAS</w:t>
    </w:r>
  </w:p>
  <w:p w14:paraId="4CCF6209" w14:textId="77777777" w:rsidR="0016691C" w:rsidRDefault="0016691C" w:rsidP="00346E9A">
    <w:pPr>
      <w:jc w:val="both"/>
    </w:pPr>
  </w:p>
  <w:p w14:paraId="2C80E70E" w14:textId="1F5B1D61" w:rsidR="0016691C" w:rsidRDefault="0016691C" w:rsidP="00346E9A">
    <w:pP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0000001"/>
    <w:multiLevelType w:val="multilevel"/>
    <w:tmpl w:val="00000001"/>
    <w:name w:val="WW8Num1"/>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720" w:hanging="72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080" w:hanging="1080"/>
      </w:pPr>
    </w:lvl>
    <w:lvl w:ilvl="7">
      <w:start w:val="1"/>
      <w:numFmt w:val="decimal"/>
      <w:lvlText w:val="%1.%2.%3.%4.%5.%6.%7.%8."/>
      <w:lvlJc w:val="left"/>
      <w:pPr>
        <w:tabs>
          <w:tab w:val="num" w:pos="0"/>
        </w:tabs>
        <w:ind w:left="1080" w:hanging="1080"/>
      </w:pPr>
    </w:lvl>
    <w:lvl w:ilvl="8">
      <w:start w:val="1"/>
      <w:numFmt w:val="decimal"/>
      <w:lvlText w:val="%1.%2.%3.%4.%5.%6.%7.%8.%9."/>
      <w:lvlJc w:val="left"/>
      <w:pPr>
        <w:tabs>
          <w:tab w:val="num" w:pos="0"/>
        </w:tabs>
        <w:ind w:left="1440" w:hanging="1440"/>
      </w:pPr>
    </w:lvl>
  </w:abstractNum>
  <w:abstractNum w:abstractNumId="6">
    <w:nsid w:val="00000002"/>
    <w:multiLevelType w:val="singleLevel"/>
    <w:tmpl w:val="00000002"/>
    <w:name w:val="WW8Num2"/>
    <w:lvl w:ilvl="0">
      <w:start w:val="1"/>
      <w:numFmt w:val="lowerLetter"/>
      <w:lvlText w:val="%1)"/>
      <w:lvlJc w:val="left"/>
      <w:pPr>
        <w:tabs>
          <w:tab w:val="num" w:pos="0"/>
        </w:tabs>
        <w:ind w:left="502" w:hanging="360"/>
      </w:pPr>
      <w:rPr>
        <w:rFonts w:eastAsia="Times New Roman"/>
      </w:rPr>
    </w:lvl>
  </w:abstractNum>
  <w:abstractNum w:abstractNumId="7">
    <w:nsid w:val="00000003"/>
    <w:multiLevelType w:val="singleLevel"/>
    <w:tmpl w:val="00000003"/>
    <w:name w:val="WW8Num3"/>
    <w:lvl w:ilvl="0">
      <w:start w:val="1"/>
      <w:numFmt w:val="lowerLetter"/>
      <w:lvlText w:val="%1)"/>
      <w:lvlJc w:val="left"/>
      <w:pPr>
        <w:tabs>
          <w:tab w:val="num" w:pos="142"/>
        </w:tabs>
        <w:ind w:left="786" w:hanging="360"/>
      </w:pPr>
    </w:lvl>
  </w:abstractNum>
  <w:abstractNum w:abstractNumId="8">
    <w:nsid w:val="0507111B"/>
    <w:multiLevelType w:val="hybridMultilevel"/>
    <w:tmpl w:val="83F8577E"/>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9">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10">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A3A0E2A"/>
    <w:multiLevelType w:val="hybridMultilevel"/>
    <w:tmpl w:val="8E5A80D8"/>
    <w:lvl w:ilvl="0" w:tplc="A0E29646">
      <w:start w:val="1"/>
      <w:numFmt w:val="decimal"/>
      <w:lvlText w:val="%1."/>
      <w:lvlJc w:val="left"/>
      <w:pPr>
        <w:ind w:left="2203" w:hanging="360"/>
      </w:pPr>
      <w:rPr>
        <w:rFonts w:hint="default"/>
      </w:rPr>
    </w:lvl>
    <w:lvl w:ilvl="1" w:tplc="280A0019" w:tentative="1">
      <w:start w:val="1"/>
      <w:numFmt w:val="lowerLetter"/>
      <w:lvlText w:val="%2."/>
      <w:lvlJc w:val="left"/>
      <w:pPr>
        <w:ind w:left="2923" w:hanging="360"/>
      </w:pPr>
    </w:lvl>
    <w:lvl w:ilvl="2" w:tplc="280A001B" w:tentative="1">
      <w:start w:val="1"/>
      <w:numFmt w:val="lowerRoman"/>
      <w:lvlText w:val="%3."/>
      <w:lvlJc w:val="right"/>
      <w:pPr>
        <w:ind w:left="3643" w:hanging="180"/>
      </w:pPr>
    </w:lvl>
    <w:lvl w:ilvl="3" w:tplc="280A000F" w:tentative="1">
      <w:start w:val="1"/>
      <w:numFmt w:val="decimal"/>
      <w:lvlText w:val="%4."/>
      <w:lvlJc w:val="left"/>
      <w:pPr>
        <w:ind w:left="4363" w:hanging="360"/>
      </w:pPr>
    </w:lvl>
    <w:lvl w:ilvl="4" w:tplc="280A0019" w:tentative="1">
      <w:start w:val="1"/>
      <w:numFmt w:val="lowerLetter"/>
      <w:lvlText w:val="%5."/>
      <w:lvlJc w:val="left"/>
      <w:pPr>
        <w:ind w:left="5083" w:hanging="360"/>
      </w:pPr>
    </w:lvl>
    <w:lvl w:ilvl="5" w:tplc="280A001B" w:tentative="1">
      <w:start w:val="1"/>
      <w:numFmt w:val="lowerRoman"/>
      <w:lvlText w:val="%6."/>
      <w:lvlJc w:val="right"/>
      <w:pPr>
        <w:ind w:left="5803" w:hanging="180"/>
      </w:pPr>
    </w:lvl>
    <w:lvl w:ilvl="6" w:tplc="280A000F" w:tentative="1">
      <w:start w:val="1"/>
      <w:numFmt w:val="decimal"/>
      <w:lvlText w:val="%7."/>
      <w:lvlJc w:val="left"/>
      <w:pPr>
        <w:ind w:left="6523" w:hanging="360"/>
      </w:pPr>
    </w:lvl>
    <w:lvl w:ilvl="7" w:tplc="280A0019" w:tentative="1">
      <w:start w:val="1"/>
      <w:numFmt w:val="lowerLetter"/>
      <w:lvlText w:val="%8."/>
      <w:lvlJc w:val="left"/>
      <w:pPr>
        <w:ind w:left="7243" w:hanging="360"/>
      </w:pPr>
    </w:lvl>
    <w:lvl w:ilvl="8" w:tplc="280A001B" w:tentative="1">
      <w:start w:val="1"/>
      <w:numFmt w:val="lowerRoman"/>
      <w:lvlText w:val="%9."/>
      <w:lvlJc w:val="right"/>
      <w:pPr>
        <w:ind w:left="7963" w:hanging="180"/>
      </w:pPr>
    </w:lvl>
  </w:abstractNum>
  <w:abstractNum w:abstractNumId="12">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3">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4">
    <w:nsid w:val="15686C7D"/>
    <w:multiLevelType w:val="hybridMultilevel"/>
    <w:tmpl w:val="BA70F6CA"/>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nsid w:val="18BD374E"/>
    <w:multiLevelType w:val="hybridMultilevel"/>
    <w:tmpl w:val="4EA4822C"/>
    <w:lvl w:ilvl="0" w:tplc="19AAD3A2">
      <w:start w:val="1"/>
      <w:numFmt w:val="lowerLetter"/>
      <w:lvlText w:val="%1)"/>
      <w:lvlJc w:val="left"/>
      <w:pPr>
        <w:ind w:left="2025" w:hanging="360"/>
      </w:pPr>
      <w:rPr>
        <w:rFonts w:cs="Times New Roman"/>
        <w:b/>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6">
    <w:nsid w:val="1CAB70A9"/>
    <w:multiLevelType w:val="hybridMultilevel"/>
    <w:tmpl w:val="B2563F24"/>
    <w:lvl w:ilvl="0" w:tplc="4A74B18A">
      <w:start w:val="1"/>
      <w:numFmt w:val="lowerLetter"/>
      <w:lvlText w:val="%1)"/>
      <w:lvlJc w:val="left"/>
      <w:pPr>
        <w:ind w:left="735" w:hanging="37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8">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1EB8224B"/>
    <w:multiLevelType w:val="hybridMultilevel"/>
    <w:tmpl w:val="2928678A"/>
    <w:lvl w:ilvl="0" w:tplc="280A0001">
      <w:start w:val="1"/>
      <w:numFmt w:val="bullet"/>
      <w:lvlText w:val=""/>
      <w:lvlJc w:val="left"/>
      <w:pPr>
        <w:ind w:left="2611" w:hanging="360"/>
      </w:pPr>
      <w:rPr>
        <w:rFonts w:ascii="Symbol" w:hAnsi="Symbol" w:hint="default"/>
      </w:rPr>
    </w:lvl>
    <w:lvl w:ilvl="1" w:tplc="280A0003" w:tentative="1">
      <w:start w:val="1"/>
      <w:numFmt w:val="bullet"/>
      <w:lvlText w:val="o"/>
      <w:lvlJc w:val="left"/>
      <w:pPr>
        <w:ind w:left="3331" w:hanging="360"/>
      </w:pPr>
      <w:rPr>
        <w:rFonts w:ascii="Courier New" w:hAnsi="Courier New" w:cs="Courier New" w:hint="default"/>
      </w:rPr>
    </w:lvl>
    <w:lvl w:ilvl="2" w:tplc="280A0005" w:tentative="1">
      <w:start w:val="1"/>
      <w:numFmt w:val="bullet"/>
      <w:lvlText w:val=""/>
      <w:lvlJc w:val="left"/>
      <w:pPr>
        <w:ind w:left="4051" w:hanging="360"/>
      </w:pPr>
      <w:rPr>
        <w:rFonts w:ascii="Wingdings" w:hAnsi="Wingdings" w:hint="default"/>
      </w:rPr>
    </w:lvl>
    <w:lvl w:ilvl="3" w:tplc="280A0001" w:tentative="1">
      <w:start w:val="1"/>
      <w:numFmt w:val="bullet"/>
      <w:lvlText w:val=""/>
      <w:lvlJc w:val="left"/>
      <w:pPr>
        <w:ind w:left="4771" w:hanging="360"/>
      </w:pPr>
      <w:rPr>
        <w:rFonts w:ascii="Symbol" w:hAnsi="Symbol" w:hint="default"/>
      </w:rPr>
    </w:lvl>
    <w:lvl w:ilvl="4" w:tplc="280A0003" w:tentative="1">
      <w:start w:val="1"/>
      <w:numFmt w:val="bullet"/>
      <w:lvlText w:val="o"/>
      <w:lvlJc w:val="left"/>
      <w:pPr>
        <w:ind w:left="5491" w:hanging="360"/>
      </w:pPr>
      <w:rPr>
        <w:rFonts w:ascii="Courier New" w:hAnsi="Courier New" w:cs="Courier New" w:hint="default"/>
      </w:rPr>
    </w:lvl>
    <w:lvl w:ilvl="5" w:tplc="280A0005" w:tentative="1">
      <w:start w:val="1"/>
      <w:numFmt w:val="bullet"/>
      <w:lvlText w:val=""/>
      <w:lvlJc w:val="left"/>
      <w:pPr>
        <w:ind w:left="6211" w:hanging="360"/>
      </w:pPr>
      <w:rPr>
        <w:rFonts w:ascii="Wingdings" w:hAnsi="Wingdings" w:hint="default"/>
      </w:rPr>
    </w:lvl>
    <w:lvl w:ilvl="6" w:tplc="280A0001" w:tentative="1">
      <w:start w:val="1"/>
      <w:numFmt w:val="bullet"/>
      <w:lvlText w:val=""/>
      <w:lvlJc w:val="left"/>
      <w:pPr>
        <w:ind w:left="6931" w:hanging="360"/>
      </w:pPr>
      <w:rPr>
        <w:rFonts w:ascii="Symbol" w:hAnsi="Symbol" w:hint="default"/>
      </w:rPr>
    </w:lvl>
    <w:lvl w:ilvl="7" w:tplc="280A0003" w:tentative="1">
      <w:start w:val="1"/>
      <w:numFmt w:val="bullet"/>
      <w:lvlText w:val="o"/>
      <w:lvlJc w:val="left"/>
      <w:pPr>
        <w:ind w:left="7651" w:hanging="360"/>
      </w:pPr>
      <w:rPr>
        <w:rFonts w:ascii="Courier New" w:hAnsi="Courier New" w:cs="Courier New" w:hint="default"/>
      </w:rPr>
    </w:lvl>
    <w:lvl w:ilvl="8" w:tplc="280A0005" w:tentative="1">
      <w:start w:val="1"/>
      <w:numFmt w:val="bullet"/>
      <w:lvlText w:val=""/>
      <w:lvlJc w:val="left"/>
      <w:pPr>
        <w:ind w:left="8371" w:hanging="360"/>
      </w:pPr>
      <w:rPr>
        <w:rFonts w:ascii="Wingdings" w:hAnsi="Wingdings" w:hint="default"/>
      </w:rPr>
    </w:lvl>
  </w:abstractNum>
  <w:abstractNum w:abstractNumId="20">
    <w:nsid w:val="232B7144"/>
    <w:multiLevelType w:val="hybridMultilevel"/>
    <w:tmpl w:val="DEAC3132"/>
    <w:lvl w:ilvl="0" w:tplc="986E4BC2">
      <w:start w:val="1"/>
      <w:numFmt w:val="bullet"/>
      <w:lvlText w:val=""/>
      <w:lvlJc w:val="left"/>
      <w:pPr>
        <w:tabs>
          <w:tab w:val="num" w:pos="1069"/>
        </w:tabs>
        <w:ind w:left="1069" w:hanging="360"/>
      </w:pPr>
      <w:rPr>
        <w:rFonts w:ascii="Symbol" w:hAnsi="Symbol" w:hint="default"/>
        <w:i w:val="0"/>
        <w:color w:val="0000FF"/>
      </w:rPr>
    </w:lvl>
    <w:lvl w:ilvl="1" w:tplc="0C0A0001">
      <w:start w:val="1"/>
      <w:numFmt w:val="bullet"/>
      <w:lvlText w:val=""/>
      <w:lvlJc w:val="left"/>
      <w:pPr>
        <w:tabs>
          <w:tab w:val="num" w:pos="1789"/>
        </w:tabs>
        <w:ind w:left="1789" w:hanging="360"/>
      </w:pPr>
      <w:rPr>
        <w:rFonts w:ascii="Symbol" w:hAnsi="Symbol" w:hint="default"/>
      </w:rPr>
    </w:lvl>
    <w:lvl w:ilvl="2" w:tplc="56B4C190">
      <w:start w:val="3"/>
      <w:numFmt w:val="upperLetter"/>
      <w:lvlText w:val="%3."/>
      <w:lvlJc w:val="left"/>
      <w:pPr>
        <w:tabs>
          <w:tab w:val="num" w:pos="2689"/>
        </w:tabs>
        <w:ind w:left="2689" w:hanging="360"/>
      </w:pPr>
      <w:rPr>
        <w:rFonts w:hint="default"/>
        <w:b/>
        <w:i w:val="0"/>
      </w:rPr>
    </w:lvl>
    <w:lvl w:ilvl="3" w:tplc="0C0A000F" w:tentative="1">
      <w:start w:val="1"/>
      <w:numFmt w:val="decimal"/>
      <w:lvlText w:val="%4."/>
      <w:lvlJc w:val="left"/>
      <w:pPr>
        <w:tabs>
          <w:tab w:val="num" w:pos="3229"/>
        </w:tabs>
        <w:ind w:left="3229" w:hanging="360"/>
      </w:p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21">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3">
    <w:nsid w:val="2AB6459D"/>
    <w:multiLevelType w:val="hybridMultilevel"/>
    <w:tmpl w:val="44F27A6C"/>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24">
    <w:nsid w:val="35937898"/>
    <w:multiLevelType w:val="hybridMultilevel"/>
    <w:tmpl w:val="D0CE1054"/>
    <w:lvl w:ilvl="0" w:tplc="7D78D764">
      <w:start w:val="2"/>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25">
    <w:nsid w:val="39D017D9"/>
    <w:multiLevelType w:val="hybridMultilevel"/>
    <w:tmpl w:val="6CAC9330"/>
    <w:lvl w:ilvl="0" w:tplc="0D5CC866">
      <w:start w:val="1"/>
      <w:numFmt w:val="bullet"/>
      <w:lvlText w:val=""/>
      <w:lvlJc w:val="left"/>
      <w:pPr>
        <w:ind w:left="2204" w:hanging="360"/>
      </w:pPr>
      <w:rPr>
        <w:rFonts w:ascii="Symbol" w:hAnsi="Symbol" w:hint="default"/>
        <w:color w:val="0000F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7801525"/>
    <w:multiLevelType w:val="multilevel"/>
    <w:tmpl w:val="1E18F3DC"/>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0">
    <w:nsid w:val="5F464CEE"/>
    <w:multiLevelType w:val="hybridMultilevel"/>
    <w:tmpl w:val="F1840CE0"/>
    <w:lvl w:ilvl="0" w:tplc="0C0A000B">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31">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4">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35">
    <w:nsid w:val="7C8E333C"/>
    <w:multiLevelType w:val="singleLevel"/>
    <w:tmpl w:val="AB046804"/>
    <w:lvl w:ilvl="0">
      <w:start w:val="1"/>
      <w:numFmt w:val="bullet"/>
      <w:lvlText w:val="-"/>
      <w:lvlJc w:val="left"/>
      <w:pPr>
        <w:tabs>
          <w:tab w:val="num" w:pos="1470"/>
        </w:tabs>
        <w:ind w:left="1470" w:hanging="360"/>
      </w:pPr>
      <w:rPr>
        <w:rFonts w:hint="default"/>
      </w:rPr>
    </w:lvl>
  </w:abstractNum>
  <w:num w:numId="1">
    <w:abstractNumId w:val="4"/>
  </w:num>
  <w:num w:numId="2">
    <w:abstractNumId w:val="3"/>
  </w:num>
  <w:num w:numId="3">
    <w:abstractNumId w:val="2"/>
  </w:num>
  <w:num w:numId="4">
    <w:abstractNumId w:val="1"/>
  </w:num>
  <w:num w:numId="5">
    <w:abstractNumId w:val="0"/>
  </w:num>
  <w:num w:numId="6">
    <w:abstractNumId w:val="35"/>
  </w:num>
  <w:num w:numId="7">
    <w:abstractNumId w:val="28"/>
  </w:num>
  <w:num w:numId="8">
    <w:abstractNumId w:val="20"/>
  </w:num>
  <w:num w:numId="9">
    <w:abstractNumId w:val="17"/>
  </w:num>
  <w:num w:numId="10">
    <w:abstractNumId w:val="18"/>
  </w:num>
  <w:num w:numId="11">
    <w:abstractNumId w:val="29"/>
  </w:num>
  <w:num w:numId="12">
    <w:abstractNumId w:val="25"/>
  </w:num>
  <w:num w:numId="13">
    <w:abstractNumId w:val="31"/>
  </w:num>
  <w:num w:numId="14">
    <w:abstractNumId w:val="21"/>
  </w:num>
  <w:num w:numId="15">
    <w:abstractNumId w:val="27"/>
  </w:num>
  <w:num w:numId="16">
    <w:abstractNumId w:val="8"/>
  </w:num>
  <w:num w:numId="17">
    <w:abstractNumId w:val="10"/>
  </w:num>
  <w:num w:numId="18">
    <w:abstractNumId w:val="13"/>
  </w:num>
  <w:num w:numId="19">
    <w:abstractNumId w:val="9"/>
  </w:num>
  <w:num w:numId="20">
    <w:abstractNumId w:val="33"/>
  </w:num>
  <w:num w:numId="21">
    <w:abstractNumId w:val="14"/>
  </w:num>
  <w:num w:numId="22">
    <w:abstractNumId w:val="16"/>
  </w:num>
  <w:num w:numId="23">
    <w:abstractNumId w:val="15"/>
  </w:num>
  <w:num w:numId="24">
    <w:abstractNumId w:val="34"/>
  </w:num>
  <w:num w:numId="25">
    <w:abstractNumId w:val="23"/>
  </w:num>
  <w:num w:numId="26">
    <w:abstractNumId w:val="12"/>
  </w:num>
  <w:num w:numId="27">
    <w:abstractNumId w:val="32"/>
  </w:num>
  <w:num w:numId="28">
    <w:abstractNumId w:val="22"/>
  </w:num>
  <w:num w:numId="29">
    <w:abstractNumId w:val="26"/>
  </w:num>
  <w:num w:numId="30">
    <w:abstractNumId w:val="19"/>
  </w:num>
  <w:num w:numId="31">
    <w:abstractNumId w:val="11"/>
  </w:num>
  <w:num w:numId="32">
    <w:abstractNumId w:val="24"/>
  </w:num>
  <w:num w:numId="33">
    <w:abstractNumId w:val="30"/>
  </w:num>
  <w:num w:numId="34">
    <w:abstractNumId w:val="5"/>
  </w:num>
  <w:num w:numId="35">
    <w:abstractNumId w:val="6"/>
  </w:num>
  <w:num w:numId="36">
    <w:abstractNumId w:val="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4FF"/>
    <w:rsid w:val="0000275B"/>
    <w:rsid w:val="00002CE6"/>
    <w:rsid w:val="00003BCE"/>
    <w:rsid w:val="0000449B"/>
    <w:rsid w:val="000044C2"/>
    <w:rsid w:val="00004589"/>
    <w:rsid w:val="0000459B"/>
    <w:rsid w:val="000048BE"/>
    <w:rsid w:val="000050B7"/>
    <w:rsid w:val="0000562F"/>
    <w:rsid w:val="0000646B"/>
    <w:rsid w:val="000064FC"/>
    <w:rsid w:val="00007235"/>
    <w:rsid w:val="00007DCF"/>
    <w:rsid w:val="00007F31"/>
    <w:rsid w:val="00010FBD"/>
    <w:rsid w:val="00011703"/>
    <w:rsid w:val="0001181D"/>
    <w:rsid w:val="00011DC8"/>
    <w:rsid w:val="000120A1"/>
    <w:rsid w:val="0001227A"/>
    <w:rsid w:val="000125B6"/>
    <w:rsid w:val="00013616"/>
    <w:rsid w:val="00013F9F"/>
    <w:rsid w:val="00014E4C"/>
    <w:rsid w:val="000155C5"/>
    <w:rsid w:val="00015908"/>
    <w:rsid w:val="00015F83"/>
    <w:rsid w:val="000167D7"/>
    <w:rsid w:val="00016C15"/>
    <w:rsid w:val="000170ED"/>
    <w:rsid w:val="00020440"/>
    <w:rsid w:val="00020706"/>
    <w:rsid w:val="00020734"/>
    <w:rsid w:val="00020BB3"/>
    <w:rsid w:val="00021C00"/>
    <w:rsid w:val="00021ED1"/>
    <w:rsid w:val="00022A4B"/>
    <w:rsid w:val="000233CD"/>
    <w:rsid w:val="000235C2"/>
    <w:rsid w:val="00023740"/>
    <w:rsid w:val="000238E4"/>
    <w:rsid w:val="00023F08"/>
    <w:rsid w:val="0002440C"/>
    <w:rsid w:val="000244FB"/>
    <w:rsid w:val="000245F2"/>
    <w:rsid w:val="00025D41"/>
    <w:rsid w:val="000267AA"/>
    <w:rsid w:val="00026AEE"/>
    <w:rsid w:val="00026EB1"/>
    <w:rsid w:val="00027191"/>
    <w:rsid w:val="00027213"/>
    <w:rsid w:val="00027DA2"/>
    <w:rsid w:val="00030FFB"/>
    <w:rsid w:val="00031233"/>
    <w:rsid w:val="00031254"/>
    <w:rsid w:val="0003191F"/>
    <w:rsid w:val="00031A30"/>
    <w:rsid w:val="00031CE2"/>
    <w:rsid w:val="00031ED4"/>
    <w:rsid w:val="000324BE"/>
    <w:rsid w:val="0003259B"/>
    <w:rsid w:val="00032FBF"/>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821"/>
    <w:rsid w:val="0004092B"/>
    <w:rsid w:val="00040D81"/>
    <w:rsid w:val="00040FCD"/>
    <w:rsid w:val="00041F69"/>
    <w:rsid w:val="0004270F"/>
    <w:rsid w:val="000428A0"/>
    <w:rsid w:val="00042DA0"/>
    <w:rsid w:val="000446EA"/>
    <w:rsid w:val="000453AC"/>
    <w:rsid w:val="0004657E"/>
    <w:rsid w:val="00046F1F"/>
    <w:rsid w:val="0004728C"/>
    <w:rsid w:val="0005060C"/>
    <w:rsid w:val="00051D19"/>
    <w:rsid w:val="0005220D"/>
    <w:rsid w:val="000523B5"/>
    <w:rsid w:val="00052CC0"/>
    <w:rsid w:val="00052F83"/>
    <w:rsid w:val="00053649"/>
    <w:rsid w:val="0005387B"/>
    <w:rsid w:val="00053A9F"/>
    <w:rsid w:val="00053BDD"/>
    <w:rsid w:val="00053DDC"/>
    <w:rsid w:val="0005409F"/>
    <w:rsid w:val="000548F4"/>
    <w:rsid w:val="0005524C"/>
    <w:rsid w:val="0005590F"/>
    <w:rsid w:val="00056037"/>
    <w:rsid w:val="00056624"/>
    <w:rsid w:val="00056C3C"/>
    <w:rsid w:val="00057F23"/>
    <w:rsid w:val="000604DB"/>
    <w:rsid w:val="00062DDA"/>
    <w:rsid w:val="00063A5A"/>
    <w:rsid w:val="00064145"/>
    <w:rsid w:val="00064685"/>
    <w:rsid w:val="000651DD"/>
    <w:rsid w:val="00065511"/>
    <w:rsid w:val="0006553B"/>
    <w:rsid w:val="00065E8D"/>
    <w:rsid w:val="0006604C"/>
    <w:rsid w:val="00067283"/>
    <w:rsid w:val="00067FC3"/>
    <w:rsid w:val="000701FD"/>
    <w:rsid w:val="00070496"/>
    <w:rsid w:val="0007071C"/>
    <w:rsid w:val="000710A6"/>
    <w:rsid w:val="00071858"/>
    <w:rsid w:val="00073543"/>
    <w:rsid w:val="000737FE"/>
    <w:rsid w:val="00073B50"/>
    <w:rsid w:val="0007435E"/>
    <w:rsid w:val="00074639"/>
    <w:rsid w:val="00074BD3"/>
    <w:rsid w:val="00074C28"/>
    <w:rsid w:val="00075100"/>
    <w:rsid w:val="000753BD"/>
    <w:rsid w:val="00075C98"/>
    <w:rsid w:val="00075F2F"/>
    <w:rsid w:val="00076F3E"/>
    <w:rsid w:val="00077145"/>
    <w:rsid w:val="000773F5"/>
    <w:rsid w:val="00077904"/>
    <w:rsid w:val="0007798A"/>
    <w:rsid w:val="00077C21"/>
    <w:rsid w:val="00080330"/>
    <w:rsid w:val="00080535"/>
    <w:rsid w:val="000805FC"/>
    <w:rsid w:val="000806C0"/>
    <w:rsid w:val="00080E0A"/>
    <w:rsid w:val="00080F1C"/>
    <w:rsid w:val="00080F7F"/>
    <w:rsid w:val="000812B9"/>
    <w:rsid w:val="00081718"/>
    <w:rsid w:val="00082301"/>
    <w:rsid w:val="00082D0A"/>
    <w:rsid w:val="00083838"/>
    <w:rsid w:val="00083960"/>
    <w:rsid w:val="00084A13"/>
    <w:rsid w:val="000850E4"/>
    <w:rsid w:val="000852AA"/>
    <w:rsid w:val="00085369"/>
    <w:rsid w:val="000856B0"/>
    <w:rsid w:val="00086036"/>
    <w:rsid w:val="00086E46"/>
    <w:rsid w:val="00086ED1"/>
    <w:rsid w:val="0008714D"/>
    <w:rsid w:val="000871DE"/>
    <w:rsid w:val="00090199"/>
    <w:rsid w:val="00090D76"/>
    <w:rsid w:val="00091836"/>
    <w:rsid w:val="00091A69"/>
    <w:rsid w:val="00091BEA"/>
    <w:rsid w:val="000938E3"/>
    <w:rsid w:val="00094F54"/>
    <w:rsid w:val="00095442"/>
    <w:rsid w:val="00096323"/>
    <w:rsid w:val="00096C38"/>
    <w:rsid w:val="000970F7"/>
    <w:rsid w:val="000973A0"/>
    <w:rsid w:val="0009755D"/>
    <w:rsid w:val="00097D2A"/>
    <w:rsid w:val="000A04B2"/>
    <w:rsid w:val="000A094B"/>
    <w:rsid w:val="000A0EC6"/>
    <w:rsid w:val="000A1D23"/>
    <w:rsid w:val="000A210C"/>
    <w:rsid w:val="000A2B11"/>
    <w:rsid w:val="000A2C3A"/>
    <w:rsid w:val="000A3D00"/>
    <w:rsid w:val="000A3E41"/>
    <w:rsid w:val="000A3F59"/>
    <w:rsid w:val="000A4720"/>
    <w:rsid w:val="000A55C0"/>
    <w:rsid w:val="000A5BA3"/>
    <w:rsid w:val="000A5C98"/>
    <w:rsid w:val="000A6220"/>
    <w:rsid w:val="000A62F9"/>
    <w:rsid w:val="000A64C6"/>
    <w:rsid w:val="000A772D"/>
    <w:rsid w:val="000B01EC"/>
    <w:rsid w:val="000B0340"/>
    <w:rsid w:val="000B0AD3"/>
    <w:rsid w:val="000B0C7F"/>
    <w:rsid w:val="000B0D31"/>
    <w:rsid w:val="000B0FAD"/>
    <w:rsid w:val="000B0FED"/>
    <w:rsid w:val="000B10DA"/>
    <w:rsid w:val="000B123E"/>
    <w:rsid w:val="000B18C8"/>
    <w:rsid w:val="000B1BE0"/>
    <w:rsid w:val="000B1C4B"/>
    <w:rsid w:val="000B1D25"/>
    <w:rsid w:val="000B2057"/>
    <w:rsid w:val="000B215F"/>
    <w:rsid w:val="000B21FF"/>
    <w:rsid w:val="000B30F7"/>
    <w:rsid w:val="000B4158"/>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D56"/>
    <w:rsid w:val="000C04AB"/>
    <w:rsid w:val="000C0A8B"/>
    <w:rsid w:val="000C0B0F"/>
    <w:rsid w:val="000C1D80"/>
    <w:rsid w:val="000C1F7F"/>
    <w:rsid w:val="000C2744"/>
    <w:rsid w:val="000C27B4"/>
    <w:rsid w:val="000C37F8"/>
    <w:rsid w:val="000C4A10"/>
    <w:rsid w:val="000C4B30"/>
    <w:rsid w:val="000C4EBF"/>
    <w:rsid w:val="000C5429"/>
    <w:rsid w:val="000C5639"/>
    <w:rsid w:val="000C5B76"/>
    <w:rsid w:val="000C5B99"/>
    <w:rsid w:val="000C5F29"/>
    <w:rsid w:val="000C68D4"/>
    <w:rsid w:val="000C69ED"/>
    <w:rsid w:val="000C6C1C"/>
    <w:rsid w:val="000C6CC1"/>
    <w:rsid w:val="000C6F4A"/>
    <w:rsid w:val="000C7386"/>
    <w:rsid w:val="000C7805"/>
    <w:rsid w:val="000D0588"/>
    <w:rsid w:val="000D0D76"/>
    <w:rsid w:val="000D0E9E"/>
    <w:rsid w:val="000D1068"/>
    <w:rsid w:val="000D4399"/>
    <w:rsid w:val="000D43AD"/>
    <w:rsid w:val="000D44B7"/>
    <w:rsid w:val="000D6293"/>
    <w:rsid w:val="000D6EBF"/>
    <w:rsid w:val="000D7CB2"/>
    <w:rsid w:val="000E0724"/>
    <w:rsid w:val="000E0B76"/>
    <w:rsid w:val="000E0B9A"/>
    <w:rsid w:val="000E147C"/>
    <w:rsid w:val="000E1ADB"/>
    <w:rsid w:val="000E205A"/>
    <w:rsid w:val="000E27AD"/>
    <w:rsid w:val="000E27B3"/>
    <w:rsid w:val="000E27B8"/>
    <w:rsid w:val="000E340B"/>
    <w:rsid w:val="000E38A3"/>
    <w:rsid w:val="000E559E"/>
    <w:rsid w:val="000E55E6"/>
    <w:rsid w:val="000E5A0C"/>
    <w:rsid w:val="000E5D48"/>
    <w:rsid w:val="000E5F3C"/>
    <w:rsid w:val="000E644D"/>
    <w:rsid w:val="000E68AC"/>
    <w:rsid w:val="000E6B79"/>
    <w:rsid w:val="000E6F81"/>
    <w:rsid w:val="000E7024"/>
    <w:rsid w:val="000E708F"/>
    <w:rsid w:val="000E752C"/>
    <w:rsid w:val="000E79C9"/>
    <w:rsid w:val="000E7CFB"/>
    <w:rsid w:val="000E7FFC"/>
    <w:rsid w:val="000F002C"/>
    <w:rsid w:val="000F0C2B"/>
    <w:rsid w:val="000F19E9"/>
    <w:rsid w:val="000F1BA9"/>
    <w:rsid w:val="000F1EF7"/>
    <w:rsid w:val="000F27CA"/>
    <w:rsid w:val="000F340A"/>
    <w:rsid w:val="000F36D8"/>
    <w:rsid w:val="000F3BA3"/>
    <w:rsid w:val="000F3F80"/>
    <w:rsid w:val="000F451E"/>
    <w:rsid w:val="000F4CCD"/>
    <w:rsid w:val="000F6945"/>
    <w:rsid w:val="000F6AC5"/>
    <w:rsid w:val="000F6BE0"/>
    <w:rsid w:val="000F741B"/>
    <w:rsid w:val="000F7B91"/>
    <w:rsid w:val="000F7C4A"/>
    <w:rsid w:val="000F7CC4"/>
    <w:rsid w:val="0010079E"/>
    <w:rsid w:val="00101682"/>
    <w:rsid w:val="00101924"/>
    <w:rsid w:val="00101CFB"/>
    <w:rsid w:val="00101E33"/>
    <w:rsid w:val="00101E8C"/>
    <w:rsid w:val="0010299E"/>
    <w:rsid w:val="00102B2C"/>
    <w:rsid w:val="00103216"/>
    <w:rsid w:val="001032D3"/>
    <w:rsid w:val="0010366A"/>
    <w:rsid w:val="001036E2"/>
    <w:rsid w:val="00103DB3"/>
    <w:rsid w:val="00105B25"/>
    <w:rsid w:val="00106185"/>
    <w:rsid w:val="00106940"/>
    <w:rsid w:val="00106E1A"/>
    <w:rsid w:val="00107F56"/>
    <w:rsid w:val="001103D2"/>
    <w:rsid w:val="00111918"/>
    <w:rsid w:val="00111D11"/>
    <w:rsid w:val="00111E09"/>
    <w:rsid w:val="001125CC"/>
    <w:rsid w:val="001128D2"/>
    <w:rsid w:val="0011386A"/>
    <w:rsid w:val="00113A54"/>
    <w:rsid w:val="001141A8"/>
    <w:rsid w:val="001154ED"/>
    <w:rsid w:val="0011557C"/>
    <w:rsid w:val="00115FD0"/>
    <w:rsid w:val="00116443"/>
    <w:rsid w:val="0011649E"/>
    <w:rsid w:val="00116925"/>
    <w:rsid w:val="00120F0A"/>
    <w:rsid w:val="001214CF"/>
    <w:rsid w:val="00121641"/>
    <w:rsid w:val="00121DB9"/>
    <w:rsid w:val="0012246B"/>
    <w:rsid w:val="0012246E"/>
    <w:rsid w:val="00122F67"/>
    <w:rsid w:val="001230D9"/>
    <w:rsid w:val="001237F6"/>
    <w:rsid w:val="00123D4A"/>
    <w:rsid w:val="0012411F"/>
    <w:rsid w:val="00124D2E"/>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75"/>
    <w:rsid w:val="001316F8"/>
    <w:rsid w:val="00132174"/>
    <w:rsid w:val="0013224B"/>
    <w:rsid w:val="0013280F"/>
    <w:rsid w:val="00132F86"/>
    <w:rsid w:val="00133A07"/>
    <w:rsid w:val="00133A13"/>
    <w:rsid w:val="00133D53"/>
    <w:rsid w:val="0013405E"/>
    <w:rsid w:val="00135BE2"/>
    <w:rsid w:val="0014013A"/>
    <w:rsid w:val="00140734"/>
    <w:rsid w:val="00141126"/>
    <w:rsid w:val="0014180A"/>
    <w:rsid w:val="00141AF8"/>
    <w:rsid w:val="001427F0"/>
    <w:rsid w:val="0014281D"/>
    <w:rsid w:val="00142992"/>
    <w:rsid w:val="001429E8"/>
    <w:rsid w:val="00142A6D"/>
    <w:rsid w:val="00142CC5"/>
    <w:rsid w:val="001435FE"/>
    <w:rsid w:val="00144144"/>
    <w:rsid w:val="0014564A"/>
    <w:rsid w:val="0014567D"/>
    <w:rsid w:val="0014595E"/>
    <w:rsid w:val="00146CB4"/>
    <w:rsid w:val="00146D4A"/>
    <w:rsid w:val="001506EE"/>
    <w:rsid w:val="00151664"/>
    <w:rsid w:val="00151E94"/>
    <w:rsid w:val="0015216C"/>
    <w:rsid w:val="0015272A"/>
    <w:rsid w:val="00153536"/>
    <w:rsid w:val="00153865"/>
    <w:rsid w:val="00153875"/>
    <w:rsid w:val="00153A48"/>
    <w:rsid w:val="00154BA3"/>
    <w:rsid w:val="00155126"/>
    <w:rsid w:val="00155210"/>
    <w:rsid w:val="00155483"/>
    <w:rsid w:val="00155AA9"/>
    <w:rsid w:val="00155DEE"/>
    <w:rsid w:val="00156209"/>
    <w:rsid w:val="00156597"/>
    <w:rsid w:val="00156893"/>
    <w:rsid w:val="001568C0"/>
    <w:rsid w:val="00156946"/>
    <w:rsid w:val="00156CB8"/>
    <w:rsid w:val="00156FFA"/>
    <w:rsid w:val="00157158"/>
    <w:rsid w:val="0015751C"/>
    <w:rsid w:val="001576EA"/>
    <w:rsid w:val="00157CE0"/>
    <w:rsid w:val="00157DDA"/>
    <w:rsid w:val="001604D4"/>
    <w:rsid w:val="00161EF2"/>
    <w:rsid w:val="001631DC"/>
    <w:rsid w:val="00163256"/>
    <w:rsid w:val="001635F4"/>
    <w:rsid w:val="00163664"/>
    <w:rsid w:val="00163A14"/>
    <w:rsid w:val="00164054"/>
    <w:rsid w:val="00164DEB"/>
    <w:rsid w:val="00164E65"/>
    <w:rsid w:val="00165556"/>
    <w:rsid w:val="00165BCE"/>
    <w:rsid w:val="00165DDA"/>
    <w:rsid w:val="0016662D"/>
    <w:rsid w:val="0016691C"/>
    <w:rsid w:val="00166920"/>
    <w:rsid w:val="00166AA4"/>
    <w:rsid w:val="00167026"/>
    <w:rsid w:val="001671AE"/>
    <w:rsid w:val="00167E10"/>
    <w:rsid w:val="00167E64"/>
    <w:rsid w:val="001703CB"/>
    <w:rsid w:val="00170614"/>
    <w:rsid w:val="001708C2"/>
    <w:rsid w:val="00170949"/>
    <w:rsid w:val="00172BD7"/>
    <w:rsid w:val="00172D52"/>
    <w:rsid w:val="001737B1"/>
    <w:rsid w:val="00173882"/>
    <w:rsid w:val="0017393C"/>
    <w:rsid w:val="001748E8"/>
    <w:rsid w:val="00174D5D"/>
    <w:rsid w:val="00175CF4"/>
    <w:rsid w:val="0017615A"/>
    <w:rsid w:val="001766E2"/>
    <w:rsid w:val="001772B5"/>
    <w:rsid w:val="00177531"/>
    <w:rsid w:val="001775EE"/>
    <w:rsid w:val="00177671"/>
    <w:rsid w:val="00177CD8"/>
    <w:rsid w:val="001802C1"/>
    <w:rsid w:val="001802FF"/>
    <w:rsid w:val="001809BD"/>
    <w:rsid w:val="00181EC2"/>
    <w:rsid w:val="00182447"/>
    <w:rsid w:val="00182AFA"/>
    <w:rsid w:val="00182C92"/>
    <w:rsid w:val="001832B9"/>
    <w:rsid w:val="0018333C"/>
    <w:rsid w:val="00183802"/>
    <w:rsid w:val="00183D5C"/>
    <w:rsid w:val="00183FD7"/>
    <w:rsid w:val="001843E6"/>
    <w:rsid w:val="00184899"/>
    <w:rsid w:val="00185F7B"/>
    <w:rsid w:val="00186372"/>
    <w:rsid w:val="0018697E"/>
    <w:rsid w:val="0018727C"/>
    <w:rsid w:val="00187A24"/>
    <w:rsid w:val="00187C64"/>
    <w:rsid w:val="00187E9E"/>
    <w:rsid w:val="00187EC0"/>
    <w:rsid w:val="001901C6"/>
    <w:rsid w:val="00190D5D"/>
    <w:rsid w:val="001915E1"/>
    <w:rsid w:val="00191639"/>
    <w:rsid w:val="00191F29"/>
    <w:rsid w:val="001922C9"/>
    <w:rsid w:val="001925E8"/>
    <w:rsid w:val="001925F8"/>
    <w:rsid w:val="0019290F"/>
    <w:rsid w:val="001929FB"/>
    <w:rsid w:val="00192D01"/>
    <w:rsid w:val="0019367D"/>
    <w:rsid w:val="0019370C"/>
    <w:rsid w:val="00193FF2"/>
    <w:rsid w:val="001944FA"/>
    <w:rsid w:val="001954CF"/>
    <w:rsid w:val="0019666D"/>
    <w:rsid w:val="00196B83"/>
    <w:rsid w:val="00196FA9"/>
    <w:rsid w:val="0019725F"/>
    <w:rsid w:val="001973C2"/>
    <w:rsid w:val="001A0C71"/>
    <w:rsid w:val="001A0FDB"/>
    <w:rsid w:val="001A11E4"/>
    <w:rsid w:val="001A18BE"/>
    <w:rsid w:val="001A27D1"/>
    <w:rsid w:val="001A4063"/>
    <w:rsid w:val="001A43ED"/>
    <w:rsid w:val="001A440B"/>
    <w:rsid w:val="001A4E8F"/>
    <w:rsid w:val="001A502D"/>
    <w:rsid w:val="001A550D"/>
    <w:rsid w:val="001A5D3D"/>
    <w:rsid w:val="001A67A5"/>
    <w:rsid w:val="001A67C7"/>
    <w:rsid w:val="001A6FE3"/>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51BE"/>
    <w:rsid w:val="001B6257"/>
    <w:rsid w:val="001B6718"/>
    <w:rsid w:val="001B68BE"/>
    <w:rsid w:val="001B6CB8"/>
    <w:rsid w:val="001B733E"/>
    <w:rsid w:val="001B7EF6"/>
    <w:rsid w:val="001C00E2"/>
    <w:rsid w:val="001C0637"/>
    <w:rsid w:val="001C0CCE"/>
    <w:rsid w:val="001C1429"/>
    <w:rsid w:val="001C180C"/>
    <w:rsid w:val="001C3089"/>
    <w:rsid w:val="001C34ED"/>
    <w:rsid w:val="001C3B8D"/>
    <w:rsid w:val="001C3BBD"/>
    <w:rsid w:val="001C4A6D"/>
    <w:rsid w:val="001C52C9"/>
    <w:rsid w:val="001C5839"/>
    <w:rsid w:val="001C59B5"/>
    <w:rsid w:val="001C6362"/>
    <w:rsid w:val="001C65EC"/>
    <w:rsid w:val="001C661E"/>
    <w:rsid w:val="001C6989"/>
    <w:rsid w:val="001C6B94"/>
    <w:rsid w:val="001C6D5C"/>
    <w:rsid w:val="001C75EE"/>
    <w:rsid w:val="001C7B9B"/>
    <w:rsid w:val="001C7FA8"/>
    <w:rsid w:val="001D00A8"/>
    <w:rsid w:val="001D066A"/>
    <w:rsid w:val="001D0AA2"/>
    <w:rsid w:val="001D0AA5"/>
    <w:rsid w:val="001D0BCC"/>
    <w:rsid w:val="001D1C83"/>
    <w:rsid w:val="001D1CE0"/>
    <w:rsid w:val="001D1DDD"/>
    <w:rsid w:val="001D2067"/>
    <w:rsid w:val="001D2310"/>
    <w:rsid w:val="001D3166"/>
    <w:rsid w:val="001D38AE"/>
    <w:rsid w:val="001D3A55"/>
    <w:rsid w:val="001D3F71"/>
    <w:rsid w:val="001D4097"/>
    <w:rsid w:val="001D48BB"/>
    <w:rsid w:val="001D4DB7"/>
    <w:rsid w:val="001D5D35"/>
    <w:rsid w:val="001D607A"/>
    <w:rsid w:val="001D6139"/>
    <w:rsid w:val="001D7264"/>
    <w:rsid w:val="001E0522"/>
    <w:rsid w:val="001E0666"/>
    <w:rsid w:val="001E070C"/>
    <w:rsid w:val="001E1420"/>
    <w:rsid w:val="001E21DC"/>
    <w:rsid w:val="001E2D51"/>
    <w:rsid w:val="001E2E73"/>
    <w:rsid w:val="001E39A5"/>
    <w:rsid w:val="001E3F70"/>
    <w:rsid w:val="001E460A"/>
    <w:rsid w:val="001E484B"/>
    <w:rsid w:val="001E4E65"/>
    <w:rsid w:val="001E574D"/>
    <w:rsid w:val="001E5F58"/>
    <w:rsid w:val="001E6002"/>
    <w:rsid w:val="001E6056"/>
    <w:rsid w:val="001E612C"/>
    <w:rsid w:val="001E763E"/>
    <w:rsid w:val="001F003D"/>
    <w:rsid w:val="001F00A7"/>
    <w:rsid w:val="001F00F2"/>
    <w:rsid w:val="001F0229"/>
    <w:rsid w:val="001F0258"/>
    <w:rsid w:val="001F0681"/>
    <w:rsid w:val="001F130D"/>
    <w:rsid w:val="001F1C87"/>
    <w:rsid w:val="001F213B"/>
    <w:rsid w:val="001F2B22"/>
    <w:rsid w:val="001F3298"/>
    <w:rsid w:val="001F3582"/>
    <w:rsid w:val="001F380F"/>
    <w:rsid w:val="001F3A6F"/>
    <w:rsid w:val="001F4265"/>
    <w:rsid w:val="001F4859"/>
    <w:rsid w:val="001F4DD7"/>
    <w:rsid w:val="001F5087"/>
    <w:rsid w:val="001F6011"/>
    <w:rsid w:val="001F6146"/>
    <w:rsid w:val="001F644A"/>
    <w:rsid w:val="001F654A"/>
    <w:rsid w:val="001F692E"/>
    <w:rsid w:val="001F6E83"/>
    <w:rsid w:val="001F6E8A"/>
    <w:rsid w:val="001F6F54"/>
    <w:rsid w:val="001F71EC"/>
    <w:rsid w:val="00200299"/>
    <w:rsid w:val="002003C7"/>
    <w:rsid w:val="002005C3"/>
    <w:rsid w:val="00201289"/>
    <w:rsid w:val="002021A8"/>
    <w:rsid w:val="002025A3"/>
    <w:rsid w:val="002025EF"/>
    <w:rsid w:val="00202BAF"/>
    <w:rsid w:val="002035A9"/>
    <w:rsid w:val="00204A9D"/>
    <w:rsid w:val="00204D49"/>
    <w:rsid w:val="002058F7"/>
    <w:rsid w:val="00205FFE"/>
    <w:rsid w:val="00207DD4"/>
    <w:rsid w:val="0021016F"/>
    <w:rsid w:val="00210418"/>
    <w:rsid w:val="002106F9"/>
    <w:rsid w:val="0021195B"/>
    <w:rsid w:val="00212FCE"/>
    <w:rsid w:val="00213189"/>
    <w:rsid w:val="002138F5"/>
    <w:rsid w:val="00213DF4"/>
    <w:rsid w:val="00213FF9"/>
    <w:rsid w:val="00214865"/>
    <w:rsid w:val="00214AD9"/>
    <w:rsid w:val="00214ECE"/>
    <w:rsid w:val="002150DC"/>
    <w:rsid w:val="00215168"/>
    <w:rsid w:val="002152CB"/>
    <w:rsid w:val="002156F0"/>
    <w:rsid w:val="0021594D"/>
    <w:rsid w:val="00215FE2"/>
    <w:rsid w:val="002166A1"/>
    <w:rsid w:val="00216C6F"/>
    <w:rsid w:val="00216D35"/>
    <w:rsid w:val="0021705C"/>
    <w:rsid w:val="0021710C"/>
    <w:rsid w:val="0021755D"/>
    <w:rsid w:val="00217D0C"/>
    <w:rsid w:val="00217F39"/>
    <w:rsid w:val="00220439"/>
    <w:rsid w:val="002206AD"/>
    <w:rsid w:val="00220F54"/>
    <w:rsid w:val="002215EC"/>
    <w:rsid w:val="00221607"/>
    <w:rsid w:val="00221A4C"/>
    <w:rsid w:val="00222186"/>
    <w:rsid w:val="002223C9"/>
    <w:rsid w:val="00222739"/>
    <w:rsid w:val="0022287D"/>
    <w:rsid w:val="0022384A"/>
    <w:rsid w:val="00223AD0"/>
    <w:rsid w:val="002243DD"/>
    <w:rsid w:val="00224467"/>
    <w:rsid w:val="00224ADA"/>
    <w:rsid w:val="002250DA"/>
    <w:rsid w:val="0022541D"/>
    <w:rsid w:val="00225A71"/>
    <w:rsid w:val="00225BF3"/>
    <w:rsid w:val="002264D0"/>
    <w:rsid w:val="00226983"/>
    <w:rsid w:val="00226DA1"/>
    <w:rsid w:val="00227791"/>
    <w:rsid w:val="00230C4B"/>
    <w:rsid w:val="00231316"/>
    <w:rsid w:val="00231FB3"/>
    <w:rsid w:val="00232180"/>
    <w:rsid w:val="002321A4"/>
    <w:rsid w:val="00232578"/>
    <w:rsid w:val="00232D3E"/>
    <w:rsid w:val="0023310E"/>
    <w:rsid w:val="00233AF3"/>
    <w:rsid w:val="00234559"/>
    <w:rsid w:val="0023516E"/>
    <w:rsid w:val="00236176"/>
    <w:rsid w:val="00236BDC"/>
    <w:rsid w:val="00240D35"/>
    <w:rsid w:val="00240DEF"/>
    <w:rsid w:val="002415AF"/>
    <w:rsid w:val="002415DF"/>
    <w:rsid w:val="00241A1A"/>
    <w:rsid w:val="00242492"/>
    <w:rsid w:val="002426E3"/>
    <w:rsid w:val="00242AA4"/>
    <w:rsid w:val="00242FD3"/>
    <w:rsid w:val="00243131"/>
    <w:rsid w:val="002431DA"/>
    <w:rsid w:val="00243CED"/>
    <w:rsid w:val="00243EA6"/>
    <w:rsid w:val="00243EFF"/>
    <w:rsid w:val="002449C8"/>
    <w:rsid w:val="0024620F"/>
    <w:rsid w:val="00246AA1"/>
    <w:rsid w:val="00247998"/>
    <w:rsid w:val="00247D46"/>
    <w:rsid w:val="00250AA7"/>
    <w:rsid w:val="002511C7"/>
    <w:rsid w:val="00251F4A"/>
    <w:rsid w:val="00252D08"/>
    <w:rsid w:val="0025316B"/>
    <w:rsid w:val="00253D79"/>
    <w:rsid w:val="00254545"/>
    <w:rsid w:val="002547EF"/>
    <w:rsid w:val="00254D92"/>
    <w:rsid w:val="00255116"/>
    <w:rsid w:val="002553C2"/>
    <w:rsid w:val="00255477"/>
    <w:rsid w:val="002557CE"/>
    <w:rsid w:val="002558A5"/>
    <w:rsid w:val="002569E9"/>
    <w:rsid w:val="00256C13"/>
    <w:rsid w:val="002570DB"/>
    <w:rsid w:val="0025717B"/>
    <w:rsid w:val="0025775E"/>
    <w:rsid w:val="00257767"/>
    <w:rsid w:val="0025777D"/>
    <w:rsid w:val="00260E83"/>
    <w:rsid w:val="00261950"/>
    <w:rsid w:val="00261A4A"/>
    <w:rsid w:val="002621B2"/>
    <w:rsid w:val="002629EA"/>
    <w:rsid w:val="00262BAA"/>
    <w:rsid w:val="00262E9A"/>
    <w:rsid w:val="00263055"/>
    <w:rsid w:val="00263C2A"/>
    <w:rsid w:val="0026416C"/>
    <w:rsid w:val="002642DD"/>
    <w:rsid w:val="00264735"/>
    <w:rsid w:val="00264C04"/>
    <w:rsid w:val="00265393"/>
    <w:rsid w:val="0026589B"/>
    <w:rsid w:val="00265DC1"/>
    <w:rsid w:val="002662F2"/>
    <w:rsid w:val="00266593"/>
    <w:rsid w:val="00267382"/>
    <w:rsid w:val="002701CE"/>
    <w:rsid w:val="00270846"/>
    <w:rsid w:val="00270872"/>
    <w:rsid w:val="00270AED"/>
    <w:rsid w:val="00270B9F"/>
    <w:rsid w:val="0027113A"/>
    <w:rsid w:val="00272174"/>
    <w:rsid w:val="00272BE5"/>
    <w:rsid w:val="00273A05"/>
    <w:rsid w:val="00273D5B"/>
    <w:rsid w:val="00274897"/>
    <w:rsid w:val="00274A8F"/>
    <w:rsid w:val="00274F6F"/>
    <w:rsid w:val="00276C37"/>
    <w:rsid w:val="002772CF"/>
    <w:rsid w:val="002803EF"/>
    <w:rsid w:val="00280A64"/>
    <w:rsid w:val="00280B4B"/>
    <w:rsid w:val="00280FAA"/>
    <w:rsid w:val="002814AF"/>
    <w:rsid w:val="00281B59"/>
    <w:rsid w:val="002825EF"/>
    <w:rsid w:val="002830B0"/>
    <w:rsid w:val="002833E6"/>
    <w:rsid w:val="002836D3"/>
    <w:rsid w:val="00284A1D"/>
    <w:rsid w:val="00284A2F"/>
    <w:rsid w:val="00284C4A"/>
    <w:rsid w:val="0028583D"/>
    <w:rsid w:val="002862D9"/>
    <w:rsid w:val="0028678F"/>
    <w:rsid w:val="002868E0"/>
    <w:rsid w:val="00286FFF"/>
    <w:rsid w:val="002870C1"/>
    <w:rsid w:val="002872C0"/>
    <w:rsid w:val="00287F2C"/>
    <w:rsid w:val="00290F95"/>
    <w:rsid w:val="002913AE"/>
    <w:rsid w:val="002918E6"/>
    <w:rsid w:val="00291DE3"/>
    <w:rsid w:val="00292B65"/>
    <w:rsid w:val="00292CE7"/>
    <w:rsid w:val="002938BC"/>
    <w:rsid w:val="002943C4"/>
    <w:rsid w:val="00294990"/>
    <w:rsid w:val="002953AB"/>
    <w:rsid w:val="002959C7"/>
    <w:rsid w:val="00295AF5"/>
    <w:rsid w:val="00296F94"/>
    <w:rsid w:val="002A01E6"/>
    <w:rsid w:val="002A0C21"/>
    <w:rsid w:val="002A0EEE"/>
    <w:rsid w:val="002A11B8"/>
    <w:rsid w:val="002A160A"/>
    <w:rsid w:val="002A2B9A"/>
    <w:rsid w:val="002A2F98"/>
    <w:rsid w:val="002A2F99"/>
    <w:rsid w:val="002A3A46"/>
    <w:rsid w:val="002A3C05"/>
    <w:rsid w:val="002A4821"/>
    <w:rsid w:val="002A4BE8"/>
    <w:rsid w:val="002A5410"/>
    <w:rsid w:val="002A5D51"/>
    <w:rsid w:val="002A6522"/>
    <w:rsid w:val="002A6F98"/>
    <w:rsid w:val="002A7A37"/>
    <w:rsid w:val="002A7D6D"/>
    <w:rsid w:val="002A7DAB"/>
    <w:rsid w:val="002B11A6"/>
    <w:rsid w:val="002B14C1"/>
    <w:rsid w:val="002B165C"/>
    <w:rsid w:val="002B1E75"/>
    <w:rsid w:val="002B2060"/>
    <w:rsid w:val="002B2141"/>
    <w:rsid w:val="002B28FD"/>
    <w:rsid w:val="002B2A20"/>
    <w:rsid w:val="002B2A9A"/>
    <w:rsid w:val="002B2D0C"/>
    <w:rsid w:val="002B323F"/>
    <w:rsid w:val="002B347C"/>
    <w:rsid w:val="002B3B2C"/>
    <w:rsid w:val="002B3F2D"/>
    <w:rsid w:val="002B4A71"/>
    <w:rsid w:val="002B57D6"/>
    <w:rsid w:val="002B5CA9"/>
    <w:rsid w:val="002B5EE2"/>
    <w:rsid w:val="002B671F"/>
    <w:rsid w:val="002B7569"/>
    <w:rsid w:val="002B7C31"/>
    <w:rsid w:val="002C08AA"/>
    <w:rsid w:val="002C0E44"/>
    <w:rsid w:val="002C182F"/>
    <w:rsid w:val="002C1EBD"/>
    <w:rsid w:val="002C1F42"/>
    <w:rsid w:val="002C2953"/>
    <w:rsid w:val="002C35C6"/>
    <w:rsid w:val="002C3DB1"/>
    <w:rsid w:val="002C5926"/>
    <w:rsid w:val="002C61A4"/>
    <w:rsid w:val="002C6484"/>
    <w:rsid w:val="002C7A00"/>
    <w:rsid w:val="002C7D6B"/>
    <w:rsid w:val="002C7EDA"/>
    <w:rsid w:val="002D179A"/>
    <w:rsid w:val="002D19FF"/>
    <w:rsid w:val="002D1F31"/>
    <w:rsid w:val="002D23A8"/>
    <w:rsid w:val="002D2E8A"/>
    <w:rsid w:val="002D3577"/>
    <w:rsid w:val="002D3C57"/>
    <w:rsid w:val="002D3FA6"/>
    <w:rsid w:val="002D3FF1"/>
    <w:rsid w:val="002D5697"/>
    <w:rsid w:val="002D5D9D"/>
    <w:rsid w:val="002D6EC3"/>
    <w:rsid w:val="002D7006"/>
    <w:rsid w:val="002D7855"/>
    <w:rsid w:val="002D7EA9"/>
    <w:rsid w:val="002E0080"/>
    <w:rsid w:val="002E036A"/>
    <w:rsid w:val="002E0C8A"/>
    <w:rsid w:val="002E0CB8"/>
    <w:rsid w:val="002E0CE3"/>
    <w:rsid w:val="002E0F0F"/>
    <w:rsid w:val="002E1CD0"/>
    <w:rsid w:val="002E2CCC"/>
    <w:rsid w:val="002E39B9"/>
    <w:rsid w:val="002E3B10"/>
    <w:rsid w:val="002E459B"/>
    <w:rsid w:val="002E5146"/>
    <w:rsid w:val="002E56A4"/>
    <w:rsid w:val="002E6138"/>
    <w:rsid w:val="002E6642"/>
    <w:rsid w:val="002E6986"/>
    <w:rsid w:val="002E7237"/>
    <w:rsid w:val="002E7755"/>
    <w:rsid w:val="002E7A52"/>
    <w:rsid w:val="002E7E18"/>
    <w:rsid w:val="002F01CB"/>
    <w:rsid w:val="002F0A60"/>
    <w:rsid w:val="002F152C"/>
    <w:rsid w:val="002F27A9"/>
    <w:rsid w:val="002F2BC7"/>
    <w:rsid w:val="002F490E"/>
    <w:rsid w:val="002F5311"/>
    <w:rsid w:val="002F532E"/>
    <w:rsid w:val="002F7449"/>
    <w:rsid w:val="0030002F"/>
    <w:rsid w:val="00300A96"/>
    <w:rsid w:val="003012B5"/>
    <w:rsid w:val="003014B6"/>
    <w:rsid w:val="00301B39"/>
    <w:rsid w:val="00302C90"/>
    <w:rsid w:val="00302ED1"/>
    <w:rsid w:val="00303354"/>
    <w:rsid w:val="0030471C"/>
    <w:rsid w:val="003050D2"/>
    <w:rsid w:val="003051F5"/>
    <w:rsid w:val="00305304"/>
    <w:rsid w:val="00305917"/>
    <w:rsid w:val="00306173"/>
    <w:rsid w:val="00306667"/>
    <w:rsid w:val="00307CDE"/>
    <w:rsid w:val="00310666"/>
    <w:rsid w:val="00310B31"/>
    <w:rsid w:val="00310D7F"/>
    <w:rsid w:val="003120DC"/>
    <w:rsid w:val="00312271"/>
    <w:rsid w:val="003122B6"/>
    <w:rsid w:val="00312333"/>
    <w:rsid w:val="00313246"/>
    <w:rsid w:val="00313281"/>
    <w:rsid w:val="0031373E"/>
    <w:rsid w:val="0031383A"/>
    <w:rsid w:val="00314621"/>
    <w:rsid w:val="0031492D"/>
    <w:rsid w:val="00314AC3"/>
    <w:rsid w:val="003159CC"/>
    <w:rsid w:val="00315E39"/>
    <w:rsid w:val="00316057"/>
    <w:rsid w:val="003166CB"/>
    <w:rsid w:val="003172E3"/>
    <w:rsid w:val="00317FE9"/>
    <w:rsid w:val="00320552"/>
    <w:rsid w:val="00320C96"/>
    <w:rsid w:val="00320D5A"/>
    <w:rsid w:val="00322709"/>
    <w:rsid w:val="00322A6B"/>
    <w:rsid w:val="00322ACE"/>
    <w:rsid w:val="00322EA8"/>
    <w:rsid w:val="003237AE"/>
    <w:rsid w:val="00323905"/>
    <w:rsid w:val="00323A27"/>
    <w:rsid w:val="00324254"/>
    <w:rsid w:val="00324597"/>
    <w:rsid w:val="00324EDF"/>
    <w:rsid w:val="00324FF3"/>
    <w:rsid w:val="00326F38"/>
    <w:rsid w:val="003273F0"/>
    <w:rsid w:val="00327541"/>
    <w:rsid w:val="00327EED"/>
    <w:rsid w:val="0033002F"/>
    <w:rsid w:val="0033152D"/>
    <w:rsid w:val="00331A46"/>
    <w:rsid w:val="00332B83"/>
    <w:rsid w:val="00332B8D"/>
    <w:rsid w:val="00332DC1"/>
    <w:rsid w:val="00333DA5"/>
    <w:rsid w:val="00333F8F"/>
    <w:rsid w:val="003347B1"/>
    <w:rsid w:val="00334E9B"/>
    <w:rsid w:val="003357B3"/>
    <w:rsid w:val="00335BB7"/>
    <w:rsid w:val="0033603E"/>
    <w:rsid w:val="0033651F"/>
    <w:rsid w:val="00340958"/>
    <w:rsid w:val="00340DF3"/>
    <w:rsid w:val="00341075"/>
    <w:rsid w:val="0034159C"/>
    <w:rsid w:val="00341EFE"/>
    <w:rsid w:val="0034223A"/>
    <w:rsid w:val="003428D1"/>
    <w:rsid w:val="003429E9"/>
    <w:rsid w:val="00343433"/>
    <w:rsid w:val="00343658"/>
    <w:rsid w:val="00344880"/>
    <w:rsid w:val="00344907"/>
    <w:rsid w:val="00344AD3"/>
    <w:rsid w:val="00345265"/>
    <w:rsid w:val="0034552B"/>
    <w:rsid w:val="003456AA"/>
    <w:rsid w:val="00345818"/>
    <w:rsid w:val="00345A83"/>
    <w:rsid w:val="003465B6"/>
    <w:rsid w:val="00346E9A"/>
    <w:rsid w:val="00347E22"/>
    <w:rsid w:val="0035031F"/>
    <w:rsid w:val="00350562"/>
    <w:rsid w:val="00350C49"/>
    <w:rsid w:val="003510A3"/>
    <w:rsid w:val="00351538"/>
    <w:rsid w:val="00351D49"/>
    <w:rsid w:val="00352777"/>
    <w:rsid w:val="00353706"/>
    <w:rsid w:val="00353A3C"/>
    <w:rsid w:val="00354EF5"/>
    <w:rsid w:val="003553C4"/>
    <w:rsid w:val="0035567F"/>
    <w:rsid w:val="00355AC8"/>
    <w:rsid w:val="00355DBD"/>
    <w:rsid w:val="00356758"/>
    <w:rsid w:val="00357D93"/>
    <w:rsid w:val="00360519"/>
    <w:rsid w:val="00360A2B"/>
    <w:rsid w:val="00360F41"/>
    <w:rsid w:val="003610C1"/>
    <w:rsid w:val="003620CF"/>
    <w:rsid w:val="00363A46"/>
    <w:rsid w:val="0036470B"/>
    <w:rsid w:val="00365A0C"/>
    <w:rsid w:val="00365A62"/>
    <w:rsid w:val="00365DCA"/>
    <w:rsid w:val="00365E14"/>
    <w:rsid w:val="003660D4"/>
    <w:rsid w:val="00367184"/>
    <w:rsid w:val="00370879"/>
    <w:rsid w:val="003709FA"/>
    <w:rsid w:val="00370BEB"/>
    <w:rsid w:val="00371092"/>
    <w:rsid w:val="00371591"/>
    <w:rsid w:val="00371B90"/>
    <w:rsid w:val="00372306"/>
    <w:rsid w:val="0037238D"/>
    <w:rsid w:val="00372593"/>
    <w:rsid w:val="003731B2"/>
    <w:rsid w:val="00373710"/>
    <w:rsid w:val="003739C7"/>
    <w:rsid w:val="00373FAD"/>
    <w:rsid w:val="00374361"/>
    <w:rsid w:val="00374485"/>
    <w:rsid w:val="00374686"/>
    <w:rsid w:val="00376708"/>
    <w:rsid w:val="00376880"/>
    <w:rsid w:val="00376C90"/>
    <w:rsid w:val="00376CF5"/>
    <w:rsid w:val="00377379"/>
    <w:rsid w:val="003774FE"/>
    <w:rsid w:val="00377E62"/>
    <w:rsid w:val="00380151"/>
    <w:rsid w:val="00380C6B"/>
    <w:rsid w:val="00380D8D"/>
    <w:rsid w:val="00380F32"/>
    <w:rsid w:val="00380FDD"/>
    <w:rsid w:val="003815F8"/>
    <w:rsid w:val="003817A6"/>
    <w:rsid w:val="00381A63"/>
    <w:rsid w:val="0038257A"/>
    <w:rsid w:val="00382713"/>
    <w:rsid w:val="00382D94"/>
    <w:rsid w:val="00383258"/>
    <w:rsid w:val="003832AC"/>
    <w:rsid w:val="00383518"/>
    <w:rsid w:val="00383DCA"/>
    <w:rsid w:val="00383E97"/>
    <w:rsid w:val="00385FFA"/>
    <w:rsid w:val="003864FA"/>
    <w:rsid w:val="0038693E"/>
    <w:rsid w:val="00387199"/>
    <w:rsid w:val="003879F8"/>
    <w:rsid w:val="00387A74"/>
    <w:rsid w:val="00387F8A"/>
    <w:rsid w:val="00390018"/>
    <w:rsid w:val="003910C7"/>
    <w:rsid w:val="0039166B"/>
    <w:rsid w:val="00391A30"/>
    <w:rsid w:val="00391B2F"/>
    <w:rsid w:val="00391C11"/>
    <w:rsid w:val="00392FD6"/>
    <w:rsid w:val="0039348D"/>
    <w:rsid w:val="00393666"/>
    <w:rsid w:val="00394533"/>
    <w:rsid w:val="003946A2"/>
    <w:rsid w:val="00394CF4"/>
    <w:rsid w:val="00395711"/>
    <w:rsid w:val="00395A05"/>
    <w:rsid w:val="00395A1B"/>
    <w:rsid w:val="00395A89"/>
    <w:rsid w:val="00395E52"/>
    <w:rsid w:val="003971BB"/>
    <w:rsid w:val="00397E7D"/>
    <w:rsid w:val="003A11A8"/>
    <w:rsid w:val="003A1BEC"/>
    <w:rsid w:val="003A1E74"/>
    <w:rsid w:val="003A2189"/>
    <w:rsid w:val="003A2399"/>
    <w:rsid w:val="003A2B4E"/>
    <w:rsid w:val="003A2C75"/>
    <w:rsid w:val="003A321C"/>
    <w:rsid w:val="003A3873"/>
    <w:rsid w:val="003A38B5"/>
    <w:rsid w:val="003A398B"/>
    <w:rsid w:val="003A3CCC"/>
    <w:rsid w:val="003A3DC2"/>
    <w:rsid w:val="003A424E"/>
    <w:rsid w:val="003A53A9"/>
    <w:rsid w:val="003A6AF1"/>
    <w:rsid w:val="003A7357"/>
    <w:rsid w:val="003A76C3"/>
    <w:rsid w:val="003B0560"/>
    <w:rsid w:val="003B0D28"/>
    <w:rsid w:val="003B110C"/>
    <w:rsid w:val="003B161E"/>
    <w:rsid w:val="003B27D7"/>
    <w:rsid w:val="003B2EA3"/>
    <w:rsid w:val="003B343E"/>
    <w:rsid w:val="003B3814"/>
    <w:rsid w:val="003B3B94"/>
    <w:rsid w:val="003B3BDF"/>
    <w:rsid w:val="003B4534"/>
    <w:rsid w:val="003B4F9C"/>
    <w:rsid w:val="003B67F7"/>
    <w:rsid w:val="003B6833"/>
    <w:rsid w:val="003B70B9"/>
    <w:rsid w:val="003B7161"/>
    <w:rsid w:val="003B7BF0"/>
    <w:rsid w:val="003B7F02"/>
    <w:rsid w:val="003C04F3"/>
    <w:rsid w:val="003C070B"/>
    <w:rsid w:val="003C0C20"/>
    <w:rsid w:val="003C0CCA"/>
    <w:rsid w:val="003C11AA"/>
    <w:rsid w:val="003C1466"/>
    <w:rsid w:val="003C26C8"/>
    <w:rsid w:val="003C28B0"/>
    <w:rsid w:val="003C2B3C"/>
    <w:rsid w:val="003C2EC7"/>
    <w:rsid w:val="003C39C7"/>
    <w:rsid w:val="003C3DC0"/>
    <w:rsid w:val="003C48A5"/>
    <w:rsid w:val="003C5030"/>
    <w:rsid w:val="003C53E6"/>
    <w:rsid w:val="003C555D"/>
    <w:rsid w:val="003C5BCD"/>
    <w:rsid w:val="003C5D3E"/>
    <w:rsid w:val="003C5F9D"/>
    <w:rsid w:val="003C6054"/>
    <w:rsid w:val="003C6AF2"/>
    <w:rsid w:val="003C6E39"/>
    <w:rsid w:val="003C6E65"/>
    <w:rsid w:val="003C7530"/>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970"/>
    <w:rsid w:val="003D4B5E"/>
    <w:rsid w:val="003D4DE4"/>
    <w:rsid w:val="003D4FEE"/>
    <w:rsid w:val="003D52D8"/>
    <w:rsid w:val="003D593F"/>
    <w:rsid w:val="003D5A05"/>
    <w:rsid w:val="003D5C39"/>
    <w:rsid w:val="003D6552"/>
    <w:rsid w:val="003D664B"/>
    <w:rsid w:val="003D6BAD"/>
    <w:rsid w:val="003D6E81"/>
    <w:rsid w:val="003D703E"/>
    <w:rsid w:val="003D7552"/>
    <w:rsid w:val="003D7BA5"/>
    <w:rsid w:val="003D7F08"/>
    <w:rsid w:val="003E03D3"/>
    <w:rsid w:val="003E054C"/>
    <w:rsid w:val="003E1010"/>
    <w:rsid w:val="003E120F"/>
    <w:rsid w:val="003E1A32"/>
    <w:rsid w:val="003E2312"/>
    <w:rsid w:val="003E3429"/>
    <w:rsid w:val="003E363A"/>
    <w:rsid w:val="003E3C24"/>
    <w:rsid w:val="003E3E88"/>
    <w:rsid w:val="003E4F8E"/>
    <w:rsid w:val="003E5265"/>
    <w:rsid w:val="003E53EA"/>
    <w:rsid w:val="003E55A1"/>
    <w:rsid w:val="003E5915"/>
    <w:rsid w:val="003E5C11"/>
    <w:rsid w:val="003E5FE0"/>
    <w:rsid w:val="003E608C"/>
    <w:rsid w:val="003E6F3E"/>
    <w:rsid w:val="003E799A"/>
    <w:rsid w:val="003E7F46"/>
    <w:rsid w:val="003F0026"/>
    <w:rsid w:val="003F03A6"/>
    <w:rsid w:val="003F03CF"/>
    <w:rsid w:val="003F08EB"/>
    <w:rsid w:val="003F0A0E"/>
    <w:rsid w:val="003F0F83"/>
    <w:rsid w:val="003F15A4"/>
    <w:rsid w:val="003F167D"/>
    <w:rsid w:val="003F1DAF"/>
    <w:rsid w:val="003F1E6E"/>
    <w:rsid w:val="003F214E"/>
    <w:rsid w:val="003F251B"/>
    <w:rsid w:val="003F26B7"/>
    <w:rsid w:val="003F2E77"/>
    <w:rsid w:val="003F2EDF"/>
    <w:rsid w:val="003F3A25"/>
    <w:rsid w:val="003F3D84"/>
    <w:rsid w:val="003F3FD4"/>
    <w:rsid w:val="003F4119"/>
    <w:rsid w:val="003F4DD2"/>
    <w:rsid w:val="003F6779"/>
    <w:rsid w:val="003F74A4"/>
    <w:rsid w:val="003F7F11"/>
    <w:rsid w:val="0040024A"/>
    <w:rsid w:val="00400825"/>
    <w:rsid w:val="0040094B"/>
    <w:rsid w:val="00401145"/>
    <w:rsid w:val="004011F8"/>
    <w:rsid w:val="0040208C"/>
    <w:rsid w:val="00404619"/>
    <w:rsid w:val="00405402"/>
    <w:rsid w:val="00405D5C"/>
    <w:rsid w:val="0040648E"/>
    <w:rsid w:val="004067D3"/>
    <w:rsid w:val="00407B40"/>
    <w:rsid w:val="004102CF"/>
    <w:rsid w:val="00410776"/>
    <w:rsid w:val="004110A5"/>
    <w:rsid w:val="004113F4"/>
    <w:rsid w:val="00411999"/>
    <w:rsid w:val="00412024"/>
    <w:rsid w:val="00412227"/>
    <w:rsid w:val="0041232E"/>
    <w:rsid w:val="004131AA"/>
    <w:rsid w:val="00413B96"/>
    <w:rsid w:val="00413E7C"/>
    <w:rsid w:val="004144BB"/>
    <w:rsid w:val="00414A64"/>
    <w:rsid w:val="00414AE6"/>
    <w:rsid w:val="00414C52"/>
    <w:rsid w:val="0041603C"/>
    <w:rsid w:val="004172A6"/>
    <w:rsid w:val="004172C2"/>
    <w:rsid w:val="00417F25"/>
    <w:rsid w:val="00420863"/>
    <w:rsid w:val="0042155D"/>
    <w:rsid w:val="004223AB"/>
    <w:rsid w:val="00422903"/>
    <w:rsid w:val="00422A88"/>
    <w:rsid w:val="00422EAD"/>
    <w:rsid w:val="0042387C"/>
    <w:rsid w:val="00423F86"/>
    <w:rsid w:val="0042459C"/>
    <w:rsid w:val="0042473E"/>
    <w:rsid w:val="00424A4A"/>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6BF"/>
    <w:rsid w:val="00433F91"/>
    <w:rsid w:val="00434344"/>
    <w:rsid w:val="00435502"/>
    <w:rsid w:val="00436265"/>
    <w:rsid w:val="0043662C"/>
    <w:rsid w:val="0043689F"/>
    <w:rsid w:val="00436A7E"/>
    <w:rsid w:val="00436F11"/>
    <w:rsid w:val="00440268"/>
    <w:rsid w:val="004406CE"/>
    <w:rsid w:val="00441D00"/>
    <w:rsid w:val="00441F1F"/>
    <w:rsid w:val="00442242"/>
    <w:rsid w:val="0044247F"/>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07D"/>
    <w:rsid w:val="00451BC1"/>
    <w:rsid w:val="00452256"/>
    <w:rsid w:val="00452433"/>
    <w:rsid w:val="0045294E"/>
    <w:rsid w:val="00452B7F"/>
    <w:rsid w:val="00452BDF"/>
    <w:rsid w:val="0045331A"/>
    <w:rsid w:val="00453A4C"/>
    <w:rsid w:val="00453DF7"/>
    <w:rsid w:val="00453E49"/>
    <w:rsid w:val="00454152"/>
    <w:rsid w:val="00454336"/>
    <w:rsid w:val="004549F8"/>
    <w:rsid w:val="00455E8A"/>
    <w:rsid w:val="004564A5"/>
    <w:rsid w:val="00456A39"/>
    <w:rsid w:val="0046026D"/>
    <w:rsid w:val="00460329"/>
    <w:rsid w:val="00460995"/>
    <w:rsid w:val="0046115E"/>
    <w:rsid w:val="004611EF"/>
    <w:rsid w:val="0046197F"/>
    <w:rsid w:val="004620E8"/>
    <w:rsid w:val="0046288F"/>
    <w:rsid w:val="004628B1"/>
    <w:rsid w:val="00462F00"/>
    <w:rsid w:val="00464DC5"/>
    <w:rsid w:val="00464E63"/>
    <w:rsid w:val="0046505F"/>
    <w:rsid w:val="0046532C"/>
    <w:rsid w:val="00465499"/>
    <w:rsid w:val="0046586C"/>
    <w:rsid w:val="00466623"/>
    <w:rsid w:val="00466B59"/>
    <w:rsid w:val="00466DF7"/>
    <w:rsid w:val="00467290"/>
    <w:rsid w:val="004677ED"/>
    <w:rsid w:val="00467819"/>
    <w:rsid w:val="004678AE"/>
    <w:rsid w:val="0046798A"/>
    <w:rsid w:val="00467B83"/>
    <w:rsid w:val="00467CEF"/>
    <w:rsid w:val="00467E02"/>
    <w:rsid w:val="00470186"/>
    <w:rsid w:val="00470EC6"/>
    <w:rsid w:val="00471A8E"/>
    <w:rsid w:val="00471BCF"/>
    <w:rsid w:val="00471D5D"/>
    <w:rsid w:val="0047397E"/>
    <w:rsid w:val="004739C3"/>
    <w:rsid w:val="0047493A"/>
    <w:rsid w:val="004754F3"/>
    <w:rsid w:val="0047590E"/>
    <w:rsid w:val="00475A78"/>
    <w:rsid w:val="00475FAB"/>
    <w:rsid w:val="00476174"/>
    <w:rsid w:val="004761FD"/>
    <w:rsid w:val="004762B6"/>
    <w:rsid w:val="004770B7"/>
    <w:rsid w:val="004800AB"/>
    <w:rsid w:val="0048116B"/>
    <w:rsid w:val="00481418"/>
    <w:rsid w:val="004815A6"/>
    <w:rsid w:val="00481F76"/>
    <w:rsid w:val="004822C2"/>
    <w:rsid w:val="00482B1D"/>
    <w:rsid w:val="00483145"/>
    <w:rsid w:val="004834A0"/>
    <w:rsid w:val="0048377A"/>
    <w:rsid w:val="0048481C"/>
    <w:rsid w:val="00484CA8"/>
    <w:rsid w:val="00484CB7"/>
    <w:rsid w:val="00484DC7"/>
    <w:rsid w:val="00484F3A"/>
    <w:rsid w:val="00485C24"/>
    <w:rsid w:val="00485F90"/>
    <w:rsid w:val="004860CF"/>
    <w:rsid w:val="0048615B"/>
    <w:rsid w:val="00487260"/>
    <w:rsid w:val="0048762F"/>
    <w:rsid w:val="00487FD7"/>
    <w:rsid w:val="004900E7"/>
    <w:rsid w:val="00490F12"/>
    <w:rsid w:val="004915FC"/>
    <w:rsid w:val="00491A71"/>
    <w:rsid w:val="00491CAA"/>
    <w:rsid w:val="004929E5"/>
    <w:rsid w:val="00493300"/>
    <w:rsid w:val="0049358D"/>
    <w:rsid w:val="00493B36"/>
    <w:rsid w:val="00493B7D"/>
    <w:rsid w:val="00494429"/>
    <w:rsid w:val="00494F8B"/>
    <w:rsid w:val="00496507"/>
    <w:rsid w:val="00496B41"/>
    <w:rsid w:val="00496BDD"/>
    <w:rsid w:val="00497199"/>
    <w:rsid w:val="00497432"/>
    <w:rsid w:val="004974A7"/>
    <w:rsid w:val="004A0069"/>
    <w:rsid w:val="004A01F8"/>
    <w:rsid w:val="004A03EE"/>
    <w:rsid w:val="004A0AAB"/>
    <w:rsid w:val="004A3035"/>
    <w:rsid w:val="004A49EA"/>
    <w:rsid w:val="004A4B14"/>
    <w:rsid w:val="004A62CF"/>
    <w:rsid w:val="004A6881"/>
    <w:rsid w:val="004A701B"/>
    <w:rsid w:val="004A707A"/>
    <w:rsid w:val="004A7913"/>
    <w:rsid w:val="004B0016"/>
    <w:rsid w:val="004B0480"/>
    <w:rsid w:val="004B0CB9"/>
    <w:rsid w:val="004B0E6E"/>
    <w:rsid w:val="004B0F75"/>
    <w:rsid w:val="004B1630"/>
    <w:rsid w:val="004B2302"/>
    <w:rsid w:val="004B2319"/>
    <w:rsid w:val="004B2ED8"/>
    <w:rsid w:val="004B3556"/>
    <w:rsid w:val="004B4B2D"/>
    <w:rsid w:val="004B586B"/>
    <w:rsid w:val="004B5D12"/>
    <w:rsid w:val="004B5F95"/>
    <w:rsid w:val="004B6171"/>
    <w:rsid w:val="004B645F"/>
    <w:rsid w:val="004B661D"/>
    <w:rsid w:val="004B6BB2"/>
    <w:rsid w:val="004B72FC"/>
    <w:rsid w:val="004B7A04"/>
    <w:rsid w:val="004C054A"/>
    <w:rsid w:val="004C14D2"/>
    <w:rsid w:val="004C2013"/>
    <w:rsid w:val="004C2FDB"/>
    <w:rsid w:val="004C3CC7"/>
    <w:rsid w:val="004C3D57"/>
    <w:rsid w:val="004C3D5F"/>
    <w:rsid w:val="004C41F0"/>
    <w:rsid w:val="004C444D"/>
    <w:rsid w:val="004C455D"/>
    <w:rsid w:val="004C504E"/>
    <w:rsid w:val="004C5485"/>
    <w:rsid w:val="004C5DFA"/>
    <w:rsid w:val="004C66D6"/>
    <w:rsid w:val="004C6A35"/>
    <w:rsid w:val="004C6E4F"/>
    <w:rsid w:val="004C79CA"/>
    <w:rsid w:val="004D0264"/>
    <w:rsid w:val="004D066C"/>
    <w:rsid w:val="004D09ED"/>
    <w:rsid w:val="004D0EFC"/>
    <w:rsid w:val="004D162A"/>
    <w:rsid w:val="004D1808"/>
    <w:rsid w:val="004D1B80"/>
    <w:rsid w:val="004D1EFF"/>
    <w:rsid w:val="004D1FA4"/>
    <w:rsid w:val="004D2E3F"/>
    <w:rsid w:val="004D31B1"/>
    <w:rsid w:val="004D477B"/>
    <w:rsid w:val="004D4804"/>
    <w:rsid w:val="004D587C"/>
    <w:rsid w:val="004D5B38"/>
    <w:rsid w:val="004D5B42"/>
    <w:rsid w:val="004D5F67"/>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96F"/>
    <w:rsid w:val="004E3E1F"/>
    <w:rsid w:val="004E42C6"/>
    <w:rsid w:val="004E4546"/>
    <w:rsid w:val="004E4951"/>
    <w:rsid w:val="004E4CD6"/>
    <w:rsid w:val="004E4F88"/>
    <w:rsid w:val="004E507E"/>
    <w:rsid w:val="004E54EF"/>
    <w:rsid w:val="004E5AA8"/>
    <w:rsid w:val="004E5E84"/>
    <w:rsid w:val="004E5EEC"/>
    <w:rsid w:val="004E5EF2"/>
    <w:rsid w:val="004E6038"/>
    <w:rsid w:val="004E640C"/>
    <w:rsid w:val="004E69EB"/>
    <w:rsid w:val="004E6B8F"/>
    <w:rsid w:val="004E797E"/>
    <w:rsid w:val="004E79E6"/>
    <w:rsid w:val="004E7E1A"/>
    <w:rsid w:val="004F1066"/>
    <w:rsid w:val="004F1976"/>
    <w:rsid w:val="004F1978"/>
    <w:rsid w:val="004F1E84"/>
    <w:rsid w:val="004F2AAA"/>
    <w:rsid w:val="004F2C20"/>
    <w:rsid w:val="004F2CF5"/>
    <w:rsid w:val="004F3489"/>
    <w:rsid w:val="004F3A17"/>
    <w:rsid w:val="004F4369"/>
    <w:rsid w:val="004F4DC5"/>
    <w:rsid w:val="004F5203"/>
    <w:rsid w:val="004F5229"/>
    <w:rsid w:val="004F5C3F"/>
    <w:rsid w:val="004F5F36"/>
    <w:rsid w:val="004F764E"/>
    <w:rsid w:val="004F77CB"/>
    <w:rsid w:val="004F7856"/>
    <w:rsid w:val="004F79D8"/>
    <w:rsid w:val="004F7DD8"/>
    <w:rsid w:val="00500B8A"/>
    <w:rsid w:val="00501491"/>
    <w:rsid w:val="005023BF"/>
    <w:rsid w:val="0050246C"/>
    <w:rsid w:val="005026DB"/>
    <w:rsid w:val="005032DB"/>
    <w:rsid w:val="00503787"/>
    <w:rsid w:val="00503D70"/>
    <w:rsid w:val="00503DAD"/>
    <w:rsid w:val="00503DB7"/>
    <w:rsid w:val="00503E1E"/>
    <w:rsid w:val="00503EF9"/>
    <w:rsid w:val="0050431F"/>
    <w:rsid w:val="00504A53"/>
    <w:rsid w:val="00504D8D"/>
    <w:rsid w:val="00504EE6"/>
    <w:rsid w:val="00505648"/>
    <w:rsid w:val="00505889"/>
    <w:rsid w:val="00506000"/>
    <w:rsid w:val="00506182"/>
    <w:rsid w:val="00506253"/>
    <w:rsid w:val="00506615"/>
    <w:rsid w:val="0050679C"/>
    <w:rsid w:val="005071DD"/>
    <w:rsid w:val="00507812"/>
    <w:rsid w:val="00507BDE"/>
    <w:rsid w:val="00507C7F"/>
    <w:rsid w:val="00507DE8"/>
    <w:rsid w:val="005104D6"/>
    <w:rsid w:val="00510E7A"/>
    <w:rsid w:val="00511337"/>
    <w:rsid w:val="005118A1"/>
    <w:rsid w:val="005118CB"/>
    <w:rsid w:val="00511FCE"/>
    <w:rsid w:val="00512698"/>
    <w:rsid w:val="00513EAF"/>
    <w:rsid w:val="00514048"/>
    <w:rsid w:val="00514135"/>
    <w:rsid w:val="0051500B"/>
    <w:rsid w:val="00515A05"/>
    <w:rsid w:val="0051650E"/>
    <w:rsid w:val="005168E3"/>
    <w:rsid w:val="00516F9B"/>
    <w:rsid w:val="00521850"/>
    <w:rsid w:val="00521BBA"/>
    <w:rsid w:val="00521EED"/>
    <w:rsid w:val="005222C6"/>
    <w:rsid w:val="005224A9"/>
    <w:rsid w:val="00522757"/>
    <w:rsid w:val="005227B9"/>
    <w:rsid w:val="00522C65"/>
    <w:rsid w:val="00522E33"/>
    <w:rsid w:val="00522E51"/>
    <w:rsid w:val="005239A9"/>
    <w:rsid w:val="00524111"/>
    <w:rsid w:val="00524273"/>
    <w:rsid w:val="005244A3"/>
    <w:rsid w:val="00524580"/>
    <w:rsid w:val="005254FE"/>
    <w:rsid w:val="00525926"/>
    <w:rsid w:val="00525945"/>
    <w:rsid w:val="00525E00"/>
    <w:rsid w:val="00525F07"/>
    <w:rsid w:val="0052605D"/>
    <w:rsid w:val="0052639E"/>
    <w:rsid w:val="00526BAE"/>
    <w:rsid w:val="00527A8B"/>
    <w:rsid w:val="005315E5"/>
    <w:rsid w:val="00532745"/>
    <w:rsid w:val="00532922"/>
    <w:rsid w:val="00532955"/>
    <w:rsid w:val="00532AAF"/>
    <w:rsid w:val="005338C8"/>
    <w:rsid w:val="00533AF1"/>
    <w:rsid w:val="00533D15"/>
    <w:rsid w:val="005349EA"/>
    <w:rsid w:val="00535D72"/>
    <w:rsid w:val="005362A5"/>
    <w:rsid w:val="00536387"/>
    <w:rsid w:val="00536522"/>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CF7"/>
    <w:rsid w:val="00545EEA"/>
    <w:rsid w:val="005462FB"/>
    <w:rsid w:val="005465BB"/>
    <w:rsid w:val="005467A1"/>
    <w:rsid w:val="00546CDF"/>
    <w:rsid w:val="0054740F"/>
    <w:rsid w:val="00547526"/>
    <w:rsid w:val="0054780D"/>
    <w:rsid w:val="00547940"/>
    <w:rsid w:val="00547AF5"/>
    <w:rsid w:val="005501BC"/>
    <w:rsid w:val="00550565"/>
    <w:rsid w:val="00550788"/>
    <w:rsid w:val="00550978"/>
    <w:rsid w:val="00550AC0"/>
    <w:rsid w:val="005524A5"/>
    <w:rsid w:val="00552735"/>
    <w:rsid w:val="005527CF"/>
    <w:rsid w:val="005536BC"/>
    <w:rsid w:val="00554658"/>
    <w:rsid w:val="00555968"/>
    <w:rsid w:val="005571D6"/>
    <w:rsid w:val="00557480"/>
    <w:rsid w:val="00557741"/>
    <w:rsid w:val="00557807"/>
    <w:rsid w:val="00557D5B"/>
    <w:rsid w:val="00557DB6"/>
    <w:rsid w:val="00560569"/>
    <w:rsid w:val="0056058B"/>
    <w:rsid w:val="00560CDF"/>
    <w:rsid w:val="005616CF"/>
    <w:rsid w:val="00563301"/>
    <w:rsid w:val="00563DA9"/>
    <w:rsid w:val="005642A3"/>
    <w:rsid w:val="005646B3"/>
    <w:rsid w:val="0056491E"/>
    <w:rsid w:val="00564973"/>
    <w:rsid w:val="00564A70"/>
    <w:rsid w:val="0056626D"/>
    <w:rsid w:val="00566875"/>
    <w:rsid w:val="00566DB2"/>
    <w:rsid w:val="00567094"/>
    <w:rsid w:val="0056739D"/>
    <w:rsid w:val="005677E9"/>
    <w:rsid w:val="005678FC"/>
    <w:rsid w:val="00567A4A"/>
    <w:rsid w:val="00567B29"/>
    <w:rsid w:val="005701AC"/>
    <w:rsid w:val="0057043A"/>
    <w:rsid w:val="00570BB3"/>
    <w:rsid w:val="00570D20"/>
    <w:rsid w:val="00571764"/>
    <w:rsid w:val="00571F86"/>
    <w:rsid w:val="0057228D"/>
    <w:rsid w:val="00572DF5"/>
    <w:rsid w:val="0057304A"/>
    <w:rsid w:val="00573A18"/>
    <w:rsid w:val="00574084"/>
    <w:rsid w:val="00575E3B"/>
    <w:rsid w:val="0057629B"/>
    <w:rsid w:val="005762B6"/>
    <w:rsid w:val="005766F8"/>
    <w:rsid w:val="00576C92"/>
    <w:rsid w:val="00577340"/>
    <w:rsid w:val="00580877"/>
    <w:rsid w:val="005809C8"/>
    <w:rsid w:val="00580A09"/>
    <w:rsid w:val="00580C25"/>
    <w:rsid w:val="0058128F"/>
    <w:rsid w:val="00581419"/>
    <w:rsid w:val="00581A7A"/>
    <w:rsid w:val="005821A1"/>
    <w:rsid w:val="0058242D"/>
    <w:rsid w:val="005825ED"/>
    <w:rsid w:val="00582678"/>
    <w:rsid w:val="005827EF"/>
    <w:rsid w:val="00582C8A"/>
    <w:rsid w:val="005831E3"/>
    <w:rsid w:val="0058336D"/>
    <w:rsid w:val="00583744"/>
    <w:rsid w:val="005839A4"/>
    <w:rsid w:val="00583DB3"/>
    <w:rsid w:val="005841C3"/>
    <w:rsid w:val="00585639"/>
    <w:rsid w:val="00585843"/>
    <w:rsid w:val="00585886"/>
    <w:rsid w:val="00586940"/>
    <w:rsid w:val="005873FD"/>
    <w:rsid w:val="0058744F"/>
    <w:rsid w:val="00587C94"/>
    <w:rsid w:val="00587CE5"/>
    <w:rsid w:val="00587D6A"/>
    <w:rsid w:val="00590615"/>
    <w:rsid w:val="00590737"/>
    <w:rsid w:val="00590AF2"/>
    <w:rsid w:val="00590DDE"/>
    <w:rsid w:val="00591B2F"/>
    <w:rsid w:val="00591C31"/>
    <w:rsid w:val="0059229C"/>
    <w:rsid w:val="00592651"/>
    <w:rsid w:val="00592D2A"/>
    <w:rsid w:val="0059306C"/>
    <w:rsid w:val="005934B8"/>
    <w:rsid w:val="0059397A"/>
    <w:rsid w:val="00593EEA"/>
    <w:rsid w:val="00594738"/>
    <w:rsid w:val="005950F3"/>
    <w:rsid w:val="005954C8"/>
    <w:rsid w:val="00596099"/>
    <w:rsid w:val="005961B3"/>
    <w:rsid w:val="00597B39"/>
    <w:rsid w:val="005A0483"/>
    <w:rsid w:val="005A0D13"/>
    <w:rsid w:val="005A0F60"/>
    <w:rsid w:val="005A1140"/>
    <w:rsid w:val="005A1CDB"/>
    <w:rsid w:val="005A21EF"/>
    <w:rsid w:val="005A2782"/>
    <w:rsid w:val="005A37FF"/>
    <w:rsid w:val="005A3A35"/>
    <w:rsid w:val="005A4354"/>
    <w:rsid w:val="005A49C6"/>
    <w:rsid w:val="005A53F4"/>
    <w:rsid w:val="005A5C4C"/>
    <w:rsid w:val="005A725D"/>
    <w:rsid w:val="005A7DAB"/>
    <w:rsid w:val="005A7FF4"/>
    <w:rsid w:val="005B0BD4"/>
    <w:rsid w:val="005B0E90"/>
    <w:rsid w:val="005B16A9"/>
    <w:rsid w:val="005B1FA4"/>
    <w:rsid w:val="005B3631"/>
    <w:rsid w:val="005B3C35"/>
    <w:rsid w:val="005B3E30"/>
    <w:rsid w:val="005B4133"/>
    <w:rsid w:val="005B414B"/>
    <w:rsid w:val="005B4428"/>
    <w:rsid w:val="005B4806"/>
    <w:rsid w:val="005B4EA6"/>
    <w:rsid w:val="005B5092"/>
    <w:rsid w:val="005B52B2"/>
    <w:rsid w:val="005B53DE"/>
    <w:rsid w:val="005B59E8"/>
    <w:rsid w:val="005B5A4F"/>
    <w:rsid w:val="005B5D91"/>
    <w:rsid w:val="005B6D51"/>
    <w:rsid w:val="005B70F1"/>
    <w:rsid w:val="005B7160"/>
    <w:rsid w:val="005B7417"/>
    <w:rsid w:val="005B7A34"/>
    <w:rsid w:val="005B7D38"/>
    <w:rsid w:val="005B7D65"/>
    <w:rsid w:val="005B7E9D"/>
    <w:rsid w:val="005C0DD2"/>
    <w:rsid w:val="005C0ECE"/>
    <w:rsid w:val="005C11C9"/>
    <w:rsid w:val="005C1394"/>
    <w:rsid w:val="005C1742"/>
    <w:rsid w:val="005C1AD3"/>
    <w:rsid w:val="005C1C27"/>
    <w:rsid w:val="005C2560"/>
    <w:rsid w:val="005C3D01"/>
    <w:rsid w:val="005C41C5"/>
    <w:rsid w:val="005C41E5"/>
    <w:rsid w:val="005C4AD2"/>
    <w:rsid w:val="005C4B49"/>
    <w:rsid w:val="005C4D1D"/>
    <w:rsid w:val="005C4E2D"/>
    <w:rsid w:val="005C55FB"/>
    <w:rsid w:val="005C57FD"/>
    <w:rsid w:val="005C5CA8"/>
    <w:rsid w:val="005C6A06"/>
    <w:rsid w:val="005C6CAD"/>
    <w:rsid w:val="005C6E8A"/>
    <w:rsid w:val="005C7F01"/>
    <w:rsid w:val="005D004E"/>
    <w:rsid w:val="005D0431"/>
    <w:rsid w:val="005D08C4"/>
    <w:rsid w:val="005D0C63"/>
    <w:rsid w:val="005D0F2B"/>
    <w:rsid w:val="005D1142"/>
    <w:rsid w:val="005D1204"/>
    <w:rsid w:val="005D1520"/>
    <w:rsid w:val="005D18EB"/>
    <w:rsid w:val="005D1A7D"/>
    <w:rsid w:val="005D1C82"/>
    <w:rsid w:val="005D1D61"/>
    <w:rsid w:val="005D2FB5"/>
    <w:rsid w:val="005D3A19"/>
    <w:rsid w:val="005D3C84"/>
    <w:rsid w:val="005D4D02"/>
    <w:rsid w:val="005D4FA3"/>
    <w:rsid w:val="005D5CF3"/>
    <w:rsid w:val="005D63BD"/>
    <w:rsid w:val="005D6453"/>
    <w:rsid w:val="005D6AF5"/>
    <w:rsid w:val="005D735A"/>
    <w:rsid w:val="005D75FF"/>
    <w:rsid w:val="005D7C2A"/>
    <w:rsid w:val="005D7FFE"/>
    <w:rsid w:val="005E0119"/>
    <w:rsid w:val="005E0915"/>
    <w:rsid w:val="005E13A0"/>
    <w:rsid w:val="005E1465"/>
    <w:rsid w:val="005E1814"/>
    <w:rsid w:val="005E19F2"/>
    <w:rsid w:val="005E1E07"/>
    <w:rsid w:val="005E21FB"/>
    <w:rsid w:val="005E22C2"/>
    <w:rsid w:val="005E271F"/>
    <w:rsid w:val="005E377B"/>
    <w:rsid w:val="005E3926"/>
    <w:rsid w:val="005E4181"/>
    <w:rsid w:val="005E4A19"/>
    <w:rsid w:val="005E4B82"/>
    <w:rsid w:val="005E5216"/>
    <w:rsid w:val="005E53F4"/>
    <w:rsid w:val="005E5B4A"/>
    <w:rsid w:val="005E6982"/>
    <w:rsid w:val="005E7A4E"/>
    <w:rsid w:val="005E7BC9"/>
    <w:rsid w:val="005E7FE3"/>
    <w:rsid w:val="005F00A7"/>
    <w:rsid w:val="005F05D6"/>
    <w:rsid w:val="005F08F2"/>
    <w:rsid w:val="005F0C5B"/>
    <w:rsid w:val="005F17B1"/>
    <w:rsid w:val="005F17FB"/>
    <w:rsid w:val="005F183F"/>
    <w:rsid w:val="005F1F27"/>
    <w:rsid w:val="005F261D"/>
    <w:rsid w:val="005F286E"/>
    <w:rsid w:val="005F29B0"/>
    <w:rsid w:val="005F43E6"/>
    <w:rsid w:val="005F4B20"/>
    <w:rsid w:val="005F5635"/>
    <w:rsid w:val="005F603A"/>
    <w:rsid w:val="005F618C"/>
    <w:rsid w:val="005F62A9"/>
    <w:rsid w:val="005F644A"/>
    <w:rsid w:val="005F6874"/>
    <w:rsid w:val="005F6A62"/>
    <w:rsid w:val="005F73A9"/>
    <w:rsid w:val="005F74B9"/>
    <w:rsid w:val="005F7573"/>
    <w:rsid w:val="005F7FA4"/>
    <w:rsid w:val="0060078A"/>
    <w:rsid w:val="00600AC1"/>
    <w:rsid w:val="006010B0"/>
    <w:rsid w:val="006010E6"/>
    <w:rsid w:val="0060113F"/>
    <w:rsid w:val="00601A6B"/>
    <w:rsid w:val="00602AF4"/>
    <w:rsid w:val="006031C5"/>
    <w:rsid w:val="00603230"/>
    <w:rsid w:val="00603F3A"/>
    <w:rsid w:val="006040D9"/>
    <w:rsid w:val="00604B3D"/>
    <w:rsid w:val="0060556C"/>
    <w:rsid w:val="00605C83"/>
    <w:rsid w:val="0060618D"/>
    <w:rsid w:val="00606D05"/>
    <w:rsid w:val="0060764B"/>
    <w:rsid w:val="00607825"/>
    <w:rsid w:val="00610A6B"/>
    <w:rsid w:val="00610C17"/>
    <w:rsid w:val="00611998"/>
    <w:rsid w:val="00611A05"/>
    <w:rsid w:val="00611AAF"/>
    <w:rsid w:val="00611CFE"/>
    <w:rsid w:val="00612AF3"/>
    <w:rsid w:val="00612D42"/>
    <w:rsid w:val="0061304D"/>
    <w:rsid w:val="006134D0"/>
    <w:rsid w:val="0061477F"/>
    <w:rsid w:val="00614A9F"/>
    <w:rsid w:val="00614DA3"/>
    <w:rsid w:val="0061684B"/>
    <w:rsid w:val="00617143"/>
    <w:rsid w:val="006171AB"/>
    <w:rsid w:val="00617B98"/>
    <w:rsid w:val="00617CBC"/>
    <w:rsid w:val="00617E7A"/>
    <w:rsid w:val="00620173"/>
    <w:rsid w:val="00620907"/>
    <w:rsid w:val="006212FB"/>
    <w:rsid w:val="00622822"/>
    <w:rsid w:val="00623174"/>
    <w:rsid w:val="0062349D"/>
    <w:rsid w:val="006239B4"/>
    <w:rsid w:val="006246CF"/>
    <w:rsid w:val="0062506D"/>
    <w:rsid w:val="00625844"/>
    <w:rsid w:val="00625AF0"/>
    <w:rsid w:val="00625F52"/>
    <w:rsid w:val="00626637"/>
    <w:rsid w:val="00627016"/>
    <w:rsid w:val="00627396"/>
    <w:rsid w:val="006273B6"/>
    <w:rsid w:val="0062795A"/>
    <w:rsid w:val="00627B7D"/>
    <w:rsid w:val="00627EDF"/>
    <w:rsid w:val="006300DB"/>
    <w:rsid w:val="00630B64"/>
    <w:rsid w:val="00631140"/>
    <w:rsid w:val="00631CAB"/>
    <w:rsid w:val="0063218C"/>
    <w:rsid w:val="006333C4"/>
    <w:rsid w:val="00633405"/>
    <w:rsid w:val="006341F4"/>
    <w:rsid w:val="0063443B"/>
    <w:rsid w:val="006345E4"/>
    <w:rsid w:val="006349BB"/>
    <w:rsid w:val="0063532E"/>
    <w:rsid w:val="00635588"/>
    <w:rsid w:val="00635AF2"/>
    <w:rsid w:val="00635BF2"/>
    <w:rsid w:val="00635E2D"/>
    <w:rsid w:val="00636041"/>
    <w:rsid w:val="00636068"/>
    <w:rsid w:val="0063686D"/>
    <w:rsid w:val="00636A79"/>
    <w:rsid w:val="00636FE0"/>
    <w:rsid w:val="00637D0F"/>
    <w:rsid w:val="00640F90"/>
    <w:rsid w:val="00641AE9"/>
    <w:rsid w:val="00641B72"/>
    <w:rsid w:val="00642023"/>
    <w:rsid w:val="00642082"/>
    <w:rsid w:val="00642282"/>
    <w:rsid w:val="00642550"/>
    <w:rsid w:val="00643268"/>
    <w:rsid w:val="0064391C"/>
    <w:rsid w:val="00643BC2"/>
    <w:rsid w:val="00643F19"/>
    <w:rsid w:val="00643F1D"/>
    <w:rsid w:val="0064462E"/>
    <w:rsid w:val="00645764"/>
    <w:rsid w:val="00645F9D"/>
    <w:rsid w:val="006467FA"/>
    <w:rsid w:val="00646D7A"/>
    <w:rsid w:val="00647150"/>
    <w:rsid w:val="0064723B"/>
    <w:rsid w:val="00647C40"/>
    <w:rsid w:val="00647C51"/>
    <w:rsid w:val="00647F02"/>
    <w:rsid w:val="00650967"/>
    <w:rsid w:val="00650BC7"/>
    <w:rsid w:val="00650EB1"/>
    <w:rsid w:val="00650F39"/>
    <w:rsid w:val="00651075"/>
    <w:rsid w:val="00651557"/>
    <w:rsid w:val="0065169C"/>
    <w:rsid w:val="006517FC"/>
    <w:rsid w:val="0065195F"/>
    <w:rsid w:val="00652119"/>
    <w:rsid w:val="00653789"/>
    <w:rsid w:val="00653DCE"/>
    <w:rsid w:val="006540DC"/>
    <w:rsid w:val="00654138"/>
    <w:rsid w:val="00654531"/>
    <w:rsid w:val="006549A0"/>
    <w:rsid w:val="00654BDA"/>
    <w:rsid w:val="00654CD7"/>
    <w:rsid w:val="006560B2"/>
    <w:rsid w:val="006565CF"/>
    <w:rsid w:val="00656BA9"/>
    <w:rsid w:val="00656E77"/>
    <w:rsid w:val="00657090"/>
    <w:rsid w:val="00657557"/>
    <w:rsid w:val="00660105"/>
    <w:rsid w:val="006605FD"/>
    <w:rsid w:val="00660E36"/>
    <w:rsid w:val="00661626"/>
    <w:rsid w:val="00661677"/>
    <w:rsid w:val="00662041"/>
    <w:rsid w:val="00662457"/>
    <w:rsid w:val="00662628"/>
    <w:rsid w:val="00663C8A"/>
    <w:rsid w:val="00663F68"/>
    <w:rsid w:val="00664C13"/>
    <w:rsid w:val="00664EF0"/>
    <w:rsid w:val="0066527C"/>
    <w:rsid w:val="006658C8"/>
    <w:rsid w:val="00665B2A"/>
    <w:rsid w:val="00665D9C"/>
    <w:rsid w:val="00665FF9"/>
    <w:rsid w:val="00666045"/>
    <w:rsid w:val="0066620F"/>
    <w:rsid w:val="00666247"/>
    <w:rsid w:val="006664F9"/>
    <w:rsid w:val="006674E3"/>
    <w:rsid w:val="00667A2F"/>
    <w:rsid w:val="00670B22"/>
    <w:rsid w:val="00670C31"/>
    <w:rsid w:val="006711CA"/>
    <w:rsid w:val="00671B9D"/>
    <w:rsid w:val="00672198"/>
    <w:rsid w:val="00673193"/>
    <w:rsid w:val="006737B4"/>
    <w:rsid w:val="00673CBD"/>
    <w:rsid w:val="006743C9"/>
    <w:rsid w:val="00674C07"/>
    <w:rsid w:val="00674DF7"/>
    <w:rsid w:val="00674DFA"/>
    <w:rsid w:val="00675ED0"/>
    <w:rsid w:val="006769B0"/>
    <w:rsid w:val="00676A7C"/>
    <w:rsid w:val="00680D72"/>
    <w:rsid w:val="00681884"/>
    <w:rsid w:val="00681BB5"/>
    <w:rsid w:val="00681EE3"/>
    <w:rsid w:val="006825ED"/>
    <w:rsid w:val="006830E5"/>
    <w:rsid w:val="006831F3"/>
    <w:rsid w:val="0068396F"/>
    <w:rsid w:val="00683B0D"/>
    <w:rsid w:val="00683C72"/>
    <w:rsid w:val="006844D5"/>
    <w:rsid w:val="00684A70"/>
    <w:rsid w:val="00684BAF"/>
    <w:rsid w:val="00684BDA"/>
    <w:rsid w:val="00684D16"/>
    <w:rsid w:val="0068575E"/>
    <w:rsid w:val="00686167"/>
    <w:rsid w:val="00686A31"/>
    <w:rsid w:val="00686A65"/>
    <w:rsid w:val="00687AFD"/>
    <w:rsid w:val="00687B93"/>
    <w:rsid w:val="00687BFF"/>
    <w:rsid w:val="0069051A"/>
    <w:rsid w:val="0069099F"/>
    <w:rsid w:val="00690C81"/>
    <w:rsid w:val="006910C5"/>
    <w:rsid w:val="00691A6B"/>
    <w:rsid w:val="00691E9E"/>
    <w:rsid w:val="006922A0"/>
    <w:rsid w:val="006927AD"/>
    <w:rsid w:val="00692C0D"/>
    <w:rsid w:val="006931FC"/>
    <w:rsid w:val="00693890"/>
    <w:rsid w:val="00693BD5"/>
    <w:rsid w:val="00693DFE"/>
    <w:rsid w:val="00693F47"/>
    <w:rsid w:val="006946ED"/>
    <w:rsid w:val="00694744"/>
    <w:rsid w:val="00694B2E"/>
    <w:rsid w:val="006952FA"/>
    <w:rsid w:val="00695507"/>
    <w:rsid w:val="006957BE"/>
    <w:rsid w:val="00695936"/>
    <w:rsid w:val="00695A17"/>
    <w:rsid w:val="00695C8D"/>
    <w:rsid w:val="0069760B"/>
    <w:rsid w:val="00697810"/>
    <w:rsid w:val="006A0386"/>
    <w:rsid w:val="006A09D2"/>
    <w:rsid w:val="006A0A8A"/>
    <w:rsid w:val="006A0E90"/>
    <w:rsid w:val="006A0F2F"/>
    <w:rsid w:val="006A1082"/>
    <w:rsid w:val="006A1251"/>
    <w:rsid w:val="006A21FB"/>
    <w:rsid w:val="006A27A0"/>
    <w:rsid w:val="006A2E3C"/>
    <w:rsid w:val="006A43FA"/>
    <w:rsid w:val="006A48B4"/>
    <w:rsid w:val="006A538E"/>
    <w:rsid w:val="006A5D74"/>
    <w:rsid w:val="006A7142"/>
    <w:rsid w:val="006A7B64"/>
    <w:rsid w:val="006A7D84"/>
    <w:rsid w:val="006B0158"/>
    <w:rsid w:val="006B0A12"/>
    <w:rsid w:val="006B0C76"/>
    <w:rsid w:val="006B1294"/>
    <w:rsid w:val="006B1B2D"/>
    <w:rsid w:val="006B233C"/>
    <w:rsid w:val="006B2383"/>
    <w:rsid w:val="006B2F51"/>
    <w:rsid w:val="006B3243"/>
    <w:rsid w:val="006B46F3"/>
    <w:rsid w:val="006B46FC"/>
    <w:rsid w:val="006B4A2E"/>
    <w:rsid w:val="006B55F2"/>
    <w:rsid w:val="006B5759"/>
    <w:rsid w:val="006B5E97"/>
    <w:rsid w:val="006B5EBA"/>
    <w:rsid w:val="006B7310"/>
    <w:rsid w:val="006C1524"/>
    <w:rsid w:val="006C1C69"/>
    <w:rsid w:val="006C3062"/>
    <w:rsid w:val="006C33FB"/>
    <w:rsid w:val="006C3A1C"/>
    <w:rsid w:val="006C3EE6"/>
    <w:rsid w:val="006C4156"/>
    <w:rsid w:val="006C43F2"/>
    <w:rsid w:val="006C4DBF"/>
    <w:rsid w:val="006C4F44"/>
    <w:rsid w:val="006C54FF"/>
    <w:rsid w:val="006C5A2E"/>
    <w:rsid w:val="006C61CC"/>
    <w:rsid w:val="006C64A3"/>
    <w:rsid w:val="006C70F2"/>
    <w:rsid w:val="006D039B"/>
    <w:rsid w:val="006D0418"/>
    <w:rsid w:val="006D08A6"/>
    <w:rsid w:val="006D0A51"/>
    <w:rsid w:val="006D0F86"/>
    <w:rsid w:val="006D1A5B"/>
    <w:rsid w:val="006D2B78"/>
    <w:rsid w:val="006D375F"/>
    <w:rsid w:val="006D3F6A"/>
    <w:rsid w:val="006D427F"/>
    <w:rsid w:val="006D42AC"/>
    <w:rsid w:val="006D45AD"/>
    <w:rsid w:val="006D5389"/>
    <w:rsid w:val="006D564E"/>
    <w:rsid w:val="006D585E"/>
    <w:rsid w:val="006D5DCC"/>
    <w:rsid w:val="006D6C5E"/>
    <w:rsid w:val="006D71B2"/>
    <w:rsid w:val="006D74F1"/>
    <w:rsid w:val="006D7EBC"/>
    <w:rsid w:val="006E0085"/>
    <w:rsid w:val="006E0123"/>
    <w:rsid w:val="006E0F0F"/>
    <w:rsid w:val="006E0F88"/>
    <w:rsid w:val="006E15D6"/>
    <w:rsid w:val="006E18E6"/>
    <w:rsid w:val="006E2512"/>
    <w:rsid w:val="006E29D8"/>
    <w:rsid w:val="006E2EC4"/>
    <w:rsid w:val="006E34F7"/>
    <w:rsid w:val="006E4529"/>
    <w:rsid w:val="006E508E"/>
    <w:rsid w:val="006E577A"/>
    <w:rsid w:val="006E5BBF"/>
    <w:rsid w:val="006E60FC"/>
    <w:rsid w:val="006E649C"/>
    <w:rsid w:val="006E6580"/>
    <w:rsid w:val="006E7068"/>
    <w:rsid w:val="006E78CA"/>
    <w:rsid w:val="006F0559"/>
    <w:rsid w:val="006F0FB2"/>
    <w:rsid w:val="006F1419"/>
    <w:rsid w:val="006F14A6"/>
    <w:rsid w:val="006F1790"/>
    <w:rsid w:val="006F1ABA"/>
    <w:rsid w:val="006F1B47"/>
    <w:rsid w:val="006F1BC6"/>
    <w:rsid w:val="006F2F43"/>
    <w:rsid w:val="006F33AC"/>
    <w:rsid w:val="006F33F3"/>
    <w:rsid w:val="006F3DE4"/>
    <w:rsid w:val="006F4578"/>
    <w:rsid w:val="006F4CA9"/>
    <w:rsid w:val="006F51EF"/>
    <w:rsid w:val="006F5A85"/>
    <w:rsid w:val="006F6345"/>
    <w:rsid w:val="006F66C6"/>
    <w:rsid w:val="006F6C1F"/>
    <w:rsid w:val="006F7B57"/>
    <w:rsid w:val="007000AD"/>
    <w:rsid w:val="0070081C"/>
    <w:rsid w:val="00700FD1"/>
    <w:rsid w:val="007013FF"/>
    <w:rsid w:val="00701880"/>
    <w:rsid w:val="007021B6"/>
    <w:rsid w:val="007022DA"/>
    <w:rsid w:val="007027BB"/>
    <w:rsid w:val="00702963"/>
    <w:rsid w:val="00702A92"/>
    <w:rsid w:val="00702D98"/>
    <w:rsid w:val="00703911"/>
    <w:rsid w:val="00703DF1"/>
    <w:rsid w:val="00705BA7"/>
    <w:rsid w:val="00705C6B"/>
    <w:rsid w:val="00705E89"/>
    <w:rsid w:val="00706E4B"/>
    <w:rsid w:val="0070715B"/>
    <w:rsid w:val="00707163"/>
    <w:rsid w:val="007077A7"/>
    <w:rsid w:val="00707ADE"/>
    <w:rsid w:val="0071022E"/>
    <w:rsid w:val="00710373"/>
    <w:rsid w:val="007105F7"/>
    <w:rsid w:val="007105FD"/>
    <w:rsid w:val="00710C3F"/>
    <w:rsid w:val="00711EBF"/>
    <w:rsid w:val="0071225A"/>
    <w:rsid w:val="00712716"/>
    <w:rsid w:val="0071285B"/>
    <w:rsid w:val="007143F3"/>
    <w:rsid w:val="00714765"/>
    <w:rsid w:val="007152EC"/>
    <w:rsid w:val="0071622C"/>
    <w:rsid w:val="0071662B"/>
    <w:rsid w:val="00716A1B"/>
    <w:rsid w:val="00716F18"/>
    <w:rsid w:val="007172C6"/>
    <w:rsid w:val="00717B1C"/>
    <w:rsid w:val="00717DB6"/>
    <w:rsid w:val="007201CE"/>
    <w:rsid w:val="007202A2"/>
    <w:rsid w:val="007203C3"/>
    <w:rsid w:val="007207F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C53"/>
    <w:rsid w:val="00727FB2"/>
    <w:rsid w:val="00727FC1"/>
    <w:rsid w:val="00727FE3"/>
    <w:rsid w:val="007310B9"/>
    <w:rsid w:val="00731961"/>
    <w:rsid w:val="00731F65"/>
    <w:rsid w:val="0073272A"/>
    <w:rsid w:val="00733280"/>
    <w:rsid w:val="00733873"/>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1527"/>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0B4E"/>
    <w:rsid w:val="0075112C"/>
    <w:rsid w:val="00751345"/>
    <w:rsid w:val="007513FF"/>
    <w:rsid w:val="00751503"/>
    <w:rsid w:val="0075161C"/>
    <w:rsid w:val="0075182A"/>
    <w:rsid w:val="00751EDB"/>
    <w:rsid w:val="00752905"/>
    <w:rsid w:val="0075343F"/>
    <w:rsid w:val="00753BE4"/>
    <w:rsid w:val="00753D54"/>
    <w:rsid w:val="00753E2E"/>
    <w:rsid w:val="00754004"/>
    <w:rsid w:val="007543EF"/>
    <w:rsid w:val="00755068"/>
    <w:rsid w:val="00755634"/>
    <w:rsid w:val="00755D84"/>
    <w:rsid w:val="0075612B"/>
    <w:rsid w:val="007563E5"/>
    <w:rsid w:val="00756452"/>
    <w:rsid w:val="00756D6A"/>
    <w:rsid w:val="00757519"/>
    <w:rsid w:val="0075785C"/>
    <w:rsid w:val="00760127"/>
    <w:rsid w:val="0076030D"/>
    <w:rsid w:val="007603E2"/>
    <w:rsid w:val="0076088D"/>
    <w:rsid w:val="00760BAD"/>
    <w:rsid w:val="00760C41"/>
    <w:rsid w:val="00761123"/>
    <w:rsid w:val="00762159"/>
    <w:rsid w:val="0076221D"/>
    <w:rsid w:val="00762D17"/>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1E8"/>
    <w:rsid w:val="00771474"/>
    <w:rsid w:val="0077192F"/>
    <w:rsid w:val="00772376"/>
    <w:rsid w:val="0077243E"/>
    <w:rsid w:val="00772895"/>
    <w:rsid w:val="00772899"/>
    <w:rsid w:val="00772940"/>
    <w:rsid w:val="00772AFB"/>
    <w:rsid w:val="00772BA8"/>
    <w:rsid w:val="00772C0F"/>
    <w:rsid w:val="00772D99"/>
    <w:rsid w:val="00772DA9"/>
    <w:rsid w:val="00772EE4"/>
    <w:rsid w:val="007731E1"/>
    <w:rsid w:val="00773BC7"/>
    <w:rsid w:val="0077408F"/>
    <w:rsid w:val="007749FA"/>
    <w:rsid w:val="00774A65"/>
    <w:rsid w:val="00775125"/>
    <w:rsid w:val="007760CB"/>
    <w:rsid w:val="007768F7"/>
    <w:rsid w:val="007774AA"/>
    <w:rsid w:val="007806F0"/>
    <w:rsid w:val="0078162F"/>
    <w:rsid w:val="00781C7D"/>
    <w:rsid w:val="007838E0"/>
    <w:rsid w:val="00783FE0"/>
    <w:rsid w:val="00784069"/>
    <w:rsid w:val="0078446A"/>
    <w:rsid w:val="00785452"/>
    <w:rsid w:val="00786126"/>
    <w:rsid w:val="007861AE"/>
    <w:rsid w:val="00786351"/>
    <w:rsid w:val="00786641"/>
    <w:rsid w:val="007869DF"/>
    <w:rsid w:val="00786BBD"/>
    <w:rsid w:val="00787007"/>
    <w:rsid w:val="00787097"/>
    <w:rsid w:val="00787DB0"/>
    <w:rsid w:val="00790B34"/>
    <w:rsid w:val="00790BFD"/>
    <w:rsid w:val="007911A0"/>
    <w:rsid w:val="007912D4"/>
    <w:rsid w:val="00791827"/>
    <w:rsid w:val="00791CCC"/>
    <w:rsid w:val="0079226C"/>
    <w:rsid w:val="00792C43"/>
    <w:rsid w:val="007938FD"/>
    <w:rsid w:val="00793C62"/>
    <w:rsid w:val="00793D63"/>
    <w:rsid w:val="00793EDF"/>
    <w:rsid w:val="0079480D"/>
    <w:rsid w:val="00794864"/>
    <w:rsid w:val="00794E32"/>
    <w:rsid w:val="00795334"/>
    <w:rsid w:val="00795365"/>
    <w:rsid w:val="0079581E"/>
    <w:rsid w:val="00795849"/>
    <w:rsid w:val="0079587D"/>
    <w:rsid w:val="00795C8B"/>
    <w:rsid w:val="007961AA"/>
    <w:rsid w:val="00796258"/>
    <w:rsid w:val="00796DB5"/>
    <w:rsid w:val="00796F68"/>
    <w:rsid w:val="007979E6"/>
    <w:rsid w:val="007A002C"/>
    <w:rsid w:val="007A0669"/>
    <w:rsid w:val="007A095E"/>
    <w:rsid w:val="007A0AF7"/>
    <w:rsid w:val="007A1A98"/>
    <w:rsid w:val="007A1B28"/>
    <w:rsid w:val="007A21DF"/>
    <w:rsid w:val="007A262B"/>
    <w:rsid w:val="007A2698"/>
    <w:rsid w:val="007A3101"/>
    <w:rsid w:val="007A3114"/>
    <w:rsid w:val="007A35A8"/>
    <w:rsid w:val="007A3660"/>
    <w:rsid w:val="007A367C"/>
    <w:rsid w:val="007A3B94"/>
    <w:rsid w:val="007A4193"/>
    <w:rsid w:val="007A41A8"/>
    <w:rsid w:val="007A4EA4"/>
    <w:rsid w:val="007A60B5"/>
    <w:rsid w:val="007A7537"/>
    <w:rsid w:val="007A76FC"/>
    <w:rsid w:val="007A7CBB"/>
    <w:rsid w:val="007A7E00"/>
    <w:rsid w:val="007B0296"/>
    <w:rsid w:val="007B03FB"/>
    <w:rsid w:val="007B03FD"/>
    <w:rsid w:val="007B053C"/>
    <w:rsid w:val="007B0A4C"/>
    <w:rsid w:val="007B0D90"/>
    <w:rsid w:val="007B0DE9"/>
    <w:rsid w:val="007B0FAE"/>
    <w:rsid w:val="007B157B"/>
    <w:rsid w:val="007B18C1"/>
    <w:rsid w:val="007B28CA"/>
    <w:rsid w:val="007B2B64"/>
    <w:rsid w:val="007B2DD2"/>
    <w:rsid w:val="007B4AFA"/>
    <w:rsid w:val="007B4D5F"/>
    <w:rsid w:val="007B4DEF"/>
    <w:rsid w:val="007B503A"/>
    <w:rsid w:val="007B50D4"/>
    <w:rsid w:val="007B54E1"/>
    <w:rsid w:val="007B5A07"/>
    <w:rsid w:val="007B6003"/>
    <w:rsid w:val="007B65F7"/>
    <w:rsid w:val="007B6D5D"/>
    <w:rsid w:val="007C0359"/>
    <w:rsid w:val="007C0518"/>
    <w:rsid w:val="007C07A0"/>
    <w:rsid w:val="007C09E5"/>
    <w:rsid w:val="007C11C7"/>
    <w:rsid w:val="007C143B"/>
    <w:rsid w:val="007C15F1"/>
    <w:rsid w:val="007C209B"/>
    <w:rsid w:val="007C2A0A"/>
    <w:rsid w:val="007C2F52"/>
    <w:rsid w:val="007C4325"/>
    <w:rsid w:val="007C4D25"/>
    <w:rsid w:val="007C5005"/>
    <w:rsid w:val="007C5B65"/>
    <w:rsid w:val="007C5CF7"/>
    <w:rsid w:val="007C5E2A"/>
    <w:rsid w:val="007C6680"/>
    <w:rsid w:val="007C6FF9"/>
    <w:rsid w:val="007C710A"/>
    <w:rsid w:val="007C76DF"/>
    <w:rsid w:val="007C7754"/>
    <w:rsid w:val="007C7873"/>
    <w:rsid w:val="007C7A73"/>
    <w:rsid w:val="007D0160"/>
    <w:rsid w:val="007D0614"/>
    <w:rsid w:val="007D1166"/>
    <w:rsid w:val="007D1289"/>
    <w:rsid w:val="007D17E6"/>
    <w:rsid w:val="007D2004"/>
    <w:rsid w:val="007D22B0"/>
    <w:rsid w:val="007D22F3"/>
    <w:rsid w:val="007D2482"/>
    <w:rsid w:val="007D2F40"/>
    <w:rsid w:val="007D3317"/>
    <w:rsid w:val="007D3784"/>
    <w:rsid w:val="007D3D46"/>
    <w:rsid w:val="007D43AC"/>
    <w:rsid w:val="007D48A6"/>
    <w:rsid w:val="007D4909"/>
    <w:rsid w:val="007D4CBB"/>
    <w:rsid w:val="007D54B7"/>
    <w:rsid w:val="007D5A73"/>
    <w:rsid w:val="007D5BF5"/>
    <w:rsid w:val="007D5E18"/>
    <w:rsid w:val="007D6EB2"/>
    <w:rsid w:val="007D7527"/>
    <w:rsid w:val="007E0732"/>
    <w:rsid w:val="007E0879"/>
    <w:rsid w:val="007E0A54"/>
    <w:rsid w:val="007E0C1E"/>
    <w:rsid w:val="007E0C26"/>
    <w:rsid w:val="007E13AE"/>
    <w:rsid w:val="007E1F09"/>
    <w:rsid w:val="007E26D5"/>
    <w:rsid w:val="007E2DB9"/>
    <w:rsid w:val="007E2E8C"/>
    <w:rsid w:val="007E316A"/>
    <w:rsid w:val="007E32F4"/>
    <w:rsid w:val="007E3888"/>
    <w:rsid w:val="007E3EB8"/>
    <w:rsid w:val="007E4EC2"/>
    <w:rsid w:val="007E5057"/>
    <w:rsid w:val="007E5D08"/>
    <w:rsid w:val="007E6016"/>
    <w:rsid w:val="007E6A61"/>
    <w:rsid w:val="007E7983"/>
    <w:rsid w:val="007F107B"/>
    <w:rsid w:val="007F11F0"/>
    <w:rsid w:val="007F1379"/>
    <w:rsid w:val="007F1908"/>
    <w:rsid w:val="007F1A83"/>
    <w:rsid w:val="007F1BCD"/>
    <w:rsid w:val="007F2086"/>
    <w:rsid w:val="007F32F1"/>
    <w:rsid w:val="007F35C8"/>
    <w:rsid w:val="007F3B15"/>
    <w:rsid w:val="007F3CF6"/>
    <w:rsid w:val="007F4233"/>
    <w:rsid w:val="007F4714"/>
    <w:rsid w:val="007F5353"/>
    <w:rsid w:val="007F54A7"/>
    <w:rsid w:val="007F57FE"/>
    <w:rsid w:val="007F5B7A"/>
    <w:rsid w:val="007F6772"/>
    <w:rsid w:val="007F6E99"/>
    <w:rsid w:val="007F7423"/>
    <w:rsid w:val="00800A0E"/>
    <w:rsid w:val="00801DB9"/>
    <w:rsid w:val="0080220B"/>
    <w:rsid w:val="00802A06"/>
    <w:rsid w:val="00803332"/>
    <w:rsid w:val="008033E3"/>
    <w:rsid w:val="00803757"/>
    <w:rsid w:val="008039D4"/>
    <w:rsid w:val="00803EEE"/>
    <w:rsid w:val="008040DD"/>
    <w:rsid w:val="00804322"/>
    <w:rsid w:val="00804A5D"/>
    <w:rsid w:val="00804DCE"/>
    <w:rsid w:val="00804F37"/>
    <w:rsid w:val="00805D76"/>
    <w:rsid w:val="00806111"/>
    <w:rsid w:val="008070C2"/>
    <w:rsid w:val="008071A8"/>
    <w:rsid w:val="008071B7"/>
    <w:rsid w:val="00807418"/>
    <w:rsid w:val="00810068"/>
    <w:rsid w:val="00810700"/>
    <w:rsid w:val="00810D24"/>
    <w:rsid w:val="008113C5"/>
    <w:rsid w:val="008113E4"/>
    <w:rsid w:val="008118F3"/>
    <w:rsid w:val="00811B6B"/>
    <w:rsid w:val="00812141"/>
    <w:rsid w:val="0081224D"/>
    <w:rsid w:val="00812AB7"/>
    <w:rsid w:val="008139DE"/>
    <w:rsid w:val="00813B42"/>
    <w:rsid w:val="00814332"/>
    <w:rsid w:val="008143A6"/>
    <w:rsid w:val="0081465E"/>
    <w:rsid w:val="00814867"/>
    <w:rsid w:val="0081586C"/>
    <w:rsid w:val="00815AF5"/>
    <w:rsid w:val="00815FFC"/>
    <w:rsid w:val="0081615E"/>
    <w:rsid w:val="00816D08"/>
    <w:rsid w:val="00816D3F"/>
    <w:rsid w:val="00820AB6"/>
    <w:rsid w:val="00820F97"/>
    <w:rsid w:val="00821FFC"/>
    <w:rsid w:val="00822023"/>
    <w:rsid w:val="00822110"/>
    <w:rsid w:val="00822126"/>
    <w:rsid w:val="0082244A"/>
    <w:rsid w:val="0082252A"/>
    <w:rsid w:val="0082340C"/>
    <w:rsid w:val="00824B77"/>
    <w:rsid w:val="00825055"/>
    <w:rsid w:val="008253F0"/>
    <w:rsid w:val="00825886"/>
    <w:rsid w:val="00825F4B"/>
    <w:rsid w:val="00826542"/>
    <w:rsid w:val="00826B1A"/>
    <w:rsid w:val="00826DE9"/>
    <w:rsid w:val="008273F0"/>
    <w:rsid w:val="00827487"/>
    <w:rsid w:val="00827FBA"/>
    <w:rsid w:val="0083050F"/>
    <w:rsid w:val="00830915"/>
    <w:rsid w:val="00830C46"/>
    <w:rsid w:val="00830CA0"/>
    <w:rsid w:val="00830FBF"/>
    <w:rsid w:val="008317FC"/>
    <w:rsid w:val="008319F6"/>
    <w:rsid w:val="00831BC3"/>
    <w:rsid w:val="00831BC5"/>
    <w:rsid w:val="00832CE3"/>
    <w:rsid w:val="0083312D"/>
    <w:rsid w:val="008336F8"/>
    <w:rsid w:val="0083450C"/>
    <w:rsid w:val="00835D76"/>
    <w:rsid w:val="00836380"/>
    <w:rsid w:val="008368EB"/>
    <w:rsid w:val="00836ECF"/>
    <w:rsid w:val="00837DB0"/>
    <w:rsid w:val="00837F28"/>
    <w:rsid w:val="00840429"/>
    <w:rsid w:val="008405DE"/>
    <w:rsid w:val="00840C98"/>
    <w:rsid w:val="00840E03"/>
    <w:rsid w:val="00840FE7"/>
    <w:rsid w:val="008411EE"/>
    <w:rsid w:val="00841B6F"/>
    <w:rsid w:val="00841BB9"/>
    <w:rsid w:val="00841E16"/>
    <w:rsid w:val="0084286E"/>
    <w:rsid w:val="00842AA4"/>
    <w:rsid w:val="00842C4B"/>
    <w:rsid w:val="008435C9"/>
    <w:rsid w:val="00843BF8"/>
    <w:rsid w:val="0084422A"/>
    <w:rsid w:val="008445D0"/>
    <w:rsid w:val="00844824"/>
    <w:rsid w:val="00844FB4"/>
    <w:rsid w:val="008452FA"/>
    <w:rsid w:val="00845723"/>
    <w:rsid w:val="00845C3D"/>
    <w:rsid w:val="00845E16"/>
    <w:rsid w:val="00846107"/>
    <w:rsid w:val="00846124"/>
    <w:rsid w:val="00846323"/>
    <w:rsid w:val="0084638C"/>
    <w:rsid w:val="008478FF"/>
    <w:rsid w:val="00847AEA"/>
    <w:rsid w:val="008500DB"/>
    <w:rsid w:val="008500EF"/>
    <w:rsid w:val="00850296"/>
    <w:rsid w:val="00850809"/>
    <w:rsid w:val="00850EB6"/>
    <w:rsid w:val="00850EE7"/>
    <w:rsid w:val="0085106C"/>
    <w:rsid w:val="00852C47"/>
    <w:rsid w:val="00852E1A"/>
    <w:rsid w:val="008534BA"/>
    <w:rsid w:val="008537B1"/>
    <w:rsid w:val="00853950"/>
    <w:rsid w:val="00853A5E"/>
    <w:rsid w:val="008541A6"/>
    <w:rsid w:val="008549EA"/>
    <w:rsid w:val="00854CDD"/>
    <w:rsid w:val="008561D6"/>
    <w:rsid w:val="0085621D"/>
    <w:rsid w:val="00856776"/>
    <w:rsid w:val="008569D0"/>
    <w:rsid w:val="008605D1"/>
    <w:rsid w:val="00861952"/>
    <w:rsid w:val="00861D98"/>
    <w:rsid w:val="008627B7"/>
    <w:rsid w:val="00864141"/>
    <w:rsid w:val="0086500A"/>
    <w:rsid w:val="008653DE"/>
    <w:rsid w:val="00865AEE"/>
    <w:rsid w:val="008663C0"/>
    <w:rsid w:val="008666A6"/>
    <w:rsid w:val="00866974"/>
    <w:rsid w:val="00867697"/>
    <w:rsid w:val="0086783F"/>
    <w:rsid w:val="00867B01"/>
    <w:rsid w:val="00867C0A"/>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0D3"/>
    <w:rsid w:val="00875332"/>
    <w:rsid w:val="0087550D"/>
    <w:rsid w:val="008767B1"/>
    <w:rsid w:val="00876BA3"/>
    <w:rsid w:val="00876DD3"/>
    <w:rsid w:val="0087795C"/>
    <w:rsid w:val="008800DB"/>
    <w:rsid w:val="008802DB"/>
    <w:rsid w:val="00880466"/>
    <w:rsid w:val="0088129E"/>
    <w:rsid w:val="008826D2"/>
    <w:rsid w:val="00882857"/>
    <w:rsid w:val="00882D38"/>
    <w:rsid w:val="00883F45"/>
    <w:rsid w:val="008844C1"/>
    <w:rsid w:val="0088486E"/>
    <w:rsid w:val="00884B0B"/>
    <w:rsid w:val="00884B49"/>
    <w:rsid w:val="00884B6D"/>
    <w:rsid w:val="0088568C"/>
    <w:rsid w:val="00885C27"/>
    <w:rsid w:val="00885C75"/>
    <w:rsid w:val="00885CCA"/>
    <w:rsid w:val="00885D49"/>
    <w:rsid w:val="00886646"/>
    <w:rsid w:val="00886A8C"/>
    <w:rsid w:val="00886ABE"/>
    <w:rsid w:val="00887B30"/>
    <w:rsid w:val="00887CAC"/>
    <w:rsid w:val="00887F5F"/>
    <w:rsid w:val="00890132"/>
    <w:rsid w:val="008906E4"/>
    <w:rsid w:val="00890F14"/>
    <w:rsid w:val="008912EF"/>
    <w:rsid w:val="00891E49"/>
    <w:rsid w:val="0089274D"/>
    <w:rsid w:val="00892DE9"/>
    <w:rsid w:val="0089355C"/>
    <w:rsid w:val="00893A38"/>
    <w:rsid w:val="00893A72"/>
    <w:rsid w:val="008944F3"/>
    <w:rsid w:val="00894EA8"/>
    <w:rsid w:val="00895021"/>
    <w:rsid w:val="008950D7"/>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3DCD"/>
    <w:rsid w:val="008A434B"/>
    <w:rsid w:val="008A5C98"/>
    <w:rsid w:val="008A6B97"/>
    <w:rsid w:val="008A6F1C"/>
    <w:rsid w:val="008A74E0"/>
    <w:rsid w:val="008A776B"/>
    <w:rsid w:val="008A7FCB"/>
    <w:rsid w:val="008B0022"/>
    <w:rsid w:val="008B02D9"/>
    <w:rsid w:val="008B02DA"/>
    <w:rsid w:val="008B03D2"/>
    <w:rsid w:val="008B0468"/>
    <w:rsid w:val="008B05A9"/>
    <w:rsid w:val="008B0D5D"/>
    <w:rsid w:val="008B211F"/>
    <w:rsid w:val="008B2736"/>
    <w:rsid w:val="008B2784"/>
    <w:rsid w:val="008B27A4"/>
    <w:rsid w:val="008B2EFA"/>
    <w:rsid w:val="008B2F45"/>
    <w:rsid w:val="008B3B56"/>
    <w:rsid w:val="008B4769"/>
    <w:rsid w:val="008B513C"/>
    <w:rsid w:val="008B52A5"/>
    <w:rsid w:val="008B5380"/>
    <w:rsid w:val="008B5381"/>
    <w:rsid w:val="008B58A9"/>
    <w:rsid w:val="008B5977"/>
    <w:rsid w:val="008B60FB"/>
    <w:rsid w:val="008B7301"/>
    <w:rsid w:val="008B76F5"/>
    <w:rsid w:val="008C0231"/>
    <w:rsid w:val="008C0283"/>
    <w:rsid w:val="008C02D2"/>
    <w:rsid w:val="008C1595"/>
    <w:rsid w:val="008C1B18"/>
    <w:rsid w:val="008C2B60"/>
    <w:rsid w:val="008C332C"/>
    <w:rsid w:val="008C34A4"/>
    <w:rsid w:val="008C389E"/>
    <w:rsid w:val="008C3B41"/>
    <w:rsid w:val="008C3C83"/>
    <w:rsid w:val="008C4322"/>
    <w:rsid w:val="008C470E"/>
    <w:rsid w:val="008C4986"/>
    <w:rsid w:val="008C4BF0"/>
    <w:rsid w:val="008C4D3D"/>
    <w:rsid w:val="008C51F3"/>
    <w:rsid w:val="008C5859"/>
    <w:rsid w:val="008C67A4"/>
    <w:rsid w:val="008C7A9F"/>
    <w:rsid w:val="008D00D6"/>
    <w:rsid w:val="008D08AE"/>
    <w:rsid w:val="008D0DA3"/>
    <w:rsid w:val="008D14CE"/>
    <w:rsid w:val="008D163A"/>
    <w:rsid w:val="008D1C89"/>
    <w:rsid w:val="008D20C3"/>
    <w:rsid w:val="008D26EA"/>
    <w:rsid w:val="008D408F"/>
    <w:rsid w:val="008D480F"/>
    <w:rsid w:val="008D49BC"/>
    <w:rsid w:val="008D4F73"/>
    <w:rsid w:val="008D4FE1"/>
    <w:rsid w:val="008D5BDE"/>
    <w:rsid w:val="008D5C04"/>
    <w:rsid w:val="008D5D9D"/>
    <w:rsid w:val="008D5E57"/>
    <w:rsid w:val="008D5FF2"/>
    <w:rsid w:val="008D6D95"/>
    <w:rsid w:val="008D6FD8"/>
    <w:rsid w:val="008D702A"/>
    <w:rsid w:val="008D7087"/>
    <w:rsid w:val="008D7878"/>
    <w:rsid w:val="008D7E39"/>
    <w:rsid w:val="008D7E83"/>
    <w:rsid w:val="008E0B01"/>
    <w:rsid w:val="008E1A69"/>
    <w:rsid w:val="008E223D"/>
    <w:rsid w:val="008E262E"/>
    <w:rsid w:val="008E2685"/>
    <w:rsid w:val="008E2BC5"/>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3ED8"/>
    <w:rsid w:val="008F42DC"/>
    <w:rsid w:val="008F4523"/>
    <w:rsid w:val="008F45AF"/>
    <w:rsid w:val="008F4AB8"/>
    <w:rsid w:val="008F4D4D"/>
    <w:rsid w:val="008F6318"/>
    <w:rsid w:val="008F6556"/>
    <w:rsid w:val="008F6700"/>
    <w:rsid w:val="008F6FE8"/>
    <w:rsid w:val="009007D3"/>
    <w:rsid w:val="009010EA"/>
    <w:rsid w:val="009016EC"/>
    <w:rsid w:val="00903962"/>
    <w:rsid w:val="00903FE7"/>
    <w:rsid w:val="0090472E"/>
    <w:rsid w:val="0090495F"/>
    <w:rsid w:val="00904AED"/>
    <w:rsid w:val="009054AA"/>
    <w:rsid w:val="00905925"/>
    <w:rsid w:val="0090727F"/>
    <w:rsid w:val="00907F57"/>
    <w:rsid w:val="00910A86"/>
    <w:rsid w:val="00910E91"/>
    <w:rsid w:val="00911461"/>
    <w:rsid w:val="00911765"/>
    <w:rsid w:val="00911C9D"/>
    <w:rsid w:val="0091269F"/>
    <w:rsid w:val="00912B53"/>
    <w:rsid w:val="009130E6"/>
    <w:rsid w:val="00913F35"/>
    <w:rsid w:val="00914F28"/>
    <w:rsid w:val="0091501A"/>
    <w:rsid w:val="009154D0"/>
    <w:rsid w:val="0091565F"/>
    <w:rsid w:val="009170E5"/>
    <w:rsid w:val="009172B9"/>
    <w:rsid w:val="00917552"/>
    <w:rsid w:val="00917C62"/>
    <w:rsid w:val="00920CD7"/>
    <w:rsid w:val="009217FD"/>
    <w:rsid w:val="0092181C"/>
    <w:rsid w:val="00921872"/>
    <w:rsid w:val="00921948"/>
    <w:rsid w:val="00921D74"/>
    <w:rsid w:val="00922240"/>
    <w:rsid w:val="009224BD"/>
    <w:rsid w:val="00922FEC"/>
    <w:rsid w:val="009231E7"/>
    <w:rsid w:val="00923279"/>
    <w:rsid w:val="009232CB"/>
    <w:rsid w:val="0092365B"/>
    <w:rsid w:val="00923874"/>
    <w:rsid w:val="0092389E"/>
    <w:rsid w:val="00923B1E"/>
    <w:rsid w:val="00923DE1"/>
    <w:rsid w:val="00924A82"/>
    <w:rsid w:val="00925C32"/>
    <w:rsid w:val="00925F0B"/>
    <w:rsid w:val="009268DD"/>
    <w:rsid w:val="00927E8C"/>
    <w:rsid w:val="0093000B"/>
    <w:rsid w:val="00930044"/>
    <w:rsid w:val="00930324"/>
    <w:rsid w:val="009308F2"/>
    <w:rsid w:val="00930A67"/>
    <w:rsid w:val="00930AF2"/>
    <w:rsid w:val="00930D59"/>
    <w:rsid w:val="009314F1"/>
    <w:rsid w:val="00932BBF"/>
    <w:rsid w:val="00932D38"/>
    <w:rsid w:val="00933134"/>
    <w:rsid w:val="009335EE"/>
    <w:rsid w:val="0093484B"/>
    <w:rsid w:val="00934BDD"/>
    <w:rsid w:val="0093536D"/>
    <w:rsid w:val="009354C1"/>
    <w:rsid w:val="00935C2C"/>
    <w:rsid w:val="00936286"/>
    <w:rsid w:val="0093696F"/>
    <w:rsid w:val="00936A6A"/>
    <w:rsid w:val="00936DD8"/>
    <w:rsid w:val="00937DAA"/>
    <w:rsid w:val="00940C0A"/>
    <w:rsid w:val="00941597"/>
    <w:rsid w:val="0094160C"/>
    <w:rsid w:val="00942040"/>
    <w:rsid w:val="009420F7"/>
    <w:rsid w:val="00944BF5"/>
    <w:rsid w:val="00944FE1"/>
    <w:rsid w:val="009455BF"/>
    <w:rsid w:val="009455DC"/>
    <w:rsid w:val="00945B07"/>
    <w:rsid w:val="0094632C"/>
    <w:rsid w:val="00946E37"/>
    <w:rsid w:val="00947881"/>
    <w:rsid w:val="00947A61"/>
    <w:rsid w:val="00950004"/>
    <w:rsid w:val="009502F7"/>
    <w:rsid w:val="00950BA1"/>
    <w:rsid w:val="00950C67"/>
    <w:rsid w:val="0095163D"/>
    <w:rsid w:val="00951CA4"/>
    <w:rsid w:val="009528BD"/>
    <w:rsid w:val="0095292C"/>
    <w:rsid w:val="009529E3"/>
    <w:rsid w:val="00952C9A"/>
    <w:rsid w:val="00952F90"/>
    <w:rsid w:val="00953C3F"/>
    <w:rsid w:val="0095478B"/>
    <w:rsid w:val="00954E8B"/>
    <w:rsid w:val="00954E93"/>
    <w:rsid w:val="00954FEB"/>
    <w:rsid w:val="0095536C"/>
    <w:rsid w:val="0095540B"/>
    <w:rsid w:val="0095597D"/>
    <w:rsid w:val="00956309"/>
    <w:rsid w:val="00956B15"/>
    <w:rsid w:val="00957634"/>
    <w:rsid w:val="00957984"/>
    <w:rsid w:val="00957A75"/>
    <w:rsid w:val="00960BB8"/>
    <w:rsid w:val="009612CE"/>
    <w:rsid w:val="009616BE"/>
    <w:rsid w:val="00961B8B"/>
    <w:rsid w:val="00961C30"/>
    <w:rsid w:val="00961D9A"/>
    <w:rsid w:val="009623ED"/>
    <w:rsid w:val="00964564"/>
    <w:rsid w:val="009646A6"/>
    <w:rsid w:val="00964B76"/>
    <w:rsid w:val="00965410"/>
    <w:rsid w:val="00965851"/>
    <w:rsid w:val="009661C0"/>
    <w:rsid w:val="00966AB7"/>
    <w:rsid w:val="00967114"/>
    <w:rsid w:val="009677B2"/>
    <w:rsid w:val="0097005C"/>
    <w:rsid w:val="0097091F"/>
    <w:rsid w:val="00970B49"/>
    <w:rsid w:val="009716D0"/>
    <w:rsid w:val="00971711"/>
    <w:rsid w:val="00971951"/>
    <w:rsid w:val="009721C1"/>
    <w:rsid w:val="00972BAE"/>
    <w:rsid w:val="00972D04"/>
    <w:rsid w:val="0097324D"/>
    <w:rsid w:val="009736A3"/>
    <w:rsid w:val="00974232"/>
    <w:rsid w:val="00974260"/>
    <w:rsid w:val="00974A42"/>
    <w:rsid w:val="00974F53"/>
    <w:rsid w:val="00975B7C"/>
    <w:rsid w:val="00975C92"/>
    <w:rsid w:val="00975E80"/>
    <w:rsid w:val="00975F48"/>
    <w:rsid w:val="009764BC"/>
    <w:rsid w:val="00977215"/>
    <w:rsid w:val="00977696"/>
    <w:rsid w:val="009801E8"/>
    <w:rsid w:val="00981091"/>
    <w:rsid w:val="00981669"/>
    <w:rsid w:val="00981B1E"/>
    <w:rsid w:val="009822CA"/>
    <w:rsid w:val="009829A0"/>
    <w:rsid w:val="009829F8"/>
    <w:rsid w:val="00982DC2"/>
    <w:rsid w:val="00983351"/>
    <w:rsid w:val="009833FD"/>
    <w:rsid w:val="00983494"/>
    <w:rsid w:val="00983C78"/>
    <w:rsid w:val="00983CE2"/>
    <w:rsid w:val="00984388"/>
    <w:rsid w:val="0098476E"/>
    <w:rsid w:val="00985A0D"/>
    <w:rsid w:val="00985F73"/>
    <w:rsid w:val="00986B95"/>
    <w:rsid w:val="0098741E"/>
    <w:rsid w:val="00990599"/>
    <w:rsid w:val="00990670"/>
    <w:rsid w:val="00990B08"/>
    <w:rsid w:val="00990F6F"/>
    <w:rsid w:val="00991EB8"/>
    <w:rsid w:val="009927CA"/>
    <w:rsid w:val="00992A9C"/>
    <w:rsid w:val="00993C6E"/>
    <w:rsid w:val="0099424E"/>
    <w:rsid w:val="00994E65"/>
    <w:rsid w:val="00996D62"/>
    <w:rsid w:val="00997649"/>
    <w:rsid w:val="009A095E"/>
    <w:rsid w:val="009A0A62"/>
    <w:rsid w:val="009A0BB2"/>
    <w:rsid w:val="009A2657"/>
    <w:rsid w:val="009A29AE"/>
    <w:rsid w:val="009A2E44"/>
    <w:rsid w:val="009A3207"/>
    <w:rsid w:val="009A3341"/>
    <w:rsid w:val="009A35E3"/>
    <w:rsid w:val="009A3FEB"/>
    <w:rsid w:val="009A4053"/>
    <w:rsid w:val="009A45FF"/>
    <w:rsid w:val="009A4688"/>
    <w:rsid w:val="009A4B81"/>
    <w:rsid w:val="009A4F1E"/>
    <w:rsid w:val="009A53C8"/>
    <w:rsid w:val="009A53D8"/>
    <w:rsid w:val="009A572E"/>
    <w:rsid w:val="009A5906"/>
    <w:rsid w:val="009A5CE7"/>
    <w:rsid w:val="009A690C"/>
    <w:rsid w:val="009A7C7C"/>
    <w:rsid w:val="009A7ECC"/>
    <w:rsid w:val="009A7F81"/>
    <w:rsid w:val="009B0224"/>
    <w:rsid w:val="009B06FB"/>
    <w:rsid w:val="009B11AC"/>
    <w:rsid w:val="009B1F8D"/>
    <w:rsid w:val="009B2053"/>
    <w:rsid w:val="009B2447"/>
    <w:rsid w:val="009B263A"/>
    <w:rsid w:val="009B26D5"/>
    <w:rsid w:val="009B32F7"/>
    <w:rsid w:val="009B3694"/>
    <w:rsid w:val="009B3B81"/>
    <w:rsid w:val="009B4667"/>
    <w:rsid w:val="009B4682"/>
    <w:rsid w:val="009B4D36"/>
    <w:rsid w:val="009B4F85"/>
    <w:rsid w:val="009B52AD"/>
    <w:rsid w:val="009B583B"/>
    <w:rsid w:val="009B5ADA"/>
    <w:rsid w:val="009B5D2F"/>
    <w:rsid w:val="009B61FE"/>
    <w:rsid w:val="009B6A5A"/>
    <w:rsid w:val="009B7482"/>
    <w:rsid w:val="009B770E"/>
    <w:rsid w:val="009B7914"/>
    <w:rsid w:val="009C1632"/>
    <w:rsid w:val="009C207D"/>
    <w:rsid w:val="009C305B"/>
    <w:rsid w:val="009C43DE"/>
    <w:rsid w:val="009C45C1"/>
    <w:rsid w:val="009C4B60"/>
    <w:rsid w:val="009C5DF5"/>
    <w:rsid w:val="009C5FCF"/>
    <w:rsid w:val="009C6257"/>
    <w:rsid w:val="009C6EB9"/>
    <w:rsid w:val="009C7025"/>
    <w:rsid w:val="009C7D64"/>
    <w:rsid w:val="009D081C"/>
    <w:rsid w:val="009D0D68"/>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08A"/>
    <w:rsid w:val="009D6524"/>
    <w:rsid w:val="009D69CE"/>
    <w:rsid w:val="009D6A99"/>
    <w:rsid w:val="009D72DE"/>
    <w:rsid w:val="009D733D"/>
    <w:rsid w:val="009D78AC"/>
    <w:rsid w:val="009D791E"/>
    <w:rsid w:val="009D7CAF"/>
    <w:rsid w:val="009E0989"/>
    <w:rsid w:val="009E254D"/>
    <w:rsid w:val="009E2A8C"/>
    <w:rsid w:val="009E308B"/>
    <w:rsid w:val="009E32C8"/>
    <w:rsid w:val="009E38A8"/>
    <w:rsid w:val="009E429F"/>
    <w:rsid w:val="009E4549"/>
    <w:rsid w:val="009E588B"/>
    <w:rsid w:val="009E77A4"/>
    <w:rsid w:val="009E78AC"/>
    <w:rsid w:val="009E7AEA"/>
    <w:rsid w:val="009F0232"/>
    <w:rsid w:val="009F0338"/>
    <w:rsid w:val="009F0839"/>
    <w:rsid w:val="009F088F"/>
    <w:rsid w:val="009F0B70"/>
    <w:rsid w:val="009F0DFB"/>
    <w:rsid w:val="009F1424"/>
    <w:rsid w:val="009F1537"/>
    <w:rsid w:val="009F18AA"/>
    <w:rsid w:val="009F3360"/>
    <w:rsid w:val="009F3650"/>
    <w:rsid w:val="009F3AFA"/>
    <w:rsid w:val="009F48B3"/>
    <w:rsid w:val="009F4ACF"/>
    <w:rsid w:val="009F4EC8"/>
    <w:rsid w:val="009F4F82"/>
    <w:rsid w:val="009F6D1F"/>
    <w:rsid w:val="009F7145"/>
    <w:rsid w:val="009F726D"/>
    <w:rsid w:val="009F7C78"/>
    <w:rsid w:val="009F7F24"/>
    <w:rsid w:val="00A00140"/>
    <w:rsid w:val="00A01144"/>
    <w:rsid w:val="00A013B3"/>
    <w:rsid w:val="00A01675"/>
    <w:rsid w:val="00A0299E"/>
    <w:rsid w:val="00A03083"/>
    <w:rsid w:val="00A03B7F"/>
    <w:rsid w:val="00A04D1A"/>
    <w:rsid w:val="00A04FFC"/>
    <w:rsid w:val="00A0590E"/>
    <w:rsid w:val="00A05D3D"/>
    <w:rsid w:val="00A06656"/>
    <w:rsid w:val="00A06662"/>
    <w:rsid w:val="00A06A94"/>
    <w:rsid w:val="00A0775D"/>
    <w:rsid w:val="00A07A55"/>
    <w:rsid w:val="00A11088"/>
    <w:rsid w:val="00A111C9"/>
    <w:rsid w:val="00A111F3"/>
    <w:rsid w:val="00A1196F"/>
    <w:rsid w:val="00A12118"/>
    <w:rsid w:val="00A128F4"/>
    <w:rsid w:val="00A1309B"/>
    <w:rsid w:val="00A131E8"/>
    <w:rsid w:val="00A136EF"/>
    <w:rsid w:val="00A14A7A"/>
    <w:rsid w:val="00A14D9B"/>
    <w:rsid w:val="00A14EA2"/>
    <w:rsid w:val="00A153A0"/>
    <w:rsid w:val="00A15402"/>
    <w:rsid w:val="00A1565E"/>
    <w:rsid w:val="00A15B61"/>
    <w:rsid w:val="00A15D19"/>
    <w:rsid w:val="00A16B82"/>
    <w:rsid w:val="00A17CD0"/>
    <w:rsid w:val="00A206CD"/>
    <w:rsid w:val="00A2144E"/>
    <w:rsid w:val="00A216BC"/>
    <w:rsid w:val="00A22509"/>
    <w:rsid w:val="00A2291C"/>
    <w:rsid w:val="00A22D13"/>
    <w:rsid w:val="00A232A2"/>
    <w:rsid w:val="00A235E9"/>
    <w:rsid w:val="00A235F4"/>
    <w:rsid w:val="00A23E2F"/>
    <w:rsid w:val="00A23F79"/>
    <w:rsid w:val="00A24378"/>
    <w:rsid w:val="00A246EB"/>
    <w:rsid w:val="00A24938"/>
    <w:rsid w:val="00A24ABC"/>
    <w:rsid w:val="00A24BD0"/>
    <w:rsid w:val="00A24CD7"/>
    <w:rsid w:val="00A25867"/>
    <w:rsid w:val="00A25A64"/>
    <w:rsid w:val="00A261D7"/>
    <w:rsid w:val="00A2712C"/>
    <w:rsid w:val="00A30130"/>
    <w:rsid w:val="00A305DC"/>
    <w:rsid w:val="00A305F6"/>
    <w:rsid w:val="00A30D1E"/>
    <w:rsid w:val="00A31236"/>
    <w:rsid w:val="00A31554"/>
    <w:rsid w:val="00A31A90"/>
    <w:rsid w:val="00A31B96"/>
    <w:rsid w:val="00A3242D"/>
    <w:rsid w:val="00A326CB"/>
    <w:rsid w:val="00A32708"/>
    <w:rsid w:val="00A32818"/>
    <w:rsid w:val="00A32C86"/>
    <w:rsid w:val="00A34241"/>
    <w:rsid w:val="00A35DE7"/>
    <w:rsid w:val="00A35E8A"/>
    <w:rsid w:val="00A35F29"/>
    <w:rsid w:val="00A361BD"/>
    <w:rsid w:val="00A36589"/>
    <w:rsid w:val="00A373F6"/>
    <w:rsid w:val="00A376FD"/>
    <w:rsid w:val="00A37FB6"/>
    <w:rsid w:val="00A40302"/>
    <w:rsid w:val="00A40C8C"/>
    <w:rsid w:val="00A413FE"/>
    <w:rsid w:val="00A41AA1"/>
    <w:rsid w:val="00A42448"/>
    <w:rsid w:val="00A4246C"/>
    <w:rsid w:val="00A42A7F"/>
    <w:rsid w:val="00A43683"/>
    <w:rsid w:val="00A438C0"/>
    <w:rsid w:val="00A43B73"/>
    <w:rsid w:val="00A44531"/>
    <w:rsid w:val="00A46064"/>
    <w:rsid w:val="00A466AB"/>
    <w:rsid w:val="00A47024"/>
    <w:rsid w:val="00A4783E"/>
    <w:rsid w:val="00A47F90"/>
    <w:rsid w:val="00A505C1"/>
    <w:rsid w:val="00A50730"/>
    <w:rsid w:val="00A50B9D"/>
    <w:rsid w:val="00A511FF"/>
    <w:rsid w:val="00A519B4"/>
    <w:rsid w:val="00A51EC5"/>
    <w:rsid w:val="00A522D2"/>
    <w:rsid w:val="00A52690"/>
    <w:rsid w:val="00A52D48"/>
    <w:rsid w:val="00A53877"/>
    <w:rsid w:val="00A53A14"/>
    <w:rsid w:val="00A54808"/>
    <w:rsid w:val="00A54A62"/>
    <w:rsid w:val="00A56011"/>
    <w:rsid w:val="00A56041"/>
    <w:rsid w:val="00A560DF"/>
    <w:rsid w:val="00A5622E"/>
    <w:rsid w:val="00A57190"/>
    <w:rsid w:val="00A5748B"/>
    <w:rsid w:val="00A57A94"/>
    <w:rsid w:val="00A60014"/>
    <w:rsid w:val="00A618A0"/>
    <w:rsid w:val="00A62170"/>
    <w:rsid w:val="00A64D06"/>
    <w:rsid w:val="00A64F01"/>
    <w:rsid w:val="00A65354"/>
    <w:rsid w:val="00A657C2"/>
    <w:rsid w:val="00A65B45"/>
    <w:rsid w:val="00A65C06"/>
    <w:rsid w:val="00A66173"/>
    <w:rsid w:val="00A669FC"/>
    <w:rsid w:val="00A67363"/>
    <w:rsid w:val="00A67388"/>
    <w:rsid w:val="00A67A33"/>
    <w:rsid w:val="00A67BEE"/>
    <w:rsid w:val="00A67E1A"/>
    <w:rsid w:val="00A7139C"/>
    <w:rsid w:val="00A71504"/>
    <w:rsid w:val="00A72A84"/>
    <w:rsid w:val="00A73099"/>
    <w:rsid w:val="00A73C6D"/>
    <w:rsid w:val="00A74421"/>
    <w:rsid w:val="00A74C23"/>
    <w:rsid w:val="00A74D3B"/>
    <w:rsid w:val="00A75390"/>
    <w:rsid w:val="00A761CB"/>
    <w:rsid w:val="00A7664F"/>
    <w:rsid w:val="00A76887"/>
    <w:rsid w:val="00A76C37"/>
    <w:rsid w:val="00A770F8"/>
    <w:rsid w:val="00A777D4"/>
    <w:rsid w:val="00A77D94"/>
    <w:rsid w:val="00A80660"/>
    <w:rsid w:val="00A80F71"/>
    <w:rsid w:val="00A81096"/>
    <w:rsid w:val="00A8215D"/>
    <w:rsid w:val="00A83685"/>
    <w:rsid w:val="00A83B07"/>
    <w:rsid w:val="00A844DC"/>
    <w:rsid w:val="00A8467E"/>
    <w:rsid w:val="00A84808"/>
    <w:rsid w:val="00A84FB1"/>
    <w:rsid w:val="00A868D7"/>
    <w:rsid w:val="00A8697D"/>
    <w:rsid w:val="00A86AA5"/>
    <w:rsid w:val="00A86DC7"/>
    <w:rsid w:val="00A87041"/>
    <w:rsid w:val="00A87172"/>
    <w:rsid w:val="00A901C3"/>
    <w:rsid w:val="00A90AB3"/>
    <w:rsid w:val="00A90B92"/>
    <w:rsid w:val="00A90C0E"/>
    <w:rsid w:val="00A90E55"/>
    <w:rsid w:val="00A90EE9"/>
    <w:rsid w:val="00A91A7F"/>
    <w:rsid w:val="00A91C94"/>
    <w:rsid w:val="00A91FFD"/>
    <w:rsid w:val="00A92F43"/>
    <w:rsid w:val="00A93128"/>
    <w:rsid w:val="00A932B2"/>
    <w:rsid w:val="00A935E1"/>
    <w:rsid w:val="00A9418A"/>
    <w:rsid w:val="00A941A9"/>
    <w:rsid w:val="00A94E27"/>
    <w:rsid w:val="00A9505D"/>
    <w:rsid w:val="00A950E0"/>
    <w:rsid w:val="00A95950"/>
    <w:rsid w:val="00A973AA"/>
    <w:rsid w:val="00A977B5"/>
    <w:rsid w:val="00A97848"/>
    <w:rsid w:val="00A97E26"/>
    <w:rsid w:val="00AA0138"/>
    <w:rsid w:val="00AA015B"/>
    <w:rsid w:val="00AA0350"/>
    <w:rsid w:val="00AA038E"/>
    <w:rsid w:val="00AA04BA"/>
    <w:rsid w:val="00AA061B"/>
    <w:rsid w:val="00AA22DD"/>
    <w:rsid w:val="00AA284A"/>
    <w:rsid w:val="00AA2B66"/>
    <w:rsid w:val="00AA33DF"/>
    <w:rsid w:val="00AA3CFD"/>
    <w:rsid w:val="00AA3E75"/>
    <w:rsid w:val="00AA4089"/>
    <w:rsid w:val="00AA4554"/>
    <w:rsid w:val="00AA4A45"/>
    <w:rsid w:val="00AA5684"/>
    <w:rsid w:val="00AA5773"/>
    <w:rsid w:val="00AA5C8D"/>
    <w:rsid w:val="00AA5FF2"/>
    <w:rsid w:val="00AA6BD5"/>
    <w:rsid w:val="00AA7B5A"/>
    <w:rsid w:val="00AA7C80"/>
    <w:rsid w:val="00AA7D62"/>
    <w:rsid w:val="00AB051C"/>
    <w:rsid w:val="00AB127F"/>
    <w:rsid w:val="00AB16CC"/>
    <w:rsid w:val="00AB1768"/>
    <w:rsid w:val="00AB17CE"/>
    <w:rsid w:val="00AB1E6D"/>
    <w:rsid w:val="00AB331B"/>
    <w:rsid w:val="00AB37A5"/>
    <w:rsid w:val="00AB4BC1"/>
    <w:rsid w:val="00AB5C32"/>
    <w:rsid w:val="00AB5F58"/>
    <w:rsid w:val="00AB6338"/>
    <w:rsid w:val="00AB7AB0"/>
    <w:rsid w:val="00AB7B25"/>
    <w:rsid w:val="00AC03C9"/>
    <w:rsid w:val="00AC0A69"/>
    <w:rsid w:val="00AC0CA9"/>
    <w:rsid w:val="00AC122C"/>
    <w:rsid w:val="00AC1A01"/>
    <w:rsid w:val="00AC2A14"/>
    <w:rsid w:val="00AC2BF9"/>
    <w:rsid w:val="00AC2F5D"/>
    <w:rsid w:val="00AC32E5"/>
    <w:rsid w:val="00AC3A63"/>
    <w:rsid w:val="00AC3F82"/>
    <w:rsid w:val="00AC3FF9"/>
    <w:rsid w:val="00AC444B"/>
    <w:rsid w:val="00AC4762"/>
    <w:rsid w:val="00AC4B84"/>
    <w:rsid w:val="00AC4C84"/>
    <w:rsid w:val="00AC4EBA"/>
    <w:rsid w:val="00AC5390"/>
    <w:rsid w:val="00AC57E5"/>
    <w:rsid w:val="00AC5C46"/>
    <w:rsid w:val="00AC5F8F"/>
    <w:rsid w:val="00AC6109"/>
    <w:rsid w:val="00AC6236"/>
    <w:rsid w:val="00AC6890"/>
    <w:rsid w:val="00AC6A8F"/>
    <w:rsid w:val="00AC6DFE"/>
    <w:rsid w:val="00AD0875"/>
    <w:rsid w:val="00AD0AB4"/>
    <w:rsid w:val="00AD0B50"/>
    <w:rsid w:val="00AD1249"/>
    <w:rsid w:val="00AD1710"/>
    <w:rsid w:val="00AD1B99"/>
    <w:rsid w:val="00AD28A3"/>
    <w:rsid w:val="00AD2E31"/>
    <w:rsid w:val="00AD2F17"/>
    <w:rsid w:val="00AD3454"/>
    <w:rsid w:val="00AD39A4"/>
    <w:rsid w:val="00AD41CA"/>
    <w:rsid w:val="00AD4225"/>
    <w:rsid w:val="00AD4476"/>
    <w:rsid w:val="00AD469C"/>
    <w:rsid w:val="00AD4BD5"/>
    <w:rsid w:val="00AD4D4C"/>
    <w:rsid w:val="00AD5DE8"/>
    <w:rsid w:val="00AD63FF"/>
    <w:rsid w:val="00AD64D8"/>
    <w:rsid w:val="00AD690F"/>
    <w:rsid w:val="00AD6C89"/>
    <w:rsid w:val="00AD6E9F"/>
    <w:rsid w:val="00AD7046"/>
    <w:rsid w:val="00AD7572"/>
    <w:rsid w:val="00AD7BCE"/>
    <w:rsid w:val="00AD7C04"/>
    <w:rsid w:val="00AD7ED5"/>
    <w:rsid w:val="00AD7F90"/>
    <w:rsid w:val="00AE019D"/>
    <w:rsid w:val="00AE0471"/>
    <w:rsid w:val="00AE05F2"/>
    <w:rsid w:val="00AE0F52"/>
    <w:rsid w:val="00AE1A69"/>
    <w:rsid w:val="00AE2048"/>
    <w:rsid w:val="00AE2197"/>
    <w:rsid w:val="00AE25E5"/>
    <w:rsid w:val="00AE2CC3"/>
    <w:rsid w:val="00AE2E09"/>
    <w:rsid w:val="00AE2E29"/>
    <w:rsid w:val="00AE321A"/>
    <w:rsid w:val="00AE33C5"/>
    <w:rsid w:val="00AE3A61"/>
    <w:rsid w:val="00AE5138"/>
    <w:rsid w:val="00AE548E"/>
    <w:rsid w:val="00AE5E80"/>
    <w:rsid w:val="00AE7CB8"/>
    <w:rsid w:val="00AE7FA8"/>
    <w:rsid w:val="00AF005C"/>
    <w:rsid w:val="00AF0A9B"/>
    <w:rsid w:val="00AF1FD2"/>
    <w:rsid w:val="00AF2258"/>
    <w:rsid w:val="00AF277B"/>
    <w:rsid w:val="00AF3064"/>
    <w:rsid w:val="00AF3369"/>
    <w:rsid w:val="00AF35C6"/>
    <w:rsid w:val="00AF36E5"/>
    <w:rsid w:val="00AF45A1"/>
    <w:rsid w:val="00AF50AC"/>
    <w:rsid w:val="00AF578A"/>
    <w:rsid w:val="00AF5C12"/>
    <w:rsid w:val="00AF5CDD"/>
    <w:rsid w:val="00AF60A0"/>
    <w:rsid w:val="00AF60C6"/>
    <w:rsid w:val="00AF6C2E"/>
    <w:rsid w:val="00AF6DCE"/>
    <w:rsid w:val="00AF6E6E"/>
    <w:rsid w:val="00B0197F"/>
    <w:rsid w:val="00B01C24"/>
    <w:rsid w:val="00B025DE"/>
    <w:rsid w:val="00B03301"/>
    <w:rsid w:val="00B03449"/>
    <w:rsid w:val="00B03E04"/>
    <w:rsid w:val="00B04211"/>
    <w:rsid w:val="00B045B9"/>
    <w:rsid w:val="00B04A9D"/>
    <w:rsid w:val="00B04B05"/>
    <w:rsid w:val="00B06C98"/>
    <w:rsid w:val="00B06F28"/>
    <w:rsid w:val="00B0741C"/>
    <w:rsid w:val="00B0776C"/>
    <w:rsid w:val="00B07783"/>
    <w:rsid w:val="00B078ED"/>
    <w:rsid w:val="00B10FB1"/>
    <w:rsid w:val="00B11117"/>
    <w:rsid w:val="00B121BC"/>
    <w:rsid w:val="00B12AD2"/>
    <w:rsid w:val="00B1401D"/>
    <w:rsid w:val="00B14946"/>
    <w:rsid w:val="00B14BC1"/>
    <w:rsid w:val="00B14DD3"/>
    <w:rsid w:val="00B1639F"/>
    <w:rsid w:val="00B16AB6"/>
    <w:rsid w:val="00B16AC2"/>
    <w:rsid w:val="00B17112"/>
    <w:rsid w:val="00B200E3"/>
    <w:rsid w:val="00B204E6"/>
    <w:rsid w:val="00B20DC9"/>
    <w:rsid w:val="00B211BE"/>
    <w:rsid w:val="00B21326"/>
    <w:rsid w:val="00B224F6"/>
    <w:rsid w:val="00B22574"/>
    <w:rsid w:val="00B226B2"/>
    <w:rsid w:val="00B22BB2"/>
    <w:rsid w:val="00B2340E"/>
    <w:rsid w:val="00B23737"/>
    <w:rsid w:val="00B23D6A"/>
    <w:rsid w:val="00B24006"/>
    <w:rsid w:val="00B240FC"/>
    <w:rsid w:val="00B24323"/>
    <w:rsid w:val="00B2459F"/>
    <w:rsid w:val="00B2464D"/>
    <w:rsid w:val="00B24920"/>
    <w:rsid w:val="00B24A2C"/>
    <w:rsid w:val="00B25C33"/>
    <w:rsid w:val="00B261B3"/>
    <w:rsid w:val="00B26595"/>
    <w:rsid w:val="00B265CD"/>
    <w:rsid w:val="00B2718E"/>
    <w:rsid w:val="00B27DB6"/>
    <w:rsid w:val="00B27E23"/>
    <w:rsid w:val="00B27EE7"/>
    <w:rsid w:val="00B3076E"/>
    <w:rsid w:val="00B307A7"/>
    <w:rsid w:val="00B32968"/>
    <w:rsid w:val="00B32DF9"/>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B33"/>
    <w:rsid w:val="00B3706C"/>
    <w:rsid w:val="00B37DFA"/>
    <w:rsid w:val="00B40C2D"/>
    <w:rsid w:val="00B41565"/>
    <w:rsid w:val="00B41CB4"/>
    <w:rsid w:val="00B41F03"/>
    <w:rsid w:val="00B41FDA"/>
    <w:rsid w:val="00B43A23"/>
    <w:rsid w:val="00B43DE5"/>
    <w:rsid w:val="00B44492"/>
    <w:rsid w:val="00B44889"/>
    <w:rsid w:val="00B449B3"/>
    <w:rsid w:val="00B44DCF"/>
    <w:rsid w:val="00B45298"/>
    <w:rsid w:val="00B452E4"/>
    <w:rsid w:val="00B4599A"/>
    <w:rsid w:val="00B45AD7"/>
    <w:rsid w:val="00B462BC"/>
    <w:rsid w:val="00B462E4"/>
    <w:rsid w:val="00B47097"/>
    <w:rsid w:val="00B47242"/>
    <w:rsid w:val="00B50675"/>
    <w:rsid w:val="00B5091F"/>
    <w:rsid w:val="00B512C5"/>
    <w:rsid w:val="00B51795"/>
    <w:rsid w:val="00B51BEB"/>
    <w:rsid w:val="00B532D9"/>
    <w:rsid w:val="00B5354F"/>
    <w:rsid w:val="00B5356B"/>
    <w:rsid w:val="00B53773"/>
    <w:rsid w:val="00B53AF8"/>
    <w:rsid w:val="00B53E1C"/>
    <w:rsid w:val="00B54183"/>
    <w:rsid w:val="00B54661"/>
    <w:rsid w:val="00B54772"/>
    <w:rsid w:val="00B56101"/>
    <w:rsid w:val="00B56A51"/>
    <w:rsid w:val="00B56C12"/>
    <w:rsid w:val="00B56E0A"/>
    <w:rsid w:val="00B57DA4"/>
    <w:rsid w:val="00B57EAD"/>
    <w:rsid w:val="00B603F1"/>
    <w:rsid w:val="00B6067A"/>
    <w:rsid w:val="00B608E3"/>
    <w:rsid w:val="00B61603"/>
    <w:rsid w:val="00B6280B"/>
    <w:rsid w:val="00B6301D"/>
    <w:rsid w:val="00B640D1"/>
    <w:rsid w:val="00B6520A"/>
    <w:rsid w:val="00B653E0"/>
    <w:rsid w:val="00B659C3"/>
    <w:rsid w:val="00B659CF"/>
    <w:rsid w:val="00B66CD9"/>
    <w:rsid w:val="00B66DFF"/>
    <w:rsid w:val="00B675BE"/>
    <w:rsid w:val="00B67E9C"/>
    <w:rsid w:val="00B70080"/>
    <w:rsid w:val="00B70494"/>
    <w:rsid w:val="00B709EA"/>
    <w:rsid w:val="00B70A81"/>
    <w:rsid w:val="00B71026"/>
    <w:rsid w:val="00B71614"/>
    <w:rsid w:val="00B71E22"/>
    <w:rsid w:val="00B72457"/>
    <w:rsid w:val="00B726E3"/>
    <w:rsid w:val="00B73554"/>
    <w:rsid w:val="00B738AD"/>
    <w:rsid w:val="00B73B7E"/>
    <w:rsid w:val="00B7466C"/>
    <w:rsid w:val="00B74FBE"/>
    <w:rsid w:val="00B756FB"/>
    <w:rsid w:val="00B75C9E"/>
    <w:rsid w:val="00B76572"/>
    <w:rsid w:val="00B76CD0"/>
    <w:rsid w:val="00B77697"/>
    <w:rsid w:val="00B77C8D"/>
    <w:rsid w:val="00B77E00"/>
    <w:rsid w:val="00B80C51"/>
    <w:rsid w:val="00B8129A"/>
    <w:rsid w:val="00B81C90"/>
    <w:rsid w:val="00B8239D"/>
    <w:rsid w:val="00B8246E"/>
    <w:rsid w:val="00B82A21"/>
    <w:rsid w:val="00B82AD2"/>
    <w:rsid w:val="00B82C6F"/>
    <w:rsid w:val="00B82DF2"/>
    <w:rsid w:val="00B84792"/>
    <w:rsid w:val="00B8666E"/>
    <w:rsid w:val="00B86B03"/>
    <w:rsid w:val="00B87396"/>
    <w:rsid w:val="00B900B2"/>
    <w:rsid w:val="00B902EA"/>
    <w:rsid w:val="00B90884"/>
    <w:rsid w:val="00B90F5B"/>
    <w:rsid w:val="00B91432"/>
    <w:rsid w:val="00B91DB1"/>
    <w:rsid w:val="00B92432"/>
    <w:rsid w:val="00B92E6F"/>
    <w:rsid w:val="00B93166"/>
    <w:rsid w:val="00B9337F"/>
    <w:rsid w:val="00B93524"/>
    <w:rsid w:val="00B93602"/>
    <w:rsid w:val="00B93778"/>
    <w:rsid w:val="00B93C2E"/>
    <w:rsid w:val="00B943E1"/>
    <w:rsid w:val="00B94BBC"/>
    <w:rsid w:val="00B9530C"/>
    <w:rsid w:val="00B95F6F"/>
    <w:rsid w:val="00B9740D"/>
    <w:rsid w:val="00B97511"/>
    <w:rsid w:val="00B97713"/>
    <w:rsid w:val="00BA0B42"/>
    <w:rsid w:val="00BA0F3B"/>
    <w:rsid w:val="00BA1B65"/>
    <w:rsid w:val="00BA20C8"/>
    <w:rsid w:val="00BA2732"/>
    <w:rsid w:val="00BA2E56"/>
    <w:rsid w:val="00BA32CA"/>
    <w:rsid w:val="00BA38AD"/>
    <w:rsid w:val="00BA38DF"/>
    <w:rsid w:val="00BA4B4F"/>
    <w:rsid w:val="00BA5065"/>
    <w:rsid w:val="00BA6EE2"/>
    <w:rsid w:val="00BA71FF"/>
    <w:rsid w:val="00BA7636"/>
    <w:rsid w:val="00BB098E"/>
    <w:rsid w:val="00BB0C54"/>
    <w:rsid w:val="00BB0E83"/>
    <w:rsid w:val="00BB0EE3"/>
    <w:rsid w:val="00BB12F8"/>
    <w:rsid w:val="00BB1844"/>
    <w:rsid w:val="00BB2082"/>
    <w:rsid w:val="00BB3298"/>
    <w:rsid w:val="00BB3914"/>
    <w:rsid w:val="00BB3C7B"/>
    <w:rsid w:val="00BB3D7B"/>
    <w:rsid w:val="00BB3FB0"/>
    <w:rsid w:val="00BB4681"/>
    <w:rsid w:val="00BB5C82"/>
    <w:rsid w:val="00BB5F22"/>
    <w:rsid w:val="00BB66F4"/>
    <w:rsid w:val="00BB6CD5"/>
    <w:rsid w:val="00BB6E3A"/>
    <w:rsid w:val="00BB7127"/>
    <w:rsid w:val="00BB7150"/>
    <w:rsid w:val="00BB715D"/>
    <w:rsid w:val="00BB7415"/>
    <w:rsid w:val="00BB7799"/>
    <w:rsid w:val="00BB7C7C"/>
    <w:rsid w:val="00BC1221"/>
    <w:rsid w:val="00BC17BC"/>
    <w:rsid w:val="00BC28D8"/>
    <w:rsid w:val="00BC2C93"/>
    <w:rsid w:val="00BC3076"/>
    <w:rsid w:val="00BC3A57"/>
    <w:rsid w:val="00BC3FFA"/>
    <w:rsid w:val="00BC49F6"/>
    <w:rsid w:val="00BC5131"/>
    <w:rsid w:val="00BC5A94"/>
    <w:rsid w:val="00BC66AC"/>
    <w:rsid w:val="00BC6A5D"/>
    <w:rsid w:val="00BC6FB7"/>
    <w:rsid w:val="00BC7198"/>
    <w:rsid w:val="00BC73D1"/>
    <w:rsid w:val="00BC7458"/>
    <w:rsid w:val="00BC74B5"/>
    <w:rsid w:val="00BC7DD9"/>
    <w:rsid w:val="00BD0257"/>
    <w:rsid w:val="00BD0691"/>
    <w:rsid w:val="00BD1B4A"/>
    <w:rsid w:val="00BD1CAE"/>
    <w:rsid w:val="00BD1FE4"/>
    <w:rsid w:val="00BD212E"/>
    <w:rsid w:val="00BD25C0"/>
    <w:rsid w:val="00BD2991"/>
    <w:rsid w:val="00BD37C5"/>
    <w:rsid w:val="00BD4BBD"/>
    <w:rsid w:val="00BD594E"/>
    <w:rsid w:val="00BD5CB7"/>
    <w:rsid w:val="00BD63CC"/>
    <w:rsid w:val="00BD7134"/>
    <w:rsid w:val="00BD7190"/>
    <w:rsid w:val="00BD71A3"/>
    <w:rsid w:val="00BD74DF"/>
    <w:rsid w:val="00BE0BB2"/>
    <w:rsid w:val="00BE1799"/>
    <w:rsid w:val="00BE263B"/>
    <w:rsid w:val="00BE2C95"/>
    <w:rsid w:val="00BE2E0D"/>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2D82"/>
    <w:rsid w:val="00BF2E48"/>
    <w:rsid w:val="00BF344E"/>
    <w:rsid w:val="00BF3B32"/>
    <w:rsid w:val="00BF3F80"/>
    <w:rsid w:val="00BF40BD"/>
    <w:rsid w:val="00BF4E2A"/>
    <w:rsid w:val="00BF5027"/>
    <w:rsid w:val="00BF5795"/>
    <w:rsid w:val="00BF58EE"/>
    <w:rsid w:val="00BF596A"/>
    <w:rsid w:val="00BF5AA3"/>
    <w:rsid w:val="00BF5AD7"/>
    <w:rsid w:val="00BF5D3F"/>
    <w:rsid w:val="00BF625C"/>
    <w:rsid w:val="00BF65A2"/>
    <w:rsid w:val="00BF7720"/>
    <w:rsid w:val="00BF7E6E"/>
    <w:rsid w:val="00C00017"/>
    <w:rsid w:val="00C0026E"/>
    <w:rsid w:val="00C004FD"/>
    <w:rsid w:val="00C0066B"/>
    <w:rsid w:val="00C0086C"/>
    <w:rsid w:val="00C01D95"/>
    <w:rsid w:val="00C03889"/>
    <w:rsid w:val="00C039A6"/>
    <w:rsid w:val="00C03C82"/>
    <w:rsid w:val="00C04493"/>
    <w:rsid w:val="00C04724"/>
    <w:rsid w:val="00C048B8"/>
    <w:rsid w:val="00C048C8"/>
    <w:rsid w:val="00C04B84"/>
    <w:rsid w:val="00C04DFA"/>
    <w:rsid w:val="00C0528F"/>
    <w:rsid w:val="00C05A05"/>
    <w:rsid w:val="00C05A12"/>
    <w:rsid w:val="00C05A92"/>
    <w:rsid w:val="00C05C9D"/>
    <w:rsid w:val="00C068A9"/>
    <w:rsid w:val="00C07B6D"/>
    <w:rsid w:val="00C07F9C"/>
    <w:rsid w:val="00C11C9E"/>
    <w:rsid w:val="00C11E8C"/>
    <w:rsid w:val="00C127C2"/>
    <w:rsid w:val="00C129B2"/>
    <w:rsid w:val="00C12A39"/>
    <w:rsid w:val="00C12B4C"/>
    <w:rsid w:val="00C12E19"/>
    <w:rsid w:val="00C13823"/>
    <w:rsid w:val="00C13E57"/>
    <w:rsid w:val="00C147E8"/>
    <w:rsid w:val="00C14C0A"/>
    <w:rsid w:val="00C160CF"/>
    <w:rsid w:val="00C178C9"/>
    <w:rsid w:val="00C20E78"/>
    <w:rsid w:val="00C21DCC"/>
    <w:rsid w:val="00C224B9"/>
    <w:rsid w:val="00C22A1B"/>
    <w:rsid w:val="00C22C0B"/>
    <w:rsid w:val="00C232B6"/>
    <w:rsid w:val="00C233CB"/>
    <w:rsid w:val="00C234A6"/>
    <w:rsid w:val="00C2388E"/>
    <w:rsid w:val="00C238A3"/>
    <w:rsid w:val="00C239EC"/>
    <w:rsid w:val="00C248AD"/>
    <w:rsid w:val="00C24EFF"/>
    <w:rsid w:val="00C25A4D"/>
    <w:rsid w:val="00C26007"/>
    <w:rsid w:val="00C26647"/>
    <w:rsid w:val="00C26B1B"/>
    <w:rsid w:val="00C26B25"/>
    <w:rsid w:val="00C275D9"/>
    <w:rsid w:val="00C27603"/>
    <w:rsid w:val="00C27B8D"/>
    <w:rsid w:val="00C3012D"/>
    <w:rsid w:val="00C302DD"/>
    <w:rsid w:val="00C312A3"/>
    <w:rsid w:val="00C315AF"/>
    <w:rsid w:val="00C3259D"/>
    <w:rsid w:val="00C33497"/>
    <w:rsid w:val="00C33507"/>
    <w:rsid w:val="00C33F4A"/>
    <w:rsid w:val="00C3451C"/>
    <w:rsid w:val="00C3461F"/>
    <w:rsid w:val="00C34746"/>
    <w:rsid w:val="00C35592"/>
    <w:rsid w:val="00C36943"/>
    <w:rsid w:val="00C373B0"/>
    <w:rsid w:val="00C40A68"/>
    <w:rsid w:val="00C4176C"/>
    <w:rsid w:val="00C41F42"/>
    <w:rsid w:val="00C421DB"/>
    <w:rsid w:val="00C42E3F"/>
    <w:rsid w:val="00C434C9"/>
    <w:rsid w:val="00C436F0"/>
    <w:rsid w:val="00C437DA"/>
    <w:rsid w:val="00C44328"/>
    <w:rsid w:val="00C443CF"/>
    <w:rsid w:val="00C44487"/>
    <w:rsid w:val="00C44505"/>
    <w:rsid w:val="00C446CA"/>
    <w:rsid w:val="00C44BA1"/>
    <w:rsid w:val="00C44D90"/>
    <w:rsid w:val="00C44F1A"/>
    <w:rsid w:val="00C45195"/>
    <w:rsid w:val="00C452B8"/>
    <w:rsid w:val="00C45399"/>
    <w:rsid w:val="00C45A2A"/>
    <w:rsid w:val="00C465FA"/>
    <w:rsid w:val="00C47427"/>
    <w:rsid w:val="00C474EF"/>
    <w:rsid w:val="00C503CD"/>
    <w:rsid w:val="00C50AE9"/>
    <w:rsid w:val="00C50FB2"/>
    <w:rsid w:val="00C5136B"/>
    <w:rsid w:val="00C513C0"/>
    <w:rsid w:val="00C52D6B"/>
    <w:rsid w:val="00C52DA3"/>
    <w:rsid w:val="00C535FC"/>
    <w:rsid w:val="00C5439E"/>
    <w:rsid w:val="00C547A3"/>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45B"/>
    <w:rsid w:val="00C61A80"/>
    <w:rsid w:val="00C61F85"/>
    <w:rsid w:val="00C6257B"/>
    <w:rsid w:val="00C62657"/>
    <w:rsid w:val="00C6269B"/>
    <w:rsid w:val="00C62844"/>
    <w:rsid w:val="00C628F6"/>
    <w:rsid w:val="00C62F02"/>
    <w:rsid w:val="00C63280"/>
    <w:rsid w:val="00C63A54"/>
    <w:rsid w:val="00C63AD7"/>
    <w:rsid w:val="00C63BBF"/>
    <w:rsid w:val="00C6463D"/>
    <w:rsid w:val="00C6478A"/>
    <w:rsid w:val="00C656CF"/>
    <w:rsid w:val="00C65B52"/>
    <w:rsid w:val="00C65C23"/>
    <w:rsid w:val="00C66382"/>
    <w:rsid w:val="00C664B9"/>
    <w:rsid w:val="00C668E3"/>
    <w:rsid w:val="00C6702C"/>
    <w:rsid w:val="00C67061"/>
    <w:rsid w:val="00C674C3"/>
    <w:rsid w:val="00C678B4"/>
    <w:rsid w:val="00C67D4F"/>
    <w:rsid w:val="00C7022B"/>
    <w:rsid w:val="00C709EE"/>
    <w:rsid w:val="00C72194"/>
    <w:rsid w:val="00C725A0"/>
    <w:rsid w:val="00C728CE"/>
    <w:rsid w:val="00C736ED"/>
    <w:rsid w:val="00C73A3B"/>
    <w:rsid w:val="00C73D5D"/>
    <w:rsid w:val="00C73EC3"/>
    <w:rsid w:val="00C7420E"/>
    <w:rsid w:val="00C74615"/>
    <w:rsid w:val="00C747C2"/>
    <w:rsid w:val="00C747E1"/>
    <w:rsid w:val="00C74EB8"/>
    <w:rsid w:val="00C75031"/>
    <w:rsid w:val="00C76498"/>
    <w:rsid w:val="00C76786"/>
    <w:rsid w:val="00C7758F"/>
    <w:rsid w:val="00C77620"/>
    <w:rsid w:val="00C80482"/>
    <w:rsid w:val="00C8151D"/>
    <w:rsid w:val="00C8172B"/>
    <w:rsid w:val="00C8191A"/>
    <w:rsid w:val="00C81CDA"/>
    <w:rsid w:val="00C82AEC"/>
    <w:rsid w:val="00C83239"/>
    <w:rsid w:val="00C834EE"/>
    <w:rsid w:val="00C83904"/>
    <w:rsid w:val="00C83996"/>
    <w:rsid w:val="00C83FA4"/>
    <w:rsid w:val="00C841D1"/>
    <w:rsid w:val="00C8446F"/>
    <w:rsid w:val="00C846E3"/>
    <w:rsid w:val="00C852ED"/>
    <w:rsid w:val="00C8662D"/>
    <w:rsid w:val="00C86BE9"/>
    <w:rsid w:val="00C86DB0"/>
    <w:rsid w:val="00C86E09"/>
    <w:rsid w:val="00C87462"/>
    <w:rsid w:val="00C87827"/>
    <w:rsid w:val="00C90160"/>
    <w:rsid w:val="00C903CC"/>
    <w:rsid w:val="00C90837"/>
    <w:rsid w:val="00C90C63"/>
    <w:rsid w:val="00C914D7"/>
    <w:rsid w:val="00C92F9C"/>
    <w:rsid w:val="00C932F8"/>
    <w:rsid w:val="00C93337"/>
    <w:rsid w:val="00C93498"/>
    <w:rsid w:val="00C93CE8"/>
    <w:rsid w:val="00C93D35"/>
    <w:rsid w:val="00C944BF"/>
    <w:rsid w:val="00C94FDB"/>
    <w:rsid w:val="00C959D4"/>
    <w:rsid w:val="00C965C6"/>
    <w:rsid w:val="00C96BD9"/>
    <w:rsid w:val="00C97F1F"/>
    <w:rsid w:val="00CA0427"/>
    <w:rsid w:val="00CA0622"/>
    <w:rsid w:val="00CA0EDD"/>
    <w:rsid w:val="00CA2496"/>
    <w:rsid w:val="00CA253C"/>
    <w:rsid w:val="00CA28E9"/>
    <w:rsid w:val="00CA3550"/>
    <w:rsid w:val="00CA3CBF"/>
    <w:rsid w:val="00CA3D0A"/>
    <w:rsid w:val="00CA3E25"/>
    <w:rsid w:val="00CA40D2"/>
    <w:rsid w:val="00CA4100"/>
    <w:rsid w:val="00CA5349"/>
    <w:rsid w:val="00CA5594"/>
    <w:rsid w:val="00CA5CA4"/>
    <w:rsid w:val="00CA5FFD"/>
    <w:rsid w:val="00CA65FC"/>
    <w:rsid w:val="00CA71B1"/>
    <w:rsid w:val="00CA76B1"/>
    <w:rsid w:val="00CB08E7"/>
    <w:rsid w:val="00CB1482"/>
    <w:rsid w:val="00CB16F9"/>
    <w:rsid w:val="00CB17FF"/>
    <w:rsid w:val="00CB18DF"/>
    <w:rsid w:val="00CB1C0A"/>
    <w:rsid w:val="00CB279D"/>
    <w:rsid w:val="00CB2D83"/>
    <w:rsid w:val="00CB2D90"/>
    <w:rsid w:val="00CB35A1"/>
    <w:rsid w:val="00CB3BCF"/>
    <w:rsid w:val="00CB3F93"/>
    <w:rsid w:val="00CB4730"/>
    <w:rsid w:val="00CB4BC8"/>
    <w:rsid w:val="00CB4DA7"/>
    <w:rsid w:val="00CB5999"/>
    <w:rsid w:val="00CB5C5F"/>
    <w:rsid w:val="00CB6172"/>
    <w:rsid w:val="00CB64C4"/>
    <w:rsid w:val="00CB6A69"/>
    <w:rsid w:val="00CB6DFA"/>
    <w:rsid w:val="00CB75F0"/>
    <w:rsid w:val="00CB7A1F"/>
    <w:rsid w:val="00CB7F59"/>
    <w:rsid w:val="00CC012C"/>
    <w:rsid w:val="00CC136E"/>
    <w:rsid w:val="00CC1902"/>
    <w:rsid w:val="00CC229F"/>
    <w:rsid w:val="00CC2778"/>
    <w:rsid w:val="00CC3693"/>
    <w:rsid w:val="00CC416F"/>
    <w:rsid w:val="00CC48FC"/>
    <w:rsid w:val="00CC5B52"/>
    <w:rsid w:val="00CC6887"/>
    <w:rsid w:val="00CC6E22"/>
    <w:rsid w:val="00CC781E"/>
    <w:rsid w:val="00CC7B0F"/>
    <w:rsid w:val="00CC7E17"/>
    <w:rsid w:val="00CD016A"/>
    <w:rsid w:val="00CD18F0"/>
    <w:rsid w:val="00CD2946"/>
    <w:rsid w:val="00CD2EA4"/>
    <w:rsid w:val="00CD30A5"/>
    <w:rsid w:val="00CD325B"/>
    <w:rsid w:val="00CD333B"/>
    <w:rsid w:val="00CD355A"/>
    <w:rsid w:val="00CD3B35"/>
    <w:rsid w:val="00CD3D82"/>
    <w:rsid w:val="00CD3ED8"/>
    <w:rsid w:val="00CD4066"/>
    <w:rsid w:val="00CD4958"/>
    <w:rsid w:val="00CD4AB0"/>
    <w:rsid w:val="00CD4EAF"/>
    <w:rsid w:val="00CD5328"/>
    <w:rsid w:val="00CD5340"/>
    <w:rsid w:val="00CD595A"/>
    <w:rsid w:val="00CD5A84"/>
    <w:rsid w:val="00CD5BEC"/>
    <w:rsid w:val="00CD6102"/>
    <w:rsid w:val="00CD6759"/>
    <w:rsid w:val="00CD6C01"/>
    <w:rsid w:val="00CD6F22"/>
    <w:rsid w:val="00CD75AD"/>
    <w:rsid w:val="00CE01CB"/>
    <w:rsid w:val="00CE0778"/>
    <w:rsid w:val="00CE1174"/>
    <w:rsid w:val="00CE11AE"/>
    <w:rsid w:val="00CE17AB"/>
    <w:rsid w:val="00CE2462"/>
    <w:rsid w:val="00CE2844"/>
    <w:rsid w:val="00CE2CB4"/>
    <w:rsid w:val="00CE3C22"/>
    <w:rsid w:val="00CE3DCD"/>
    <w:rsid w:val="00CE3E2A"/>
    <w:rsid w:val="00CE4223"/>
    <w:rsid w:val="00CE42F9"/>
    <w:rsid w:val="00CE4748"/>
    <w:rsid w:val="00CE4CDF"/>
    <w:rsid w:val="00CE551C"/>
    <w:rsid w:val="00CE6793"/>
    <w:rsid w:val="00CE7B2C"/>
    <w:rsid w:val="00CF05A0"/>
    <w:rsid w:val="00CF0654"/>
    <w:rsid w:val="00CF1297"/>
    <w:rsid w:val="00CF1B03"/>
    <w:rsid w:val="00CF1BC9"/>
    <w:rsid w:val="00CF28EC"/>
    <w:rsid w:val="00CF2AEE"/>
    <w:rsid w:val="00CF34DD"/>
    <w:rsid w:val="00CF3732"/>
    <w:rsid w:val="00CF3DD6"/>
    <w:rsid w:val="00CF4CC4"/>
    <w:rsid w:val="00CF50C4"/>
    <w:rsid w:val="00CF5D59"/>
    <w:rsid w:val="00CF5DB4"/>
    <w:rsid w:val="00CF5DF2"/>
    <w:rsid w:val="00CF63C7"/>
    <w:rsid w:val="00CF6A6D"/>
    <w:rsid w:val="00CF77E9"/>
    <w:rsid w:val="00D00D36"/>
    <w:rsid w:val="00D00EBB"/>
    <w:rsid w:val="00D01B4D"/>
    <w:rsid w:val="00D0234E"/>
    <w:rsid w:val="00D0265B"/>
    <w:rsid w:val="00D02A52"/>
    <w:rsid w:val="00D032FE"/>
    <w:rsid w:val="00D039F2"/>
    <w:rsid w:val="00D03C3D"/>
    <w:rsid w:val="00D03D4D"/>
    <w:rsid w:val="00D047F2"/>
    <w:rsid w:val="00D05CBE"/>
    <w:rsid w:val="00D05F03"/>
    <w:rsid w:val="00D060AD"/>
    <w:rsid w:val="00D06612"/>
    <w:rsid w:val="00D06760"/>
    <w:rsid w:val="00D076CA"/>
    <w:rsid w:val="00D10153"/>
    <w:rsid w:val="00D10385"/>
    <w:rsid w:val="00D1079B"/>
    <w:rsid w:val="00D10E2C"/>
    <w:rsid w:val="00D110CB"/>
    <w:rsid w:val="00D11EE6"/>
    <w:rsid w:val="00D120B9"/>
    <w:rsid w:val="00D120E2"/>
    <w:rsid w:val="00D12E27"/>
    <w:rsid w:val="00D12E40"/>
    <w:rsid w:val="00D12F8E"/>
    <w:rsid w:val="00D13516"/>
    <w:rsid w:val="00D13B0C"/>
    <w:rsid w:val="00D14179"/>
    <w:rsid w:val="00D148ED"/>
    <w:rsid w:val="00D149CB"/>
    <w:rsid w:val="00D14D29"/>
    <w:rsid w:val="00D15393"/>
    <w:rsid w:val="00D16053"/>
    <w:rsid w:val="00D16463"/>
    <w:rsid w:val="00D16CF8"/>
    <w:rsid w:val="00D16DB2"/>
    <w:rsid w:val="00D1765F"/>
    <w:rsid w:val="00D20A1E"/>
    <w:rsid w:val="00D20FD6"/>
    <w:rsid w:val="00D21852"/>
    <w:rsid w:val="00D22AEF"/>
    <w:rsid w:val="00D22C0E"/>
    <w:rsid w:val="00D22D00"/>
    <w:rsid w:val="00D235F8"/>
    <w:rsid w:val="00D239B6"/>
    <w:rsid w:val="00D24BA2"/>
    <w:rsid w:val="00D25620"/>
    <w:rsid w:val="00D256FE"/>
    <w:rsid w:val="00D25D8A"/>
    <w:rsid w:val="00D25E36"/>
    <w:rsid w:val="00D265F3"/>
    <w:rsid w:val="00D26992"/>
    <w:rsid w:val="00D26A4C"/>
    <w:rsid w:val="00D26EDB"/>
    <w:rsid w:val="00D26FF6"/>
    <w:rsid w:val="00D27F8C"/>
    <w:rsid w:val="00D304FC"/>
    <w:rsid w:val="00D30BF3"/>
    <w:rsid w:val="00D30F90"/>
    <w:rsid w:val="00D317C5"/>
    <w:rsid w:val="00D317EB"/>
    <w:rsid w:val="00D31842"/>
    <w:rsid w:val="00D319D4"/>
    <w:rsid w:val="00D31B7E"/>
    <w:rsid w:val="00D31C1B"/>
    <w:rsid w:val="00D31C86"/>
    <w:rsid w:val="00D31E8F"/>
    <w:rsid w:val="00D320F2"/>
    <w:rsid w:val="00D3245E"/>
    <w:rsid w:val="00D3296F"/>
    <w:rsid w:val="00D32AE6"/>
    <w:rsid w:val="00D339D5"/>
    <w:rsid w:val="00D33ABE"/>
    <w:rsid w:val="00D33AF7"/>
    <w:rsid w:val="00D33E09"/>
    <w:rsid w:val="00D34745"/>
    <w:rsid w:val="00D34AF0"/>
    <w:rsid w:val="00D34DEC"/>
    <w:rsid w:val="00D3565A"/>
    <w:rsid w:val="00D3658C"/>
    <w:rsid w:val="00D37216"/>
    <w:rsid w:val="00D37480"/>
    <w:rsid w:val="00D375E0"/>
    <w:rsid w:val="00D3782D"/>
    <w:rsid w:val="00D41DFC"/>
    <w:rsid w:val="00D41E74"/>
    <w:rsid w:val="00D41E99"/>
    <w:rsid w:val="00D4225A"/>
    <w:rsid w:val="00D424D2"/>
    <w:rsid w:val="00D42547"/>
    <w:rsid w:val="00D429A0"/>
    <w:rsid w:val="00D42BC4"/>
    <w:rsid w:val="00D42D43"/>
    <w:rsid w:val="00D43843"/>
    <w:rsid w:val="00D44002"/>
    <w:rsid w:val="00D4403D"/>
    <w:rsid w:val="00D44070"/>
    <w:rsid w:val="00D44439"/>
    <w:rsid w:val="00D4499A"/>
    <w:rsid w:val="00D44E0A"/>
    <w:rsid w:val="00D4557C"/>
    <w:rsid w:val="00D45A30"/>
    <w:rsid w:val="00D45CB5"/>
    <w:rsid w:val="00D47A12"/>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63E1"/>
    <w:rsid w:val="00D569FA"/>
    <w:rsid w:val="00D577F1"/>
    <w:rsid w:val="00D57A82"/>
    <w:rsid w:val="00D604A9"/>
    <w:rsid w:val="00D60556"/>
    <w:rsid w:val="00D6077B"/>
    <w:rsid w:val="00D6077C"/>
    <w:rsid w:val="00D60B13"/>
    <w:rsid w:val="00D60C85"/>
    <w:rsid w:val="00D61055"/>
    <w:rsid w:val="00D61ADC"/>
    <w:rsid w:val="00D61BC3"/>
    <w:rsid w:val="00D61BDE"/>
    <w:rsid w:val="00D62DC8"/>
    <w:rsid w:val="00D63056"/>
    <w:rsid w:val="00D63138"/>
    <w:rsid w:val="00D63201"/>
    <w:rsid w:val="00D632AD"/>
    <w:rsid w:val="00D6343A"/>
    <w:rsid w:val="00D635ED"/>
    <w:rsid w:val="00D63AE4"/>
    <w:rsid w:val="00D648B8"/>
    <w:rsid w:val="00D64BD9"/>
    <w:rsid w:val="00D64EF9"/>
    <w:rsid w:val="00D6605B"/>
    <w:rsid w:val="00D66388"/>
    <w:rsid w:val="00D66839"/>
    <w:rsid w:val="00D70B04"/>
    <w:rsid w:val="00D71062"/>
    <w:rsid w:val="00D71416"/>
    <w:rsid w:val="00D71AB3"/>
    <w:rsid w:val="00D71C2E"/>
    <w:rsid w:val="00D72109"/>
    <w:rsid w:val="00D7435D"/>
    <w:rsid w:val="00D74FE6"/>
    <w:rsid w:val="00D7518B"/>
    <w:rsid w:val="00D75E8C"/>
    <w:rsid w:val="00D75F6C"/>
    <w:rsid w:val="00D760EB"/>
    <w:rsid w:val="00D76E85"/>
    <w:rsid w:val="00D77AA2"/>
    <w:rsid w:val="00D77FFE"/>
    <w:rsid w:val="00D80A2A"/>
    <w:rsid w:val="00D80C2B"/>
    <w:rsid w:val="00D80E6A"/>
    <w:rsid w:val="00D8153C"/>
    <w:rsid w:val="00D81ADC"/>
    <w:rsid w:val="00D820A4"/>
    <w:rsid w:val="00D82245"/>
    <w:rsid w:val="00D823A9"/>
    <w:rsid w:val="00D82404"/>
    <w:rsid w:val="00D8287F"/>
    <w:rsid w:val="00D836DE"/>
    <w:rsid w:val="00D83A44"/>
    <w:rsid w:val="00D83C19"/>
    <w:rsid w:val="00D83C99"/>
    <w:rsid w:val="00D85108"/>
    <w:rsid w:val="00D8556E"/>
    <w:rsid w:val="00D85576"/>
    <w:rsid w:val="00D86313"/>
    <w:rsid w:val="00D86920"/>
    <w:rsid w:val="00D86D22"/>
    <w:rsid w:val="00D875AD"/>
    <w:rsid w:val="00D87B2E"/>
    <w:rsid w:val="00D905C0"/>
    <w:rsid w:val="00D907BE"/>
    <w:rsid w:val="00D90FB0"/>
    <w:rsid w:val="00D91326"/>
    <w:rsid w:val="00D91967"/>
    <w:rsid w:val="00D91ADD"/>
    <w:rsid w:val="00D91C4C"/>
    <w:rsid w:val="00D91C7F"/>
    <w:rsid w:val="00D91F0E"/>
    <w:rsid w:val="00D92067"/>
    <w:rsid w:val="00D923A6"/>
    <w:rsid w:val="00D92AF2"/>
    <w:rsid w:val="00D9366E"/>
    <w:rsid w:val="00D9372F"/>
    <w:rsid w:val="00D93871"/>
    <w:rsid w:val="00D93B1E"/>
    <w:rsid w:val="00D94171"/>
    <w:rsid w:val="00D94226"/>
    <w:rsid w:val="00D94614"/>
    <w:rsid w:val="00D94690"/>
    <w:rsid w:val="00D9470A"/>
    <w:rsid w:val="00D9505E"/>
    <w:rsid w:val="00D9552F"/>
    <w:rsid w:val="00D95810"/>
    <w:rsid w:val="00D95F7B"/>
    <w:rsid w:val="00D96F02"/>
    <w:rsid w:val="00D97207"/>
    <w:rsid w:val="00D977C8"/>
    <w:rsid w:val="00DA017A"/>
    <w:rsid w:val="00DA0371"/>
    <w:rsid w:val="00DA08A5"/>
    <w:rsid w:val="00DA11E5"/>
    <w:rsid w:val="00DA212A"/>
    <w:rsid w:val="00DA2390"/>
    <w:rsid w:val="00DA2533"/>
    <w:rsid w:val="00DA2727"/>
    <w:rsid w:val="00DA3B9D"/>
    <w:rsid w:val="00DA408A"/>
    <w:rsid w:val="00DA4229"/>
    <w:rsid w:val="00DA4281"/>
    <w:rsid w:val="00DA47CC"/>
    <w:rsid w:val="00DA56D4"/>
    <w:rsid w:val="00DA5A61"/>
    <w:rsid w:val="00DA5BEA"/>
    <w:rsid w:val="00DA6E2D"/>
    <w:rsid w:val="00DA6FBC"/>
    <w:rsid w:val="00DA7B8F"/>
    <w:rsid w:val="00DB004B"/>
    <w:rsid w:val="00DB04F1"/>
    <w:rsid w:val="00DB0F23"/>
    <w:rsid w:val="00DB3055"/>
    <w:rsid w:val="00DB335E"/>
    <w:rsid w:val="00DB370F"/>
    <w:rsid w:val="00DB40C1"/>
    <w:rsid w:val="00DB4561"/>
    <w:rsid w:val="00DB5A9B"/>
    <w:rsid w:val="00DB6002"/>
    <w:rsid w:val="00DB6B42"/>
    <w:rsid w:val="00DB7807"/>
    <w:rsid w:val="00DB7CE9"/>
    <w:rsid w:val="00DC0300"/>
    <w:rsid w:val="00DC0B53"/>
    <w:rsid w:val="00DC0E67"/>
    <w:rsid w:val="00DC0ECD"/>
    <w:rsid w:val="00DC10E1"/>
    <w:rsid w:val="00DC15E1"/>
    <w:rsid w:val="00DC1EEC"/>
    <w:rsid w:val="00DC2979"/>
    <w:rsid w:val="00DC2C74"/>
    <w:rsid w:val="00DC328E"/>
    <w:rsid w:val="00DC3B74"/>
    <w:rsid w:val="00DC3CFF"/>
    <w:rsid w:val="00DC45D3"/>
    <w:rsid w:val="00DC57D7"/>
    <w:rsid w:val="00DC5E50"/>
    <w:rsid w:val="00DC6291"/>
    <w:rsid w:val="00DC6483"/>
    <w:rsid w:val="00DC712C"/>
    <w:rsid w:val="00DC79FD"/>
    <w:rsid w:val="00DC7E85"/>
    <w:rsid w:val="00DD0670"/>
    <w:rsid w:val="00DD096B"/>
    <w:rsid w:val="00DD0E8E"/>
    <w:rsid w:val="00DD1E86"/>
    <w:rsid w:val="00DD2357"/>
    <w:rsid w:val="00DD2581"/>
    <w:rsid w:val="00DD263F"/>
    <w:rsid w:val="00DD2764"/>
    <w:rsid w:val="00DD28DC"/>
    <w:rsid w:val="00DD29A9"/>
    <w:rsid w:val="00DD3475"/>
    <w:rsid w:val="00DD3CC9"/>
    <w:rsid w:val="00DD4364"/>
    <w:rsid w:val="00DD4B59"/>
    <w:rsid w:val="00DD4E8A"/>
    <w:rsid w:val="00DD5415"/>
    <w:rsid w:val="00DD5743"/>
    <w:rsid w:val="00DD5D10"/>
    <w:rsid w:val="00DD6DB2"/>
    <w:rsid w:val="00DD6E47"/>
    <w:rsid w:val="00DD7982"/>
    <w:rsid w:val="00DD7B67"/>
    <w:rsid w:val="00DD7DD7"/>
    <w:rsid w:val="00DE0B5E"/>
    <w:rsid w:val="00DE0D0C"/>
    <w:rsid w:val="00DE0F6C"/>
    <w:rsid w:val="00DE1283"/>
    <w:rsid w:val="00DE1BA0"/>
    <w:rsid w:val="00DE1BE4"/>
    <w:rsid w:val="00DE3497"/>
    <w:rsid w:val="00DE35D8"/>
    <w:rsid w:val="00DE425E"/>
    <w:rsid w:val="00DE4D80"/>
    <w:rsid w:val="00DE57F1"/>
    <w:rsid w:val="00DE6104"/>
    <w:rsid w:val="00DE62A5"/>
    <w:rsid w:val="00DE66BC"/>
    <w:rsid w:val="00DE699F"/>
    <w:rsid w:val="00DE6E09"/>
    <w:rsid w:val="00DF0961"/>
    <w:rsid w:val="00DF1047"/>
    <w:rsid w:val="00DF11B4"/>
    <w:rsid w:val="00DF1579"/>
    <w:rsid w:val="00DF17C1"/>
    <w:rsid w:val="00DF220C"/>
    <w:rsid w:val="00DF22DC"/>
    <w:rsid w:val="00DF2779"/>
    <w:rsid w:val="00DF3034"/>
    <w:rsid w:val="00DF3DFF"/>
    <w:rsid w:val="00DF4CAF"/>
    <w:rsid w:val="00DF4FF2"/>
    <w:rsid w:val="00DF52FC"/>
    <w:rsid w:val="00DF54EA"/>
    <w:rsid w:val="00DF5BDB"/>
    <w:rsid w:val="00DF5E85"/>
    <w:rsid w:val="00DF60E3"/>
    <w:rsid w:val="00DF616B"/>
    <w:rsid w:val="00DF6B94"/>
    <w:rsid w:val="00DF7B51"/>
    <w:rsid w:val="00DF7C3D"/>
    <w:rsid w:val="00E00515"/>
    <w:rsid w:val="00E00AF7"/>
    <w:rsid w:val="00E0231F"/>
    <w:rsid w:val="00E0360C"/>
    <w:rsid w:val="00E03703"/>
    <w:rsid w:val="00E0479D"/>
    <w:rsid w:val="00E04EE2"/>
    <w:rsid w:val="00E052EA"/>
    <w:rsid w:val="00E059B2"/>
    <w:rsid w:val="00E05C3F"/>
    <w:rsid w:val="00E06C8C"/>
    <w:rsid w:val="00E0749E"/>
    <w:rsid w:val="00E079D0"/>
    <w:rsid w:val="00E10331"/>
    <w:rsid w:val="00E10B18"/>
    <w:rsid w:val="00E10CBD"/>
    <w:rsid w:val="00E11512"/>
    <w:rsid w:val="00E1172B"/>
    <w:rsid w:val="00E11730"/>
    <w:rsid w:val="00E119EB"/>
    <w:rsid w:val="00E11BF0"/>
    <w:rsid w:val="00E11E74"/>
    <w:rsid w:val="00E12A24"/>
    <w:rsid w:val="00E12D4A"/>
    <w:rsid w:val="00E1349D"/>
    <w:rsid w:val="00E13ACD"/>
    <w:rsid w:val="00E13B19"/>
    <w:rsid w:val="00E13F7A"/>
    <w:rsid w:val="00E1502C"/>
    <w:rsid w:val="00E152C5"/>
    <w:rsid w:val="00E15663"/>
    <w:rsid w:val="00E160A1"/>
    <w:rsid w:val="00E164F2"/>
    <w:rsid w:val="00E17034"/>
    <w:rsid w:val="00E17536"/>
    <w:rsid w:val="00E179F7"/>
    <w:rsid w:val="00E17EB6"/>
    <w:rsid w:val="00E17EFF"/>
    <w:rsid w:val="00E2024A"/>
    <w:rsid w:val="00E20B5C"/>
    <w:rsid w:val="00E21435"/>
    <w:rsid w:val="00E21CF0"/>
    <w:rsid w:val="00E21DDB"/>
    <w:rsid w:val="00E2293A"/>
    <w:rsid w:val="00E23306"/>
    <w:rsid w:val="00E234E9"/>
    <w:rsid w:val="00E24724"/>
    <w:rsid w:val="00E24A9F"/>
    <w:rsid w:val="00E2509E"/>
    <w:rsid w:val="00E25928"/>
    <w:rsid w:val="00E260BD"/>
    <w:rsid w:val="00E26632"/>
    <w:rsid w:val="00E26BAB"/>
    <w:rsid w:val="00E27004"/>
    <w:rsid w:val="00E2753F"/>
    <w:rsid w:val="00E31E3D"/>
    <w:rsid w:val="00E32B0F"/>
    <w:rsid w:val="00E33445"/>
    <w:rsid w:val="00E336A5"/>
    <w:rsid w:val="00E33F78"/>
    <w:rsid w:val="00E342F2"/>
    <w:rsid w:val="00E34D53"/>
    <w:rsid w:val="00E35F6D"/>
    <w:rsid w:val="00E361EA"/>
    <w:rsid w:val="00E375DC"/>
    <w:rsid w:val="00E37AD3"/>
    <w:rsid w:val="00E37C3E"/>
    <w:rsid w:val="00E37D9A"/>
    <w:rsid w:val="00E37E35"/>
    <w:rsid w:val="00E402CF"/>
    <w:rsid w:val="00E402DC"/>
    <w:rsid w:val="00E4031F"/>
    <w:rsid w:val="00E403EB"/>
    <w:rsid w:val="00E40F7B"/>
    <w:rsid w:val="00E41D82"/>
    <w:rsid w:val="00E4328F"/>
    <w:rsid w:val="00E43524"/>
    <w:rsid w:val="00E43A42"/>
    <w:rsid w:val="00E43B1B"/>
    <w:rsid w:val="00E44C2C"/>
    <w:rsid w:val="00E45394"/>
    <w:rsid w:val="00E46200"/>
    <w:rsid w:val="00E468A0"/>
    <w:rsid w:val="00E468AC"/>
    <w:rsid w:val="00E46AD4"/>
    <w:rsid w:val="00E46CBD"/>
    <w:rsid w:val="00E4718E"/>
    <w:rsid w:val="00E47239"/>
    <w:rsid w:val="00E4752E"/>
    <w:rsid w:val="00E47904"/>
    <w:rsid w:val="00E47A29"/>
    <w:rsid w:val="00E47B41"/>
    <w:rsid w:val="00E505A9"/>
    <w:rsid w:val="00E516E4"/>
    <w:rsid w:val="00E52675"/>
    <w:rsid w:val="00E52F12"/>
    <w:rsid w:val="00E52FE9"/>
    <w:rsid w:val="00E53F0D"/>
    <w:rsid w:val="00E5433F"/>
    <w:rsid w:val="00E54424"/>
    <w:rsid w:val="00E54C80"/>
    <w:rsid w:val="00E55055"/>
    <w:rsid w:val="00E5535D"/>
    <w:rsid w:val="00E55808"/>
    <w:rsid w:val="00E55A6C"/>
    <w:rsid w:val="00E56B88"/>
    <w:rsid w:val="00E56EB2"/>
    <w:rsid w:val="00E5737F"/>
    <w:rsid w:val="00E57F89"/>
    <w:rsid w:val="00E60A3A"/>
    <w:rsid w:val="00E61190"/>
    <w:rsid w:val="00E615A7"/>
    <w:rsid w:val="00E61A7E"/>
    <w:rsid w:val="00E6398E"/>
    <w:rsid w:val="00E63D7F"/>
    <w:rsid w:val="00E645C7"/>
    <w:rsid w:val="00E64D98"/>
    <w:rsid w:val="00E65FFC"/>
    <w:rsid w:val="00E666AF"/>
    <w:rsid w:val="00E6671F"/>
    <w:rsid w:val="00E704B3"/>
    <w:rsid w:val="00E7082F"/>
    <w:rsid w:val="00E713C2"/>
    <w:rsid w:val="00E7163B"/>
    <w:rsid w:val="00E71AB5"/>
    <w:rsid w:val="00E71C7F"/>
    <w:rsid w:val="00E72171"/>
    <w:rsid w:val="00E7223C"/>
    <w:rsid w:val="00E72B40"/>
    <w:rsid w:val="00E72DB0"/>
    <w:rsid w:val="00E732FC"/>
    <w:rsid w:val="00E735D3"/>
    <w:rsid w:val="00E73B95"/>
    <w:rsid w:val="00E7447E"/>
    <w:rsid w:val="00E744E2"/>
    <w:rsid w:val="00E75090"/>
    <w:rsid w:val="00E7554F"/>
    <w:rsid w:val="00E75ADC"/>
    <w:rsid w:val="00E76469"/>
    <w:rsid w:val="00E76857"/>
    <w:rsid w:val="00E76B92"/>
    <w:rsid w:val="00E817F5"/>
    <w:rsid w:val="00E81F7E"/>
    <w:rsid w:val="00E83165"/>
    <w:rsid w:val="00E83B7D"/>
    <w:rsid w:val="00E83D83"/>
    <w:rsid w:val="00E84287"/>
    <w:rsid w:val="00E84754"/>
    <w:rsid w:val="00E85141"/>
    <w:rsid w:val="00E86EEE"/>
    <w:rsid w:val="00E87B55"/>
    <w:rsid w:val="00E9023F"/>
    <w:rsid w:val="00E903DD"/>
    <w:rsid w:val="00E907D1"/>
    <w:rsid w:val="00E90921"/>
    <w:rsid w:val="00E920E0"/>
    <w:rsid w:val="00E927E5"/>
    <w:rsid w:val="00E92F3F"/>
    <w:rsid w:val="00E93DF3"/>
    <w:rsid w:val="00E93FD6"/>
    <w:rsid w:val="00E94723"/>
    <w:rsid w:val="00E94742"/>
    <w:rsid w:val="00E94F12"/>
    <w:rsid w:val="00E95063"/>
    <w:rsid w:val="00E95E10"/>
    <w:rsid w:val="00E95EAC"/>
    <w:rsid w:val="00E9717A"/>
    <w:rsid w:val="00E9762F"/>
    <w:rsid w:val="00E97698"/>
    <w:rsid w:val="00EA053D"/>
    <w:rsid w:val="00EA061A"/>
    <w:rsid w:val="00EA1165"/>
    <w:rsid w:val="00EA1322"/>
    <w:rsid w:val="00EA186B"/>
    <w:rsid w:val="00EA22A5"/>
    <w:rsid w:val="00EA2359"/>
    <w:rsid w:val="00EA26D3"/>
    <w:rsid w:val="00EA2CA4"/>
    <w:rsid w:val="00EA3012"/>
    <w:rsid w:val="00EA3D3E"/>
    <w:rsid w:val="00EA4BD4"/>
    <w:rsid w:val="00EA4E2C"/>
    <w:rsid w:val="00EA546F"/>
    <w:rsid w:val="00EA54B7"/>
    <w:rsid w:val="00EA551C"/>
    <w:rsid w:val="00EA55B5"/>
    <w:rsid w:val="00EA5A54"/>
    <w:rsid w:val="00EA6635"/>
    <w:rsid w:val="00EA738A"/>
    <w:rsid w:val="00EA73E2"/>
    <w:rsid w:val="00EA7B7C"/>
    <w:rsid w:val="00EB030C"/>
    <w:rsid w:val="00EB0CFC"/>
    <w:rsid w:val="00EB113C"/>
    <w:rsid w:val="00EB14EC"/>
    <w:rsid w:val="00EB1640"/>
    <w:rsid w:val="00EB215D"/>
    <w:rsid w:val="00EB29D9"/>
    <w:rsid w:val="00EB2AAD"/>
    <w:rsid w:val="00EB3570"/>
    <w:rsid w:val="00EB413B"/>
    <w:rsid w:val="00EB5036"/>
    <w:rsid w:val="00EB527B"/>
    <w:rsid w:val="00EB5344"/>
    <w:rsid w:val="00EB564A"/>
    <w:rsid w:val="00EB57AC"/>
    <w:rsid w:val="00EB5DC6"/>
    <w:rsid w:val="00EB6129"/>
    <w:rsid w:val="00EB6744"/>
    <w:rsid w:val="00EC0514"/>
    <w:rsid w:val="00EC0C27"/>
    <w:rsid w:val="00EC1897"/>
    <w:rsid w:val="00EC1DAF"/>
    <w:rsid w:val="00EC1E30"/>
    <w:rsid w:val="00EC228F"/>
    <w:rsid w:val="00EC355E"/>
    <w:rsid w:val="00EC3F25"/>
    <w:rsid w:val="00EC4964"/>
    <w:rsid w:val="00EC57CE"/>
    <w:rsid w:val="00EC5876"/>
    <w:rsid w:val="00EC5C38"/>
    <w:rsid w:val="00EC64A5"/>
    <w:rsid w:val="00EC698E"/>
    <w:rsid w:val="00EC6E93"/>
    <w:rsid w:val="00ED009A"/>
    <w:rsid w:val="00ED0A2F"/>
    <w:rsid w:val="00ED0BD1"/>
    <w:rsid w:val="00ED0FF7"/>
    <w:rsid w:val="00ED1CD8"/>
    <w:rsid w:val="00ED1DFF"/>
    <w:rsid w:val="00ED1E5F"/>
    <w:rsid w:val="00ED1F49"/>
    <w:rsid w:val="00ED2C6B"/>
    <w:rsid w:val="00ED2EDC"/>
    <w:rsid w:val="00ED3941"/>
    <w:rsid w:val="00ED3AF5"/>
    <w:rsid w:val="00ED3CC3"/>
    <w:rsid w:val="00ED3E38"/>
    <w:rsid w:val="00ED4559"/>
    <w:rsid w:val="00ED583F"/>
    <w:rsid w:val="00ED5995"/>
    <w:rsid w:val="00ED63BB"/>
    <w:rsid w:val="00ED653E"/>
    <w:rsid w:val="00ED65C1"/>
    <w:rsid w:val="00ED67A3"/>
    <w:rsid w:val="00ED69EE"/>
    <w:rsid w:val="00ED6C98"/>
    <w:rsid w:val="00ED6CCB"/>
    <w:rsid w:val="00ED7056"/>
    <w:rsid w:val="00ED751D"/>
    <w:rsid w:val="00ED7628"/>
    <w:rsid w:val="00EE0351"/>
    <w:rsid w:val="00EE04DF"/>
    <w:rsid w:val="00EE0CF4"/>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B"/>
    <w:rsid w:val="00EF2AA0"/>
    <w:rsid w:val="00EF3055"/>
    <w:rsid w:val="00EF3A23"/>
    <w:rsid w:val="00EF4AF0"/>
    <w:rsid w:val="00EF5747"/>
    <w:rsid w:val="00EF5838"/>
    <w:rsid w:val="00EF58A9"/>
    <w:rsid w:val="00EF5D40"/>
    <w:rsid w:val="00EF6639"/>
    <w:rsid w:val="00EF7883"/>
    <w:rsid w:val="00EF7F8D"/>
    <w:rsid w:val="00F000A6"/>
    <w:rsid w:val="00F00835"/>
    <w:rsid w:val="00F02A48"/>
    <w:rsid w:val="00F02F69"/>
    <w:rsid w:val="00F037F4"/>
    <w:rsid w:val="00F03827"/>
    <w:rsid w:val="00F03BE2"/>
    <w:rsid w:val="00F040B0"/>
    <w:rsid w:val="00F04238"/>
    <w:rsid w:val="00F042EA"/>
    <w:rsid w:val="00F062D3"/>
    <w:rsid w:val="00F1018F"/>
    <w:rsid w:val="00F115F7"/>
    <w:rsid w:val="00F11A9C"/>
    <w:rsid w:val="00F11E31"/>
    <w:rsid w:val="00F11FC2"/>
    <w:rsid w:val="00F126F3"/>
    <w:rsid w:val="00F129C1"/>
    <w:rsid w:val="00F13354"/>
    <w:rsid w:val="00F13743"/>
    <w:rsid w:val="00F13763"/>
    <w:rsid w:val="00F15A58"/>
    <w:rsid w:val="00F17111"/>
    <w:rsid w:val="00F171C0"/>
    <w:rsid w:val="00F174FF"/>
    <w:rsid w:val="00F17D49"/>
    <w:rsid w:val="00F20085"/>
    <w:rsid w:val="00F21114"/>
    <w:rsid w:val="00F214FA"/>
    <w:rsid w:val="00F219E6"/>
    <w:rsid w:val="00F219F7"/>
    <w:rsid w:val="00F221BB"/>
    <w:rsid w:val="00F2248D"/>
    <w:rsid w:val="00F22537"/>
    <w:rsid w:val="00F23E07"/>
    <w:rsid w:val="00F2450E"/>
    <w:rsid w:val="00F2453C"/>
    <w:rsid w:val="00F24BED"/>
    <w:rsid w:val="00F24F4C"/>
    <w:rsid w:val="00F2525F"/>
    <w:rsid w:val="00F25274"/>
    <w:rsid w:val="00F25409"/>
    <w:rsid w:val="00F25519"/>
    <w:rsid w:val="00F256F6"/>
    <w:rsid w:val="00F257FA"/>
    <w:rsid w:val="00F25B22"/>
    <w:rsid w:val="00F25CF8"/>
    <w:rsid w:val="00F2610B"/>
    <w:rsid w:val="00F2629B"/>
    <w:rsid w:val="00F26945"/>
    <w:rsid w:val="00F27A23"/>
    <w:rsid w:val="00F27E8F"/>
    <w:rsid w:val="00F3000B"/>
    <w:rsid w:val="00F30773"/>
    <w:rsid w:val="00F3091A"/>
    <w:rsid w:val="00F3096E"/>
    <w:rsid w:val="00F312DA"/>
    <w:rsid w:val="00F315E8"/>
    <w:rsid w:val="00F31CC3"/>
    <w:rsid w:val="00F31FDF"/>
    <w:rsid w:val="00F32058"/>
    <w:rsid w:val="00F3251D"/>
    <w:rsid w:val="00F32643"/>
    <w:rsid w:val="00F3291F"/>
    <w:rsid w:val="00F334F5"/>
    <w:rsid w:val="00F34136"/>
    <w:rsid w:val="00F341C6"/>
    <w:rsid w:val="00F35029"/>
    <w:rsid w:val="00F358F6"/>
    <w:rsid w:val="00F36622"/>
    <w:rsid w:val="00F37337"/>
    <w:rsid w:val="00F40365"/>
    <w:rsid w:val="00F4059F"/>
    <w:rsid w:val="00F4067A"/>
    <w:rsid w:val="00F41467"/>
    <w:rsid w:val="00F41606"/>
    <w:rsid w:val="00F42869"/>
    <w:rsid w:val="00F42917"/>
    <w:rsid w:val="00F42F83"/>
    <w:rsid w:val="00F42FF9"/>
    <w:rsid w:val="00F434FE"/>
    <w:rsid w:val="00F43F10"/>
    <w:rsid w:val="00F445E1"/>
    <w:rsid w:val="00F44891"/>
    <w:rsid w:val="00F450E3"/>
    <w:rsid w:val="00F46672"/>
    <w:rsid w:val="00F46D4D"/>
    <w:rsid w:val="00F4708E"/>
    <w:rsid w:val="00F4762E"/>
    <w:rsid w:val="00F50255"/>
    <w:rsid w:val="00F503A7"/>
    <w:rsid w:val="00F504F7"/>
    <w:rsid w:val="00F50C1B"/>
    <w:rsid w:val="00F510B7"/>
    <w:rsid w:val="00F52540"/>
    <w:rsid w:val="00F525DD"/>
    <w:rsid w:val="00F53257"/>
    <w:rsid w:val="00F53524"/>
    <w:rsid w:val="00F53699"/>
    <w:rsid w:val="00F53B3E"/>
    <w:rsid w:val="00F53F1D"/>
    <w:rsid w:val="00F54776"/>
    <w:rsid w:val="00F54DDC"/>
    <w:rsid w:val="00F55128"/>
    <w:rsid w:val="00F55811"/>
    <w:rsid w:val="00F55CD0"/>
    <w:rsid w:val="00F56026"/>
    <w:rsid w:val="00F56200"/>
    <w:rsid w:val="00F56A4C"/>
    <w:rsid w:val="00F57C29"/>
    <w:rsid w:val="00F609A2"/>
    <w:rsid w:val="00F61291"/>
    <w:rsid w:val="00F61BFA"/>
    <w:rsid w:val="00F62983"/>
    <w:rsid w:val="00F62AA9"/>
    <w:rsid w:val="00F62AAD"/>
    <w:rsid w:val="00F63A3D"/>
    <w:rsid w:val="00F63C92"/>
    <w:rsid w:val="00F63FAA"/>
    <w:rsid w:val="00F64110"/>
    <w:rsid w:val="00F64468"/>
    <w:rsid w:val="00F646DB"/>
    <w:rsid w:val="00F64ACF"/>
    <w:rsid w:val="00F654A7"/>
    <w:rsid w:val="00F65ACC"/>
    <w:rsid w:val="00F65F7C"/>
    <w:rsid w:val="00F664AB"/>
    <w:rsid w:val="00F665B6"/>
    <w:rsid w:val="00F66810"/>
    <w:rsid w:val="00F670A7"/>
    <w:rsid w:val="00F700D1"/>
    <w:rsid w:val="00F700EF"/>
    <w:rsid w:val="00F70654"/>
    <w:rsid w:val="00F70D17"/>
    <w:rsid w:val="00F7108B"/>
    <w:rsid w:val="00F71E31"/>
    <w:rsid w:val="00F72274"/>
    <w:rsid w:val="00F72F48"/>
    <w:rsid w:val="00F737FE"/>
    <w:rsid w:val="00F74747"/>
    <w:rsid w:val="00F75175"/>
    <w:rsid w:val="00F752AB"/>
    <w:rsid w:val="00F75BAA"/>
    <w:rsid w:val="00F75CCA"/>
    <w:rsid w:val="00F75F38"/>
    <w:rsid w:val="00F768E4"/>
    <w:rsid w:val="00F76D8E"/>
    <w:rsid w:val="00F77546"/>
    <w:rsid w:val="00F775E7"/>
    <w:rsid w:val="00F77D87"/>
    <w:rsid w:val="00F77D95"/>
    <w:rsid w:val="00F80AD7"/>
    <w:rsid w:val="00F80CBB"/>
    <w:rsid w:val="00F81C80"/>
    <w:rsid w:val="00F81F81"/>
    <w:rsid w:val="00F82124"/>
    <w:rsid w:val="00F8268B"/>
    <w:rsid w:val="00F827CF"/>
    <w:rsid w:val="00F83A47"/>
    <w:rsid w:val="00F84486"/>
    <w:rsid w:val="00F844AA"/>
    <w:rsid w:val="00F85801"/>
    <w:rsid w:val="00F85918"/>
    <w:rsid w:val="00F85961"/>
    <w:rsid w:val="00F867B2"/>
    <w:rsid w:val="00F867E6"/>
    <w:rsid w:val="00F86D45"/>
    <w:rsid w:val="00F8721D"/>
    <w:rsid w:val="00F87258"/>
    <w:rsid w:val="00F87BAF"/>
    <w:rsid w:val="00F904A9"/>
    <w:rsid w:val="00F908F1"/>
    <w:rsid w:val="00F909F7"/>
    <w:rsid w:val="00F917E9"/>
    <w:rsid w:val="00F9202B"/>
    <w:rsid w:val="00F92196"/>
    <w:rsid w:val="00F92376"/>
    <w:rsid w:val="00F92EE0"/>
    <w:rsid w:val="00F938BB"/>
    <w:rsid w:val="00F938CC"/>
    <w:rsid w:val="00F93DF1"/>
    <w:rsid w:val="00F943B5"/>
    <w:rsid w:val="00F94516"/>
    <w:rsid w:val="00F947C8"/>
    <w:rsid w:val="00F94A5D"/>
    <w:rsid w:val="00F94C1D"/>
    <w:rsid w:val="00F9587E"/>
    <w:rsid w:val="00F9595F"/>
    <w:rsid w:val="00F95F50"/>
    <w:rsid w:val="00F96E82"/>
    <w:rsid w:val="00F97490"/>
    <w:rsid w:val="00F97985"/>
    <w:rsid w:val="00FA0BB2"/>
    <w:rsid w:val="00FA1200"/>
    <w:rsid w:val="00FA15E8"/>
    <w:rsid w:val="00FA1930"/>
    <w:rsid w:val="00FA1EEA"/>
    <w:rsid w:val="00FA2597"/>
    <w:rsid w:val="00FA25A1"/>
    <w:rsid w:val="00FA2B61"/>
    <w:rsid w:val="00FA2C25"/>
    <w:rsid w:val="00FA3356"/>
    <w:rsid w:val="00FA3F2E"/>
    <w:rsid w:val="00FA4904"/>
    <w:rsid w:val="00FA4A0E"/>
    <w:rsid w:val="00FA4E81"/>
    <w:rsid w:val="00FA55FA"/>
    <w:rsid w:val="00FA602C"/>
    <w:rsid w:val="00FA6A0C"/>
    <w:rsid w:val="00FA71B2"/>
    <w:rsid w:val="00FB0B83"/>
    <w:rsid w:val="00FB0BA1"/>
    <w:rsid w:val="00FB0D28"/>
    <w:rsid w:val="00FB0F52"/>
    <w:rsid w:val="00FB16C8"/>
    <w:rsid w:val="00FB19BE"/>
    <w:rsid w:val="00FB19E8"/>
    <w:rsid w:val="00FB239D"/>
    <w:rsid w:val="00FB321E"/>
    <w:rsid w:val="00FB33F7"/>
    <w:rsid w:val="00FB426B"/>
    <w:rsid w:val="00FB42CA"/>
    <w:rsid w:val="00FB43AE"/>
    <w:rsid w:val="00FB443C"/>
    <w:rsid w:val="00FB4AD8"/>
    <w:rsid w:val="00FB4EB1"/>
    <w:rsid w:val="00FB4ECA"/>
    <w:rsid w:val="00FB5114"/>
    <w:rsid w:val="00FB51D9"/>
    <w:rsid w:val="00FB5891"/>
    <w:rsid w:val="00FB58E4"/>
    <w:rsid w:val="00FB59A5"/>
    <w:rsid w:val="00FB5CD3"/>
    <w:rsid w:val="00FB5DAA"/>
    <w:rsid w:val="00FB6865"/>
    <w:rsid w:val="00FB6C02"/>
    <w:rsid w:val="00FB6CA7"/>
    <w:rsid w:val="00FB7BE8"/>
    <w:rsid w:val="00FC0AA0"/>
    <w:rsid w:val="00FC0F5A"/>
    <w:rsid w:val="00FC26C5"/>
    <w:rsid w:val="00FC3428"/>
    <w:rsid w:val="00FC36F6"/>
    <w:rsid w:val="00FC3C5E"/>
    <w:rsid w:val="00FC3F9F"/>
    <w:rsid w:val="00FC4930"/>
    <w:rsid w:val="00FC5A9B"/>
    <w:rsid w:val="00FC5CA5"/>
    <w:rsid w:val="00FC5FB3"/>
    <w:rsid w:val="00FC67BB"/>
    <w:rsid w:val="00FC6949"/>
    <w:rsid w:val="00FC6F64"/>
    <w:rsid w:val="00FC7463"/>
    <w:rsid w:val="00FC7700"/>
    <w:rsid w:val="00FD08F7"/>
    <w:rsid w:val="00FD15A7"/>
    <w:rsid w:val="00FD1953"/>
    <w:rsid w:val="00FD23BE"/>
    <w:rsid w:val="00FD25E4"/>
    <w:rsid w:val="00FD3679"/>
    <w:rsid w:val="00FD39B5"/>
    <w:rsid w:val="00FD3AD6"/>
    <w:rsid w:val="00FD3B93"/>
    <w:rsid w:val="00FD3D70"/>
    <w:rsid w:val="00FD42FB"/>
    <w:rsid w:val="00FD4523"/>
    <w:rsid w:val="00FD60D1"/>
    <w:rsid w:val="00FD626E"/>
    <w:rsid w:val="00FD6A0E"/>
    <w:rsid w:val="00FD6B8F"/>
    <w:rsid w:val="00FD6F3D"/>
    <w:rsid w:val="00FD70C7"/>
    <w:rsid w:val="00FD7A2D"/>
    <w:rsid w:val="00FD7B02"/>
    <w:rsid w:val="00FE0EE8"/>
    <w:rsid w:val="00FE14FF"/>
    <w:rsid w:val="00FE2501"/>
    <w:rsid w:val="00FE272E"/>
    <w:rsid w:val="00FE27D5"/>
    <w:rsid w:val="00FE2F97"/>
    <w:rsid w:val="00FE34DD"/>
    <w:rsid w:val="00FE3F2B"/>
    <w:rsid w:val="00FE404D"/>
    <w:rsid w:val="00FE464C"/>
    <w:rsid w:val="00FE539E"/>
    <w:rsid w:val="00FE5B47"/>
    <w:rsid w:val="00FE632B"/>
    <w:rsid w:val="00FE64AC"/>
    <w:rsid w:val="00FE7228"/>
    <w:rsid w:val="00FE727F"/>
    <w:rsid w:val="00FE7419"/>
    <w:rsid w:val="00FE77B8"/>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47FF"/>
    <w:rsid w:val="00FF4B2F"/>
    <w:rsid w:val="00FF501C"/>
    <w:rsid w:val="00FF5147"/>
    <w:rsid w:val="00FF52A6"/>
    <w:rsid w:val="00FF5D5D"/>
    <w:rsid w:val="00FF6179"/>
    <w:rsid w:val="00FF6D88"/>
    <w:rsid w:val="00FF71C6"/>
    <w:rsid w:val="00FF770F"/>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AEA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aliases w:val="maria,h"/>
    <w:basedOn w:val="Normal"/>
    <w:link w:val="EncabezadoCar"/>
    <w:uiPriority w:val="99"/>
    <w:unhideWhenUsed/>
    <w:rsid w:val="001B1B4F"/>
    <w:pPr>
      <w:tabs>
        <w:tab w:val="center" w:pos="4320"/>
        <w:tab w:val="right" w:pos="8640"/>
      </w:tabs>
    </w:pPr>
  </w:style>
  <w:style w:type="character" w:customStyle="1" w:styleId="EncabezadoCar">
    <w:name w:val="Encabezado Car"/>
    <w:aliases w:val="maria Car,h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contextualSpacing/>
    </w:pPr>
  </w:style>
  <w:style w:type="paragraph" w:styleId="Listaconvietas2">
    <w:name w:val="List Bullet 2"/>
    <w:basedOn w:val="Normal"/>
    <w:uiPriority w:val="36"/>
    <w:unhideWhenUsed/>
    <w:qFormat/>
    <w:rsid w:val="001B1B4F"/>
    <w:pPr>
      <w:numPr>
        <w:numId w:val="2"/>
      </w:numPr>
    </w:pPr>
  </w:style>
  <w:style w:type="paragraph" w:styleId="Listaconvietas3">
    <w:name w:val="List Bullet 3"/>
    <w:basedOn w:val="Normal"/>
    <w:uiPriority w:val="36"/>
    <w:unhideWhenUsed/>
    <w:qFormat/>
    <w:rsid w:val="001B1B4F"/>
    <w:pPr>
      <w:numPr>
        <w:numId w:val="3"/>
      </w:numPr>
    </w:pPr>
  </w:style>
  <w:style w:type="paragraph" w:styleId="Listaconvietas4">
    <w:name w:val="List Bullet 4"/>
    <w:basedOn w:val="Normal"/>
    <w:uiPriority w:val="36"/>
    <w:unhideWhenUsed/>
    <w:qFormat/>
    <w:rsid w:val="001B1B4F"/>
    <w:pPr>
      <w:numPr>
        <w:numId w:val="4"/>
      </w:numPr>
    </w:pPr>
  </w:style>
  <w:style w:type="paragraph" w:styleId="Listaconvietas5">
    <w:name w:val="List Bullet 5"/>
    <w:basedOn w:val="Normal"/>
    <w:uiPriority w:val="36"/>
    <w:unhideWhenUsed/>
    <w:qFormat/>
    <w:rsid w:val="001B1B4F"/>
    <w:pPr>
      <w:numPr>
        <w:numId w:val="5"/>
      </w:numPr>
    </w:pPr>
  </w:style>
  <w:style w:type="paragraph" w:styleId="Sinespaciado">
    <w:name w:val="No Spacing"/>
    <w:basedOn w:val="Normal"/>
    <w:uiPriority w:val="1"/>
    <w:qFormat/>
    <w:rsid w:val="001B1B4F"/>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ind w:left="1760"/>
    </w:pPr>
    <w:rPr>
      <w:smallCaps/>
    </w:rPr>
  </w:style>
  <w:style w:type="paragraph" w:styleId="Prrafodelista">
    <w:name w:val="List Paragraph"/>
    <w:aliases w:val="Titulo de Fígura,TITULO A,Ha,Titulo parrafo,Punto,Párrafo de lista3,ASPECTOS GENERALES"/>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D45CB5"/>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9"/>
      </w:numPr>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jc w:val="both"/>
    </w:pPr>
    <w:rPr>
      <w:rFonts w:ascii="Arial" w:hAnsi="Arial" w:cs="Arial"/>
      <w:sz w:val="20"/>
    </w:rPr>
  </w:style>
  <w:style w:type="character" w:customStyle="1" w:styleId="PrrafodelistaCar">
    <w:name w:val="Párrafo de lista Car"/>
    <w:aliases w:val="Titulo de Fígura Car,TITULO A Car,Ha Car,Titulo parrafo Car,Punto Car,Párrafo de lista3 Car,ASPECTOS GENERALES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4E6038"/>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7760C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AA038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E0360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aliases w:val="maria,h"/>
    <w:basedOn w:val="Normal"/>
    <w:link w:val="EncabezadoCar"/>
    <w:uiPriority w:val="99"/>
    <w:unhideWhenUsed/>
    <w:rsid w:val="001B1B4F"/>
    <w:pPr>
      <w:tabs>
        <w:tab w:val="center" w:pos="4320"/>
        <w:tab w:val="right" w:pos="8640"/>
      </w:tabs>
    </w:pPr>
  </w:style>
  <w:style w:type="character" w:customStyle="1" w:styleId="EncabezadoCar">
    <w:name w:val="Encabezado Car"/>
    <w:aliases w:val="maria Car,h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contextualSpacing/>
    </w:pPr>
  </w:style>
  <w:style w:type="paragraph" w:styleId="Listaconvietas2">
    <w:name w:val="List Bullet 2"/>
    <w:basedOn w:val="Normal"/>
    <w:uiPriority w:val="36"/>
    <w:unhideWhenUsed/>
    <w:qFormat/>
    <w:rsid w:val="001B1B4F"/>
    <w:pPr>
      <w:numPr>
        <w:numId w:val="2"/>
      </w:numPr>
    </w:pPr>
  </w:style>
  <w:style w:type="paragraph" w:styleId="Listaconvietas3">
    <w:name w:val="List Bullet 3"/>
    <w:basedOn w:val="Normal"/>
    <w:uiPriority w:val="36"/>
    <w:unhideWhenUsed/>
    <w:qFormat/>
    <w:rsid w:val="001B1B4F"/>
    <w:pPr>
      <w:numPr>
        <w:numId w:val="3"/>
      </w:numPr>
    </w:pPr>
  </w:style>
  <w:style w:type="paragraph" w:styleId="Listaconvietas4">
    <w:name w:val="List Bullet 4"/>
    <w:basedOn w:val="Normal"/>
    <w:uiPriority w:val="36"/>
    <w:unhideWhenUsed/>
    <w:qFormat/>
    <w:rsid w:val="001B1B4F"/>
    <w:pPr>
      <w:numPr>
        <w:numId w:val="4"/>
      </w:numPr>
    </w:pPr>
  </w:style>
  <w:style w:type="paragraph" w:styleId="Listaconvietas5">
    <w:name w:val="List Bullet 5"/>
    <w:basedOn w:val="Normal"/>
    <w:uiPriority w:val="36"/>
    <w:unhideWhenUsed/>
    <w:qFormat/>
    <w:rsid w:val="001B1B4F"/>
    <w:pPr>
      <w:numPr>
        <w:numId w:val="5"/>
      </w:numPr>
    </w:pPr>
  </w:style>
  <w:style w:type="paragraph" w:styleId="Sinespaciado">
    <w:name w:val="No Spacing"/>
    <w:basedOn w:val="Normal"/>
    <w:uiPriority w:val="1"/>
    <w:qFormat/>
    <w:rsid w:val="001B1B4F"/>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ind w:left="1760"/>
    </w:pPr>
    <w:rPr>
      <w:smallCaps/>
    </w:rPr>
  </w:style>
  <w:style w:type="paragraph" w:styleId="Prrafodelista">
    <w:name w:val="List Paragraph"/>
    <w:aliases w:val="Titulo de Fígura,TITULO A,Ha,Titulo parrafo,Punto,Párrafo de lista3,ASPECTOS GENERALES"/>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D45CB5"/>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9"/>
      </w:numPr>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jc w:val="both"/>
    </w:pPr>
    <w:rPr>
      <w:rFonts w:ascii="Arial" w:hAnsi="Arial" w:cs="Arial"/>
      <w:sz w:val="20"/>
    </w:rPr>
  </w:style>
  <w:style w:type="character" w:customStyle="1" w:styleId="PrrafodelistaCar">
    <w:name w:val="Párrafo de lista Car"/>
    <w:aliases w:val="Titulo de Fígura Car,TITULO A Car,Ha Car,Titulo parrafo Car,Punto Car,Párrafo de lista3 Car,ASPECTOS GENERALES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4E6038"/>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7760C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AA038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E0360C"/>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38940180">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seace.gob.pe" TargetMode="Externa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header" Target="header3.xml"/><Relationship Id="rId68" Type="http://schemas.openxmlformats.org/officeDocument/2006/relationships/header" Target="header6.xml"/><Relationship Id="rId7" Type="http://schemas.microsoft.com/office/2007/relationships/stylesWithEffects" Target="stylesWithEffects.xml"/><Relationship Id="rId71"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yperlink" Target="mailto:nobustamanter@regioncajamarca.gob.pe" TargetMode="External"/><Relationship Id="rId29" Type="http://schemas.openxmlformats.org/officeDocument/2006/relationships/image" Target="media/image13.emf"/><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header" Target="header2.xml"/><Relationship Id="rId65" Type="http://schemas.openxmlformats.org/officeDocument/2006/relationships/header" Target="header5.xm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header" Target="header4.xml"/><Relationship Id="rId69" Type="http://schemas.openxmlformats.org/officeDocument/2006/relationships/header" Target="header7.xml"/><Relationship Id="rId8" Type="http://schemas.openxmlformats.org/officeDocument/2006/relationships/settings" Target="settings.xml"/><Relationship Id="rId51" Type="http://schemas.openxmlformats.org/officeDocument/2006/relationships/image" Target="media/image35.emf"/><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mailto:nobustamanter@hotmail.com"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header" Target="header1.xml"/><Relationship Id="rId67" Type="http://schemas.openxmlformats.org/officeDocument/2006/relationships/footer" Target="footer4.xml"/><Relationship Id="rId20" Type="http://schemas.openxmlformats.org/officeDocument/2006/relationships/image" Target="media/image4.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footer" Target="footer2.xml"/><Relationship Id="rId7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1.png"/><Relationship Id="rId1" Type="http://schemas.openxmlformats.org/officeDocument/2006/relationships/image" Target="media/image1.png"/><Relationship Id="rId5" Type="http://schemas.openxmlformats.org/officeDocument/2006/relationships/image" Target="media/image42.png"/><Relationship Id="rId4" Type="http://schemas.openxmlformats.org/officeDocument/2006/relationships/image" Target="media/image430.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1.png"/><Relationship Id="rId1" Type="http://schemas.openxmlformats.org/officeDocument/2006/relationships/image" Target="media/image1.png"/><Relationship Id="rId5" Type="http://schemas.openxmlformats.org/officeDocument/2006/relationships/image" Target="media/image42.png"/><Relationship Id="rId4" Type="http://schemas.openxmlformats.org/officeDocument/2006/relationships/image" Target="media/image430.png"/></Relationships>
</file>

<file path=word/_rels/header4.xml.rels><?xml version="1.0" encoding="UTF-8" standalone="yes"?>
<Relationships xmlns="http://schemas.openxmlformats.org/package/2006/relationships"><Relationship Id="rId3" Type="http://schemas.openxmlformats.org/officeDocument/2006/relationships/image" Target="media/image420.png"/><Relationship Id="rId2" Type="http://schemas.openxmlformats.org/officeDocument/2006/relationships/image" Target="media/image41.png"/><Relationship Id="rId1" Type="http://schemas.openxmlformats.org/officeDocument/2006/relationships/image" Target="media/image1.png"/><Relationship Id="rId4" Type="http://schemas.openxmlformats.org/officeDocument/2006/relationships/image" Target="media/image440.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1.png"/><Relationship Id="rId1" Type="http://schemas.openxmlformats.org/officeDocument/2006/relationships/image" Target="media/image1.png"/><Relationship Id="rId5" Type="http://schemas.openxmlformats.org/officeDocument/2006/relationships/image" Target="media/image42.png"/><Relationship Id="rId4" Type="http://schemas.openxmlformats.org/officeDocument/2006/relationships/image" Target="media/image430.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1.png"/><Relationship Id="rId1" Type="http://schemas.openxmlformats.org/officeDocument/2006/relationships/image" Target="media/image1.png"/><Relationship Id="rId5" Type="http://schemas.openxmlformats.org/officeDocument/2006/relationships/image" Target="media/image42.png"/><Relationship Id="rId4" Type="http://schemas.openxmlformats.org/officeDocument/2006/relationships/image" Target="media/image430.png"/></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1.png"/><Relationship Id="rId1" Type="http://schemas.openxmlformats.org/officeDocument/2006/relationships/image" Target="media/image1.png"/><Relationship Id="rId5" Type="http://schemas.openxmlformats.org/officeDocument/2006/relationships/image" Target="media/image42.png"/><Relationship Id="rId4" Type="http://schemas.openxmlformats.org/officeDocument/2006/relationships/image" Target="media/image4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98D8CF40-5424-435E-8CF8-E88477030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497</TotalTime>
  <Pages>80</Pages>
  <Words>12834</Words>
  <Characters>70591</Characters>
  <Application>Microsoft Office Word</Application>
  <DocSecurity>0</DocSecurity>
  <Lines>588</Lines>
  <Paragraphs>166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ESTÁNDAR DE LICITACIÓN PÚBLICA PARA LA CONTRATACIÓN DE BIENES</vt:lpstr>
      <vt:lpstr/>
    </vt:vector>
  </TitlesOfParts>
  <Company>SUBDIRECCION DE PROCESOS ESPECIALES – DIRECCION TECNICO NORMATIVACIÓN TECNICO TÉCNICOVA</Company>
  <LinksUpToDate>false</LinksUpToDate>
  <CharactersWithSpaces>83259</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ESTÁNDAR DE LICITACIÓN PÚBLICA PARA LA CONTRATACIÓN DE BIENES</dc:title>
  <dc:subject>Emitido mediante Directiva Nº……-2012-OSCE/PRE</dc:subject>
  <dc:creator>ipacheco</dc:creator>
  <cp:keywords>Formatos</cp:keywords>
  <cp:lastModifiedBy>Edgar I. Chilón Bardales</cp:lastModifiedBy>
  <cp:revision>102</cp:revision>
  <cp:lastPrinted>2016-08-17T17:53:00Z</cp:lastPrinted>
  <dcterms:created xsi:type="dcterms:W3CDTF">2016-12-30T16:20:00Z</dcterms:created>
  <dcterms:modified xsi:type="dcterms:W3CDTF">2017-03-01T20:44:00Z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